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61915A9B"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DB7118">
        <w:rPr>
          <w:rFonts w:ascii="Arial" w:hAnsi="Arial" w:cs="Arial"/>
          <w:b/>
          <w:bCs/>
          <w:sz w:val="20"/>
          <w:szCs w:val="20"/>
        </w:rPr>
        <w:t>1</w:t>
      </w:r>
      <w:r w:rsidR="00DC1B7A">
        <w:rPr>
          <w:rFonts w:ascii="Arial" w:hAnsi="Arial" w:cs="Arial"/>
          <w:b/>
          <w:bCs/>
          <w:sz w:val="20"/>
          <w:szCs w:val="20"/>
        </w:rPr>
        <w:t>6</w:t>
      </w:r>
      <w:r w:rsidR="00DB7118">
        <w:rPr>
          <w:rFonts w:ascii="Arial" w:hAnsi="Arial" w:cs="Arial"/>
          <w:b/>
          <w:bCs/>
          <w:sz w:val="20"/>
          <w:szCs w:val="20"/>
        </w:rPr>
        <w:t>/</w:t>
      </w:r>
      <w:r w:rsidR="0010717C">
        <w:rPr>
          <w:rFonts w:ascii="Arial" w:hAnsi="Arial" w:cs="Arial"/>
          <w:b/>
          <w:bCs/>
          <w:sz w:val="20"/>
          <w:szCs w:val="20"/>
        </w:rPr>
        <w:t>2024</w:t>
      </w:r>
    </w:p>
    <w:p w14:paraId="27CA06DF" w14:textId="6058FB04"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DB7118">
        <w:rPr>
          <w:rFonts w:ascii="Arial" w:hAnsi="Arial" w:cs="Arial"/>
          <w:b/>
          <w:sz w:val="20"/>
          <w:szCs w:val="20"/>
        </w:rPr>
        <w:t>103</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30C2193C"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 ITEM,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552676E9"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w:t>
      </w:r>
      <w:proofErr w:type="gramStart"/>
      <w:r w:rsidR="00992D74">
        <w:rPr>
          <w:rFonts w:ascii="Arial" w:hAnsi="Arial" w:cs="Arial"/>
          <w:b/>
          <w:bCs/>
          <w:sz w:val="20"/>
          <w:szCs w:val="20"/>
        </w:rPr>
        <w:t>1.</w:t>
      </w:r>
      <w:r w:rsidR="00992D74" w:rsidRPr="00992D74">
        <w:rPr>
          <w:rFonts w:ascii="Arial" w:hAnsi="Arial" w:cs="Arial"/>
          <w:sz w:val="20"/>
          <w:szCs w:val="20"/>
        </w:rPr>
        <w:t>P</w:t>
      </w:r>
      <w:r w:rsidRPr="00992D74">
        <w:rPr>
          <w:rFonts w:ascii="Arial" w:hAnsi="Arial" w:cs="Arial"/>
          <w:sz w:val="20"/>
          <w:szCs w:val="20"/>
        </w:rPr>
        <w:t>ara</w:t>
      </w:r>
      <w:proofErr w:type="gramEnd"/>
      <w:r w:rsidRPr="00CD395C">
        <w:rPr>
          <w:rFonts w:ascii="Arial" w:hAnsi="Arial" w:cs="Arial"/>
          <w:bCs/>
          <w:sz w:val="20"/>
          <w:szCs w:val="20"/>
        </w:rPr>
        <w:t xml:space="preserve"> todas as referências de tempo será observado o horário de Brasília-DF.</w:t>
      </w:r>
    </w:p>
    <w:p w14:paraId="3FE05AAD" w14:textId="63D6E48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7A0882">
        <w:rPr>
          <w:rFonts w:ascii="Arial" w:hAnsi="Arial" w:cs="Arial"/>
          <w:b/>
          <w:bCs/>
          <w:sz w:val="20"/>
          <w:szCs w:val="20"/>
        </w:rPr>
        <w:t>0</w:t>
      </w:r>
      <w:r w:rsidR="00DC1B7A">
        <w:rPr>
          <w:rFonts w:ascii="Arial" w:hAnsi="Arial" w:cs="Arial"/>
          <w:b/>
          <w:bCs/>
          <w:sz w:val="20"/>
          <w:szCs w:val="20"/>
        </w:rPr>
        <w:t>8</w:t>
      </w:r>
      <w:r w:rsidR="007A0882">
        <w:rPr>
          <w:rFonts w:ascii="Arial" w:hAnsi="Arial" w:cs="Arial"/>
          <w:b/>
          <w:bCs/>
          <w:sz w:val="20"/>
          <w:szCs w:val="20"/>
        </w:rPr>
        <w:t>/07/2024</w:t>
      </w:r>
    </w:p>
    <w:p w14:paraId="1D0371A6" w14:textId="1DA11E9F"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7A0882">
        <w:rPr>
          <w:rFonts w:ascii="Arial" w:hAnsi="Arial" w:cs="Arial"/>
          <w:b/>
          <w:bCs/>
          <w:sz w:val="20"/>
          <w:szCs w:val="20"/>
        </w:rPr>
        <w:t>0</w:t>
      </w:r>
      <w:r w:rsidR="00DC1B7A">
        <w:rPr>
          <w:rFonts w:ascii="Arial" w:hAnsi="Arial" w:cs="Arial"/>
          <w:b/>
          <w:bCs/>
          <w:sz w:val="20"/>
          <w:szCs w:val="20"/>
        </w:rPr>
        <w:t>8</w:t>
      </w:r>
      <w:r w:rsidR="007A0882">
        <w:rPr>
          <w:rFonts w:ascii="Arial" w:hAnsi="Arial" w:cs="Arial"/>
          <w:b/>
          <w:bCs/>
          <w:sz w:val="20"/>
          <w:szCs w:val="20"/>
        </w:rPr>
        <w:t>/07/2024</w:t>
      </w:r>
    </w:p>
    <w:p w14:paraId="282BACC5" w14:textId="5E23346A" w:rsidR="000F3FD6" w:rsidRPr="00CD395C"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3E9C8A28"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9"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567DFD" w:rsidRPr="00CD395C">
          <w:rPr>
            <w:rStyle w:val="findhit"/>
            <w:rFonts w:ascii="Arial" w:hAnsi="Arial" w:cs="Arial"/>
            <w:b/>
            <w:bCs/>
            <w:sz w:val="20"/>
            <w:szCs w:val="20"/>
          </w:rPr>
          <w:t xml:space="preserve"> </w:t>
        </w:r>
      </w:hyperlink>
      <w:r w:rsidR="0045569F">
        <w:rPr>
          <w:rStyle w:val="findhit"/>
          <w:rFonts w:ascii="Arial" w:hAnsi="Arial" w:cs="Arial"/>
          <w:b/>
          <w:bCs/>
          <w:sz w:val="20"/>
          <w:szCs w:val="20"/>
        </w:rPr>
        <w:t>(Pregão exclusivo para ME/EPP)</w:t>
      </w:r>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 xml:space="preserve">do </w:t>
      </w:r>
      <w:proofErr w:type="spellStart"/>
      <w:r w:rsidR="009B3A63" w:rsidRPr="00CD395C">
        <w:rPr>
          <w:rFonts w:ascii="Arial" w:hAnsi="Arial" w:cs="Arial"/>
          <w:sz w:val="20"/>
          <w:lang w:val="pt-BR"/>
        </w:rPr>
        <w:t>Municipio</w:t>
      </w:r>
      <w:proofErr w:type="spellEnd"/>
      <w:r w:rsidR="009B3A63" w:rsidRPr="00CD395C">
        <w:rPr>
          <w:rFonts w:ascii="Arial" w:hAnsi="Arial" w:cs="Arial"/>
          <w:sz w:val="20"/>
          <w:lang w:val="pt-BR"/>
        </w:rPr>
        <w:t xml:space="preserve">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w:t>
      </w:r>
      <w:proofErr w:type="spellStart"/>
      <w:r w:rsidR="00570366" w:rsidRPr="00CD395C">
        <w:rPr>
          <w:rFonts w:ascii="Arial" w:hAnsi="Arial" w:cs="Arial"/>
          <w:iCs/>
          <w:sz w:val="20"/>
          <w:szCs w:val="20"/>
        </w:rPr>
        <w:t>Municipio</w:t>
      </w:r>
      <w:proofErr w:type="spellEnd"/>
      <w:r w:rsidR="00570366" w:rsidRPr="00CD395C">
        <w:rPr>
          <w:rFonts w:ascii="Arial" w:hAnsi="Arial" w:cs="Arial"/>
          <w:iCs/>
          <w:sz w:val="20"/>
          <w:szCs w:val="20"/>
        </w:rPr>
        <w:t xml:space="preserve">.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6A4A0FC6"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1.11. </w:t>
      </w:r>
      <w:r w:rsidRPr="00CD395C">
        <w:rPr>
          <w:rFonts w:ascii="Arial" w:hAnsi="Arial" w:cs="Arial"/>
          <w:sz w:val="20"/>
          <w:szCs w:val="20"/>
        </w:rPr>
        <w:t xml:space="preserve">Todos os licitantes interessados em participar dos certames licitatórios processados </w:t>
      </w:r>
      <w:proofErr w:type="gramStart"/>
      <w:r w:rsidRPr="00CD395C">
        <w:rPr>
          <w:rFonts w:ascii="Arial" w:hAnsi="Arial" w:cs="Arial"/>
          <w:sz w:val="20"/>
          <w:szCs w:val="20"/>
        </w:rPr>
        <w:t>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proofErr w:type="gramEnd"/>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r w:rsidR="008C279D" w:rsidRPr="00CD395C">
        <w:rPr>
          <w:rFonts w:ascii="Arial" w:hAnsi="Arial" w:cs="Arial"/>
          <w:sz w:val="20"/>
          <w:szCs w:val="20"/>
        </w:rPr>
        <w:t>.</w:t>
      </w:r>
    </w:p>
    <w:p w14:paraId="364C1B29" w14:textId="77777777" w:rsidR="0047163F" w:rsidRPr="006B1AF5" w:rsidRDefault="0047163F"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7D47735D"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8C279D" w:rsidRPr="00CD395C">
        <w:rPr>
          <w:rFonts w:ascii="Arial" w:hAnsi="Arial" w:cs="Arial"/>
          <w:sz w:val="20"/>
        </w:rPr>
        <w:t xml:space="preserve">O objeto deste Pregão </w:t>
      </w:r>
      <w:r w:rsidR="005F17C6">
        <w:rPr>
          <w:rFonts w:ascii="Arial" w:hAnsi="Arial" w:cs="Arial"/>
          <w:sz w:val="20"/>
        </w:rPr>
        <w:t xml:space="preserve">é o </w:t>
      </w:r>
      <w:bookmarkStart w:id="1" w:name="_Hlk160785015"/>
      <w:r w:rsidR="00383312" w:rsidRPr="00383312">
        <w:rPr>
          <w:rFonts w:ascii="Arial" w:hAnsi="Arial" w:cs="Arial"/>
          <w:sz w:val="20"/>
        </w:rPr>
        <w:t xml:space="preserve">registro de preço </w:t>
      </w:r>
      <w:proofErr w:type="gramStart"/>
      <w:r w:rsidR="00383312" w:rsidRPr="00383312">
        <w:rPr>
          <w:rFonts w:ascii="Arial" w:hAnsi="Arial" w:cs="Arial"/>
          <w:sz w:val="20"/>
        </w:rPr>
        <w:t xml:space="preserve">para </w:t>
      </w:r>
      <w:r w:rsidR="00366F62" w:rsidRPr="00751589">
        <w:tab/>
      </w:r>
      <w:r w:rsidR="00006E4A" w:rsidRPr="00006E4A">
        <w:rPr>
          <w:rFonts w:ascii="Arial" w:hAnsi="Arial" w:cs="Arial"/>
          <w:sz w:val="20"/>
        </w:rPr>
        <w:t>Futura</w:t>
      </w:r>
      <w:proofErr w:type="gramEnd"/>
      <w:r w:rsidR="00006E4A" w:rsidRPr="00006E4A">
        <w:rPr>
          <w:rFonts w:ascii="Arial" w:hAnsi="Arial" w:cs="Arial"/>
          <w:sz w:val="20"/>
        </w:rPr>
        <w:t xml:space="preserve"> aquisição de equipamentos e materiais para papelaria para Assistência Social de Mandagua</w:t>
      </w:r>
      <w:r w:rsidR="00006E4A" w:rsidRPr="00751589">
        <w:t>çu</w:t>
      </w:r>
      <w:bookmarkEnd w:id="1"/>
      <w:r w:rsidR="006B1AF5">
        <w:rPr>
          <w:rFonts w:ascii="Arial" w:hAnsi="Arial" w:cs="Arial"/>
          <w:sz w:val="20"/>
        </w:rPr>
        <w:t xml:space="preserve">, </w:t>
      </w:r>
      <w:r w:rsidR="008C279D" w:rsidRPr="00CD395C">
        <w:rPr>
          <w:rFonts w:ascii="Arial" w:hAnsi="Arial" w:cs="Arial"/>
          <w:sz w:val="20"/>
        </w:rPr>
        <w:t>nos moldes do Termo de Referência constante no Anexo I,</w:t>
      </w:r>
      <w:r w:rsidR="006014CA" w:rsidRPr="00CD395C">
        <w:rPr>
          <w:rFonts w:ascii="Arial" w:hAnsi="Arial" w:cs="Arial"/>
          <w:sz w:val="20"/>
        </w:rPr>
        <w:t xml:space="preserve"> bem como as condiciona</w:t>
      </w:r>
      <w:r w:rsidR="00181FC5" w:rsidRPr="00CD395C">
        <w:rPr>
          <w:rFonts w:ascii="Arial" w:hAnsi="Arial" w:cs="Arial"/>
          <w:sz w:val="20"/>
        </w:rPr>
        <w:t>n</w:t>
      </w:r>
      <w:r w:rsidR="006014CA" w:rsidRPr="00CD395C">
        <w:rPr>
          <w:rFonts w:ascii="Arial" w:hAnsi="Arial" w:cs="Arial"/>
          <w:sz w:val="20"/>
        </w:rPr>
        <w:t xml:space="preserve">tes indicadas no Estudo Técnico </w:t>
      </w:r>
      <w:r w:rsidR="00181FC5" w:rsidRPr="00CD395C">
        <w:rPr>
          <w:rFonts w:ascii="Arial" w:hAnsi="Arial" w:cs="Arial"/>
          <w:sz w:val="20"/>
        </w:rPr>
        <w:t>preliminar</w:t>
      </w:r>
      <w:r w:rsidR="008634B1" w:rsidRPr="00CD395C">
        <w:rPr>
          <w:rFonts w:ascii="Arial" w:hAnsi="Arial" w:cs="Arial"/>
          <w:sz w:val="20"/>
        </w:rPr>
        <w:t xml:space="preserve">. </w:t>
      </w:r>
    </w:p>
    <w:p w14:paraId="39A80EC2" w14:textId="77777777" w:rsidR="0027743F" w:rsidRPr="00CD395C" w:rsidRDefault="0027743F" w:rsidP="008C279D">
      <w:pPr>
        <w:pStyle w:val="WW-Corpodetexto3"/>
        <w:tabs>
          <w:tab w:val="num" w:pos="576"/>
          <w:tab w:val="left" w:pos="9923"/>
        </w:tabs>
        <w:ind w:left="426" w:right="606" w:hanging="9"/>
        <w:rPr>
          <w:rFonts w:ascii="Arial" w:hAnsi="Arial" w:cs="Arial"/>
          <w:sz w:val="20"/>
        </w:rPr>
      </w:pPr>
    </w:p>
    <w:p w14:paraId="7F4B0E13" w14:textId="77777777"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 ITEM</w:t>
      </w:r>
      <w:r w:rsidRPr="00CD395C">
        <w:rPr>
          <w:rFonts w:ascii="Arial" w:hAnsi="Arial" w:cs="Arial"/>
          <w:b/>
          <w:bCs/>
          <w:sz w:val="20"/>
        </w:rPr>
        <w:t>.</w:t>
      </w:r>
    </w:p>
    <w:p w14:paraId="7D67FACA" w14:textId="77777777" w:rsidR="008C279D" w:rsidRPr="00CD395C" w:rsidRDefault="008C279D" w:rsidP="008C279D">
      <w:pPr>
        <w:pStyle w:val="WW-Corpodetexto3"/>
        <w:tabs>
          <w:tab w:val="num" w:pos="576"/>
          <w:tab w:val="left" w:pos="9923"/>
        </w:tabs>
        <w:ind w:left="426" w:right="606" w:hanging="9"/>
        <w:rPr>
          <w:rFonts w:ascii="Arial" w:hAnsi="Arial" w:cs="Arial"/>
          <w:b/>
          <w:bCs/>
          <w:sz w:val="20"/>
        </w:rPr>
      </w:pPr>
    </w:p>
    <w:p w14:paraId="69F28440" w14:textId="16959DF0"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7"/>
        <w:gridCol w:w="1617"/>
        <w:gridCol w:w="992"/>
        <w:gridCol w:w="3859"/>
      </w:tblGrid>
      <w:tr w:rsidR="00006E4A" w14:paraId="10E99A70" w14:textId="77777777" w:rsidTr="00291928">
        <w:trPr>
          <w:jc w:val="center"/>
        </w:trPr>
        <w:tc>
          <w:tcPr>
            <w:tcW w:w="1607" w:type="dxa"/>
            <w:shd w:val="clear" w:color="auto" w:fill="auto"/>
          </w:tcPr>
          <w:p w14:paraId="2927EB49" w14:textId="77777777" w:rsidR="00006E4A" w:rsidRPr="00643DCD" w:rsidRDefault="00006E4A" w:rsidP="00291928">
            <w:pPr>
              <w:pStyle w:val="PREFTABELA"/>
              <w:jc w:val="center"/>
              <w:rPr>
                <w:b/>
                <w:bCs/>
              </w:rPr>
            </w:pPr>
            <w:r w:rsidRPr="00643DCD">
              <w:rPr>
                <w:b/>
                <w:bCs/>
              </w:rPr>
              <w:t>DESPESA</w:t>
            </w:r>
          </w:p>
        </w:tc>
        <w:tc>
          <w:tcPr>
            <w:tcW w:w="1617" w:type="dxa"/>
            <w:shd w:val="clear" w:color="auto" w:fill="auto"/>
          </w:tcPr>
          <w:p w14:paraId="7B7A1D97" w14:textId="77777777" w:rsidR="00006E4A" w:rsidRPr="00643DCD" w:rsidRDefault="00006E4A" w:rsidP="00291928">
            <w:pPr>
              <w:pStyle w:val="PREFTABELA"/>
              <w:jc w:val="center"/>
              <w:rPr>
                <w:b/>
                <w:bCs/>
              </w:rPr>
            </w:pPr>
            <w:r w:rsidRPr="00643DCD">
              <w:rPr>
                <w:b/>
                <w:bCs/>
              </w:rPr>
              <w:t>ELEMENTO</w:t>
            </w:r>
          </w:p>
        </w:tc>
        <w:tc>
          <w:tcPr>
            <w:tcW w:w="992" w:type="dxa"/>
            <w:shd w:val="clear" w:color="auto" w:fill="auto"/>
          </w:tcPr>
          <w:p w14:paraId="16CE3467" w14:textId="77777777" w:rsidR="00006E4A" w:rsidRPr="00643DCD" w:rsidRDefault="00006E4A" w:rsidP="00291928">
            <w:pPr>
              <w:pStyle w:val="PREFTABELA"/>
              <w:jc w:val="center"/>
              <w:rPr>
                <w:b/>
                <w:bCs/>
              </w:rPr>
            </w:pPr>
            <w:r w:rsidRPr="00643DCD">
              <w:rPr>
                <w:b/>
                <w:bCs/>
              </w:rPr>
              <w:t>FONTE</w:t>
            </w:r>
          </w:p>
        </w:tc>
        <w:tc>
          <w:tcPr>
            <w:tcW w:w="3859" w:type="dxa"/>
            <w:shd w:val="clear" w:color="auto" w:fill="auto"/>
          </w:tcPr>
          <w:p w14:paraId="7FBD0158" w14:textId="77777777" w:rsidR="00006E4A" w:rsidRPr="00643DCD" w:rsidRDefault="00006E4A" w:rsidP="00291928">
            <w:pPr>
              <w:pStyle w:val="PREFTABELA"/>
              <w:jc w:val="center"/>
              <w:rPr>
                <w:b/>
                <w:bCs/>
              </w:rPr>
            </w:pPr>
            <w:r w:rsidRPr="00643DCD">
              <w:rPr>
                <w:b/>
                <w:bCs/>
              </w:rPr>
              <w:t>DESCRIÇÃO DA FONTE</w:t>
            </w:r>
          </w:p>
        </w:tc>
      </w:tr>
      <w:tr w:rsidR="00006E4A" w14:paraId="146BECD6" w14:textId="77777777" w:rsidTr="00291928">
        <w:trPr>
          <w:jc w:val="center"/>
        </w:trPr>
        <w:tc>
          <w:tcPr>
            <w:tcW w:w="1607" w:type="dxa"/>
            <w:shd w:val="clear" w:color="auto" w:fill="auto"/>
          </w:tcPr>
          <w:p w14:paraId="6CD66BC3" w14:textId="77777777" w:rsidR="00006E4A" w:rsidRPr="0008653F" w:rsidRDefault="00006E4A" w:rsidP="00291928">
            <w:pPr>
              <w:pStyle w:val="PREFTABELA"/>
              <w:jc w:val="center"/>
              <w:rPr>
                <w:color w:val="000000" w:themeColor="text1"/>
              </w:rPr>
            </w:pPr>
            <w:r w:rsidRPr="0008653F">
              <w:rPr>
                <w:color w:val="000000" w:themeColor="text1"/>
              </w:rPr>
              <w:t>274</w:t>
            </w:r>
          </w:p>
        </w:tc>
        <w:tc>
          <w:tcPr>
            <w:tcW w:w="1617" w:type="dxa"/>
            <w:shd w:val="clear" w:color="auto" w:fill="auto"/>
          </w:tcPr>
          <w:p w14:paraId="78F11711" w14:textId="77777777" w:rsidR="00006E4A" w:rsidRPr="0008653F" w:rsidRDefault="00006E4A" w:rsidP="00291928">
            <w:pPr>
              <w:pStyle w:val="PREFTABELA"/>
              <w:jc w:val="center"/>
              <w:rPr>
                <w:color w:val="000000" w:themeColor="text1"/>
              </w:rPr>
            </w:pPr>
            <w:r w:rsidRPr="0008653F">
              <w:rPr>
                <w:color w:val="000000" w:themeColor="text1"/>
              </w:rPr>
              <w:t>3.3.90.30</w:t>
            </w:r>
          </w:p>
        </w:tc>
        <w:tc>
          <w:tcPr>
            <w:tcW w:w="992" w:type="dxa"/>
            <w:shd w:val="clear" w:color="auto" w:fill="auto"/>
          </w:tcPr>
          <w:p w14:paraId="540ED180" w14:textId="77777777" w:rsidR="00006E4A" w:rsidRPr="0008653F" w:rsidRDefault="00006E4A" w:rsidP="00291928">
            <w:pPr>
              <w:pStyle w:val="PREFTABELA"/>
              <w:jc w:val="center"/>
              <w:rPr>
                <w:color w:val="000000" w:themeColor="text1"/>
              </w:rPr>
            </w:pPr>
            <w:r w:rsidRPr="0008653F">
              <w:rPr>
                <w:color w:val="000000" w:themeColor="text1"/>
              </w:rPr>
              <w:t>0.000</w:t>
            </w:r>
          </w:p>
        </w:tc>
        <w:tc>
          <w:tcPr>
            <w:tcW w:w="3859" w:type="dxa"/>
            <w:shd w:val="clear" w:color="auto" w:fill="auto"/>
          </w:tcPr>
          <w:p w14:paraId="5787EBBF"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6F439A1E" w14:textId="77777777" w:rsidTr="00291928">
        <w:trPr>
          <w:jc w:val="center"/>
        </w:trPr>
        <w:tc>
          <w:tcPr>
            <w:tcW w:w="1607" w:type="dxa"/>
            <w:shd w:val="clear" w:color="auto" w:fill="auto"/>
          </w:tcPr>
          <w:p w14:paraId="0B69772E" w14:textId="77777777" w:rsidR="00006E4A" w:rsidRPr="0008653F" w:rsidRDefault="00006E4A" w:rsidP="00291928">
            <w:pPr>
              <w:pStyle w:val="PREFTABELA"/>
              <w:jc w:val="center"/>
              <w:rPr>
                <w:color w:val="000000" w:themeColor="text1"/>
              </w:rPr>
            </w:pPr>
            <w:r w:rsidRPr="0008653F">
              <w:rPr>
                <w:color w:val="000000" w:themeColor="text1"/>
              </w:rPr>
              <w:t>274</w:t>
            </w:r>
          </w:p>
        </w:tc>
        <w:tc>
          <w:tcPr>
            <w:tcW w:w="1617" w:type="dxa"/>
            <w:shd w:val="clear" w:color="auto" w:fill="auto"/>
          </w:tcPr>
          <w:p w14:paraId="680DE458" w14:textId="77777777" w:rsidR="00006E4A" w:rsidRPr="0008653F" w:rsidRDefault="00006E4A" w:rsidP="00291928">
            <w:pPr>
              <w:pStyle w:val="PREFTABELA"/>
              <w:jc w:val="center"/>
              <w:rPr>
                <w:color w:val="000000" w:themeColor="text1"/>
              </w:rPr>
            </w:pPr>
            <w:r w:rsidRPr="0008653F">
              <w:rPr>
                <w:color w:val="000000" w:themeColor="text1"/>
              </w:rPr>
              <w:t>3.3.90.30</w:t>
            </w:r>
          </w:p>
        </w:tc>
        <w:tc>
          <w:tcPr>
            <w:tcW w:w="992" w:type="dxa"/>
            <w:shd w:val="clear" w:color="auto" w:fill="auto"/>
          </w:tcPr>
          <w:p w14:paraId="77FDEC7E" w14:textId="77777777" w:rsidR="00006E4A" w:rsidRPr="0008653F" w:rsidRDefault="00006E4A" w:rsidP="00291928">
            <w:pPr>
              <w:pStyle w:val="PREFTABELA"/>
              <w:jc w:val="center"/>
              <w:rPr>
                <w:color w:val="000000" w:themeColor="text1"/>
              </w:rPr>
            </w:pPr>
            <w:r w:rsidRPr="0008653F">
              <w:rPr>
                <w:color w:val="000000" w:themeColor="text1"/>
              </w:rPr>
              <w:t>0.712</w:t>
            </w:r>
          </w:p>
        </w:tc>
        <w:tc>
          <w:tcPr>
            <w:tcW w:w="3859" w:type="dxa"/>
            <w:shd w:val="clear" w:color="auto" w:fill="auto"/>
          </w:tcPr>
          <w:p w14:paraId="63668685"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271BCB89" w14:textId="77777777" w:rsidTr="00291928">
        <w:trPr>
          <w:jc w:val="center"/>
        </w:trPr>
        <w:tc>
          <w:tcPr>
            <w:tcW w:w="1607" w:type="dxa"/>
            <w:shd w:val="clear" w:color="auto" w:fill="auto"/>
          </w:tcPr>
          <w:p w14:paraId="0F7C7021" w14:textId="77777777" w:rsidR="00006E4A" w:rsidRPr="0008653F" w:rsidRDefault="00006E4A" w:rsidP="00291928">
            <w:pPr>
              <w:pStyle w:val="PREFTABELA"/>
              <w:jc w:val="center"/>
              <w:rPr>
                <w:color w:val="000000" w:themeColor="text1"/>
              </w:rPr>
            </w:pPr>
            <w:r w:rsidRPr="0008653F">
              <w:rPr>
                <w:color w:val="000000" w:themeColor="text1"/>
              </w:rPr>
              <w:t>274</w:t>
            </w:r>
          </w:p>
        </w:tc>
        <w:tc>
          <w:tcPr>
            <w:tcW w:w="1617" w:type="dxa"/>
            <w:shd w:val="clear" w:color="auto" w:fill="auto"/>
          </w:tcPr>
          <w:p w14:paraId="33E665F3" w14:textId="77777777" w:rsidR="00006E4A" w:rsidRPr="0008653F" w:rsidRDefault="00006E4A" w:rsidP="00291928">
            <w:pPr>
              <w:pStyle w:val="PREFTABELA"/>
              <w:jc w:val="center"/>
              <w:rPr>
                <w:color w:val="000000" w:themeColor="text1"/>
              </w:rPr>
            </w:pPr>
            <w:r w:rsidRPr="0008653F">
              <w:rPr>
                <w:color w:val="000000" w:themeColor="text1"/>
              </w:rPr>
              <w:t>3.3.90.30</w:t>
            </w:r>
          </w:p>
        </w:tc>
        <w:tc>
          <w:tcPr>
            <w:tcW w:w="992" w:type="dxa"/>
            <w:shd w:val="clear" w:color="auto" w:fill="auto"/>
          </w:tcPr>
          <w:p w14:paraId="28E1EB74" w14:textId="77777777" w:rsidR="00006E4A" w:rsidRPr="0008653F" w:rsidRDefault="00006E4A" w:rsidP="00291928">
            <w:pPr>
              <w:pStyle w:val="PREFTABELA"/>
              <w:jc w:val="center"/>
              <w:rPr>
                <w:color w:val="000000" w:themeColor="text1"/>
              </w:rPr>
            </w:pPr>
            <w:r w:rsidRPr="0008653F">
              <w:rPr>
                <w:color w:val="000000" w:themeColor="text1"/>
              </w:rPr>
              <w:t>0.714</w:t>
            </w:r>
          </w:p>
        </w:tc>
        <w:tc>
          <w:tcPr>
            <w:tcW w:w="3859" w:type="dxa"/>
            <w:shd w:val="clear" w:color="auto" w:fill="auto"/>
          </w:tcPr>
          <w:p w14:paraId="7E128240"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55C43B91" w14:textId="77777777" w:rsidTr="00291928">
        <w:trPr>
          <w:jc w:val="center"/>
        </w:trPr>
        <w:tc>
          <w:tcPr>
            <w:tcW w:w="1607" w:type="dxa"/>
            <w:shd w:val="clear" w:color="auto" w:fill="auto"/>
          </w:tcPr>
          <w:p w14:paraId="705C0B07" w14:textId="77777777" w:rsidR="00006E4A" w:rsidRPr="0008653F" w:rsidRDefault="00006E4A" w:rsidP="00291928">
            <w:pPr>
              <w:pStyle w:val="PREFTABELA"/>
              <w:jc w:val="center"/>
              <w:rPr>
                <w:color w:val="000000" w:themeColor="text1"/>
              </w:rPr>
            </w:pPr>
            <w:r w:rsidRPr="0008653F">
              <w:rPr>
                <w:color w:val="000000" w:themeColor="text1"/>
              </w:rPr>
              <w:t>278</w:t>
            </w:r>
          </w:p>
        </w:tc>
        <w:tc>
          <w:tcPr>
            <w:tcW w:w="1617" w:type="dxa"/>
            <w:shd w:val="clear" w:color="auto" w:fill="auto"/>
          </w:tcPr>
          <w:p w14:paraId="161FF798" w14:textId="77777777" w:rsidR="00006E4A" w:rsidRPr="0008653F" w:rsidRDefault="00006E4A" w:rsidP="00291928">
            <w:pPr>
              <w:pStyle w:val="PREFTABELA"/>
              <w:jc w:val="center"/>
              <w:rPr>
                <w:color w:val="000000" w:themeColor="text1"/>
              </w:rPr>
            </w:pPr>
            <w:r w:rsidRPr="0008653F">
              <w:rPr>
                <w:color w:val="000000" w:themeColor="text1"/>
              </w:rPr>
              <w:t>4.4.90.52</w:t>
            </w:r>
          </w:p>
        </w:tc>
        <w:tc>
          <w:tcPr>
            <w:tcW w:w="992" w:type="dxa"/>
            <w:shd w:val="clear" w:color="auto" w:fill="auto"/>
          </w:tcPr>
          <w:p w14:paraId="636A32FF" w14:textId="77777777" w:rsidR="00006E4A" w:rsidRPr="0008653F" w:rsidRDefault="00006E4A" w:rsidP="00291928">
            <w:pPr>
              <w:pStyle w:val="PREFTABELA"/>
              <w:jc w:val="center"/>
              <w:rPr>
                <w:color w:val="000000" w:themeColor="text1"/>
              </w:rPr>
            </w:pPr>
            <w:r w:rsidRPr="0008653F">
              <w:rPr>
                <w:color w:val="000000" w:themeColor="text1"/>
              </w:rPr>
              <w:t>0.000</w:t>
            </w:r>
          </w:p>
        </w:tc>
        <w:tc>
          <w:tcPr>
            <w:tcW w:w="3859" w:type="dxa"/>
            <w:shd w:val="clear" w:color="auto" w:fill="auto"/>
          </w:tcPr>
          <w:p w14:paraId="7C3343FD" w14:textId="77777777" w:rsidR="00006E4A" w:rsidRPr="0008653F" w:rsidRDefault="00006E4A" w:rsidP="00291928">
            <w:pPr>
              <w:pStyle w:val="PREFTABELA"/>
              <w:jc w:val="center"/>
              <w:rPr>
                <w:color w:val="000000" w:themeColor="text1"/>
              </w:rPr>
            </w:pPr>
            <w:r w:rsidRPr="0008653F">
              <w:rPr>
                <w:color w:val="000000" w:themeColor="text1"/>
              </w:rPr>
              <w:t>Equipamentos e Material Permanente</w:t>
            </w:r>
          </w:p>
        </w:tc>
      </w:tr>
      <w:tr w:rsidR="00006E4A" w14:paraId="1BA50926" w14:textId="77777777" w:rsidTr="00291928">
        <w:trPr>
          <w:jc w:val="center"/>
        </w:trPr>
        <w:tc>
          <w:tcPr>
            <w:tcW w:w="1607" w:type="dxa"/>
            <w:shd w:val="clear" w:color="auto" w:fill="auto"/>
          </w:tcPr>
          <w:p w14:paraId="642E10DA" w14:textId="77777777" w:rsidR="00006E4A" w:rsidRPr="0008653F" w:rsidRDefault="00006E4A" w:rsidP="00291928">
            <w:pPr>
              <w:pStyle w:val="PREFTABELA"/>
              <w:jc w:val="center"/>
              <w:rPr>
                <w:color w:val="000000" w:themeColor="text1"/>
              </w:rPr>
            </w:pPr>
            <w:r w:rsidRPr="0008653F">
              <w:rPr>
                <w:color w:val="000000" w:themeColor="text1"/>
              </w:rPr>
              <w:t>278</w:t>
            </w:r>
          </w:p>
        </w:tc>
        <w:tc>
          <w:tcPr>
            <w:tcW w:w="1617" w:type="dxa"/>
            <w:shd w:val="clear" w:color="auto" w:fill="auto"/>
          </w:tcPr>
          <w:p w14:paraId="5649599B" w14:textId="77777777" w:rsidR="00006E4A" w:rsidRPr="0008653F" w:rsidRDefault="00006E4A" w:rsidP="00291928">
            <w:pPr>
              <w:pStyle w:val="PREFTABELA"/>
              <w:jc w:val="center"/>
              <w:rPr>
                <w:color w:val="000000" w:themeColor="text1"/>
              </w:rPr>
            </w:pPr>
            <w:r w:rsidRPr="0008653F">
              <w:rPr>
                <w:color w:val="000000" w:themeColor="text1"/>
              </w:rPr>
              <w:t>4.4.90.52</w:t>
            </w:r>
          </w:p>
        </w:tc>
        <w:tc>
          <w:tcPr>
            <w:tcW w:w="992" w:type="dxa"/>
            <w:shd w:val="clear" w:color="auto" w:fill="auto"/>
          </w:tcPr>
          <w:p w14:paraId="56FF640D" w14:textId="77777777" w:rsidR="00006E4A" w:rsidRPr="0008653F" w:rsidRDefault="00006E4A" w:rsidP="00291928">
            <w:pPr>
              <w:pStyle w:val="PREFTABELA"/>
              <w:jc w:val="center"/>
              <w:rPr>
                <w:color w:val="000000" w:themeColor="text1"/>
              </w:rPr>
            </w:pPr>
            <w:r w:rsidRPr="0008653F">
              <w:rPr>
                <w:color w:val="000000" w:themeColor="text1"/>
              </w:rPr>
              <w:t>0.712</w:t>
            </w:r>
          </w:p>
        </w:tc>
        <w:tc>
          <w:tcPr>
            <w:tcW w:w="3859" w:type="dxa"/>
            <w:shd w:val="clear" w:color="auto" w:fill="auto"/>
          </w:tcPr>
          <w:p w14:paraId="1EAE3146" w14:textId="77777777" w:rsidR="00006E4A" w:rsidRPr="0008653F" w:rsidRDefault="00006E4A" w:rsidP="00291928">
            <w:pPr>
              <w:pStyle w:val="PREFTABELA"/>
              <w:jc w:val="center"/>
              <w:rPr>
                <w:color w:val="000000" w:themeColor="text1"/>
              </w:rPr>
            </w:pPr>
            <w:r w:rsidRPr="0008653F">
              <w:rPr>
                <w:color w:val="000000" w:themeColor="text1"/>
              </w:rPr>
              <w:t>Equipamentos e Material Permanente</w:t>
            </w:r>
          </w:p>
        </w:tc>
      </w:tr>
      <w:tr w:rsidR="00006E4A" w14:paraId="0732587F" w14:textId="77777777" w:rsidTr="00291928">
        <w:trPr>
          <w:jc w:val="center"/>
        </w:trPr>
        <w:tc>
          <w:tcPr>
            <w:tcW w:w="1607" w:type="dxa"/>
            <w:shd w:val="clear" w:color="auto" w:fill="auto"/>
          </w:tcPr>
          <w:p w14:paraId="255CAB8E" w14:textId="77777777" w:rsidR="00006E4A" w:rsidRPr="0008653F" w:rsidRDefault="00006E4A" w:rsidP="00291928">
            <w:pPr>
              <w:pStyle w:val="PREFTABELA"/>
              <w:jc w:val="center"/>
              <w:rPr>
                <w:color w:val="000000" w:themeColor="text1"/>
              </w:rPr>
            </w:pPr>
            <w:r w:rsidRPr="0008653F">
              <w:rPr>
                <w:color w:val="000000" w:themeColor="text1"/>
              </w:rPr>
              <w:t>278</w:t>
            </w:r>
          </w:p>
        </w:tc>
        <w:tc>
          <w:tcPr>
            <w:tcW w:w="1617" w:type="dxa"/>
            <w:shd w:val="clear" w:color="auto" w:fill="auto"/>
          </w:tcPr>
          <w:p w14:paraId="6F2E3BA1" w14:textId="77777777" w:rsidR="00006E4A" w:rsidRPr="0008653F" w:rsidRDefault="00006E4A" w:rsidP="00291928">
            <w:pPr>
              <w:pStyle w:val="PREFTABELA"/>
              <w:jc w:val="center"/>
              <w:rPr>
                <w:color w:val="000000" w:themeColor="text1"/>
              </w:rPr>
            </w:pPr>
            <w:r w:rsidRPr="0008653F">
              <w:rPr>
                <w:color w:val="000000" w:themeColor="text1"/>
              </w:rPr>
              <w:t>4.4.90.52</w:t>
            </w:r>
          </w:p>
        </w:tc>
        <w:tc>
          <w:tcPr>
            <w:tcW w:w="992" w:type="dxa"/>
            <w:shd w:val="clear" w:color="auto" w:fill="auto"/>
          </w:tcPr>
          <w:p w14:paraId="5BB26F8C" w14:textId="77777777" w:rsidR="00006E4A" w:rsidRPr="0008653F" w:rsidRDefault="00006E4A" w:rsidP="00291928">
            <w:pPr>
              <w:pStyle w:val="PREFTABELA"/>
              <w:jc w:val="center"/>
              <w:rPr>
                <w:color w:val="000000" w:themeColor="text1"/>
              </w:rPr>
            </w:pPr>
            <w:r w:rsidRPr="0008653F">
              <w:rPr>
                <w:color w:val="000000" w:themeColor="text1"/>
              </w:rPr>
              <w:t>0.714</w:t>
            </w:r>
          </w:p>
        </w:tc>
        <w:tc>
          <w:tcPr>
            <w:tcW w:w="3859" w:type="dxa"/>
            <w:shd w:val="clear" w:color="auto" w:fill="auto"/>
          </w:tcPr>
          <w:p w14:paraId="676E229A" w14:textId="77777777" w:rsidR="00006E4A" w:rsidRPr="0008653F" w:rsidRDefault="00006E4A" w:rsidP="00291928">
            <w:pPr>
              <w:pStyle w:val="PREFTABELA"/>
              <w:jc w:val="center"/>
              <w:rPr>
                <w:color w:val="000000" w:themeColor="text1"/>
              </w:rPr>
            </w:pPr>
            <w:r w:rsidRPr="0008653F">
              <w:rPr>
                <w:color w:val="000000" w:themeColor="text1"/>
              </w:rPr>
              <w:t>Equipamentos e Material Permanente</w:t>
            </w:r>
          </w:p>
        </w:tc>
      </w:tr>
      <w:tr w:rsidR="00006E4A" w14:paraId="58524E39" w14:textId="77777777" w:rsidTr="00291928">
        <w:trPr>
          <w:jc w:val="center"/>
        </w:trPr>
        <w:tc>
          <w:tcPr>
            <w:tcW w:w="1607" w:type="dxa"/>
            <w:shd w:val="clear" w:color="auto" w:fill="auto"/>
          </w:tcPr>
          <w:p w14:paraId="3179BEDA" w14:textId="77777777" w:rsidR="00006E4A" w:rsidRPr="0008653F" w:rsidRDefault="00006E4A" w:rsidP="00291928">
            <w:pPr>
              <w:pStyle w:val="PREFTABELA"/>
              <w:jc w:val="center"/>
              <w:rPr>
                <w:color w:val="000000" w:themeColor="text1"/>
              </w:rPr>
            </w:pPr>
            <w:r w:rsidRPr="0008653F">
              <w:rPr>
                <w:color w:val="000000" w:themeColor="text1"/>
              </w:rPr>
              <w:t>305</w:t>
            </w:r>
          </w:p>
        </w:tc>
        <w:tc>
          <w:tcPr>
            <w:tcW w:w="1617" w:type="dxa"/>
            <w:shd w:val="clear" w:color="auto" w:fill="auto"/>
          </w:tcPr>
          <w:p w14:paraId="269B8C4F" w14:textId="77777777" w:rsidR="00006E4A" w:rsidRPr="0008653F" w:rsidRDefault="00006E4A" w:rsidP="00291928">
            <w:pPr>
              <w:pStyle w:val="PREFTABELA"/>
              <w:jc w:val="center"/>
              <w:rPr>
                <w:color w:val="000000" w:themeColor="text1"/>
              </w:rPr>
            </w:pPr>
            <w:r w:rsidRPr="0008653F">
              <w:rPr>
                <w:color w:val="000000" w:themeColor="text1"/>
              </w:rPr>
              <w:t>3.3.90.30</w:t>
            </w:r>
          </w:p>
        </w:tc>
        <w:tc>
          <w:tcPr>
            <w:tcW w:w="992" w:type="dxa"/>
            <w:shd w:val="clear" w:color="auto" w:fill="auto"/>
          </w:tcPr>
          <w:p w14:paraId="386287BE" w14:textId="77777777" w:rsidR="00006E4A" w:rsidRPr="0008653F" w:rsidRDefault="00006E4A" w:rsidP="00291928">
            <w:pPr>
              <w:pStyle w:val="PREFTABELA"/>
              <w:jc w:val="center"/>
              <w:rPr>
                <w:color w:val="000000" w:themeColor="text1"/>
              </w:rPr>
            </w:pPr>
            <w:r w:rsidRPr="0008653F">
              <w:rPr>
                <w:color w:val="000000" w:themeColor="text1"/>
              </w:rPr>
              <w:t>0.000</w:t>
            </w:r>
          </w:p>
        </w:tc>
        <w:tc>
          <w:tcPr>
            <w:tcW w:w="3859" w:type="dxa"/>
            <w:shd w:val="clear" w:color="auto" w:fill="auto"/>
          </w:tcPr>
          <w:p w14:paraId="36FE6415"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7E7ECF63" w14:textId="77777777" w:rsidTr="00291928">
        <w:trPr>
          <w:jc w:val="center"/>
        </w:trPr>
        <w:tc>
          <w:tcPr>
            <w:tcW w:w="1607" w:type="dxa"/>
            <w:shd w:val="clear" w:color="auto" w:fill="auto"/>
          </w:tcPr>
          <w:p w14:paraId="688FBD51" w14:textId="77777777" w:rsidR="00006E4A" w:rsidRPr="0008653F" w:rsidRDefault="00006E4A" w:rsidP="00291928">
            <w:pPr>
              <w:pStyle w:val="PREFTABELA"/>
              <w:jc w:val="center"/>
              <w:rPr>
                <w:color w:val="000000" w:themeColor="text1"/>
              </w:rPr>
            </w:pPr>
            <w:r w:rsidRPr="00064832">
              <w:rPr>
                <w:color w:val="000000" w:themeColor="text1"/>
              </w:rPr>
              <w:t>309</w:t>
            </w:r>
          </w:p>
        </w:tc>
        <w:tc>
          <w:tcPr>
            <w:tcW w:w="1617" w:type="dxa"/>
            <w:shd w:val="clear" w:color="auto" w:fill="auto"/>
          </w:tcPr>
          <w:p w14:paraId="6D5EB9BE" w14:textId="77777777" w:rsidR="00006E4A" w:rsidRPr="0008653F" w:rsidRDefault="00006E4A" w:rsidP="00291928">
            <w:pPr>
              <w:pStyle w:val="PREFTABELA"/>
              <w:jc w:val="center"/>
              <w:rPr>
                <w:color w:val="000000" w:themeColor="text1"/>
              </w:rPr>
            </w:pPr>
            <w:r w:rsidRPr="00064832">
              <w:rPr>
                <w:color w:val="000000" w:themeColor="text1"/>
              </w:rPr>
              <w:t>4.4.90.52</w:t>
            </w:r>
          </w:p>
        </w:tc>
        <w:tc>
          <w:tcPr>
            <w:tcW w:w="992" w:type="dxa"/>
            <w:shd w:val="clear" w:color="auto" w:fill="auto"/>
          </w:tcPr>
          <w:p w14:paraId="6608AEC0" w14:textId="77777777" w:rsidR="00006E4A" w:rsidRPr="0008653F" w:rsidRDefault="00006E4A" w:rsidP="00291928">
            <w:pPr>
              <w:pStyle w:val="PREFTABELA"/>
              <w:jc w:val="center"/>
              <w:rPr>
                <w:color w:val="000000" w:themeColor="text1"/>
              </w:rPr>
            </w:pPr>
            <w:r w:rsidRPr="0008653F">
              <w:rPr>
                <w:color w:val="000000" w:themeColor="text1"/>
              </w:rPr>
              <w:t>0.000</w:t>
            </w:r>
          </w:p>
        </w:tc>
        <w:tc>
          <w:tcPr>
            <w:tcW w:w="3859" w:type="dxa"/>
            <w:shd w:val="clear" w:color="auto" w:fill="auto"/>
          </w:tcPr>
          <w:p w14:paraId="7624D7FC" w14:textId="77777777" w:rsidR="00006E4A" w:rsidRPr="0008653F" w:rsidRDefault="00006E4A" w:rsidP="00291928">
            <w:pPr>
              <w:pStyle w:val="PREFTABELA"/>
              <w:jc w:val="center"/>
              <w:rPr>
                <w:color w:val="000000" w:themeColor="text1"/>
              </w:rPr>
            </w:pPr>
            <w:r w:rsidRPr="0008653F">
              <w:rPr>
                <w:color w:val="000000" w:themeColor="text1"/>
              </w:rPr>
              <w:t>Equipamentos e Material Permanente</w:t>
            </w:r>
          </w:p>
        </w:tc>
      </w:tr>
      <w:tr w:rsidR="00006E4A" w14:paraId="6195579D" w14:textId="77777777" w:rsidTr="00291928">
        <w:trPr>
          <w:jc w:val="center"/>
        </w:trPr>
        <w:tc>
          <w:tcPr>
            <w:tcW w:w="1607" w:type="dxa"/>
            <w:shd w:val="clear" w:color="auto" w:fill="auto"/>
          </w:tcPr>
          <w:p w14:paraId="61E6F815" w14:textId="77777777" w:rsidR="00006E4A" w:rsidRPr="0008653F" w:rsidRDefault="00006E4A" w:rsidP="00291928">
            <w:pPr>
              <w:pStyle w:val="PREFTABELA"/>
              <w:jc w:val="center"/>
              <w:rPr>
                <w:color w:val="000000" w:themeColor="text1"/>
              </w:rPr>
            </w:pPr>
            <w:r w:rsidRPr="00064832">
              <w:rPr>
                <w:color w:val="000000" w:themeColor="text1"/>
              </w:rPr>
              <w:t>326</w:t>
            </w:r>
          </w:p>
        </w:tc>
        <w:tc>
          <w:tcPr>
            <w:tcW w:w="1617" w:type="dxa"/>
            <w:shd w:val="clear" w:color="auto" w:fill="auto"/>
          </w:tcPr>
          <w:p w14:paraId="74C825DA" w14:textId="77777777" w:rsidR="00006E4A" w:rsidRPr="0008653F" w:rsidRDefault="00006E4A" w:rsidP="00291928">
            <w:pPr>
              <w:pStyle w:val="PREFTABELA"/>
              <w:jc w:val="center"/>
              <w:rPr>
                <w:color w:val="000000" w:themeColor="text1"/>
              </w:rPr>
            </w:pPr>
            <w:r w:rsidRPr="00064832">
              <w:rPr>
                <w:color w:val="000000" w:themeColor="text1"/>
              </w:rPr>
              <w:t>3.3.90.30</w:t>
            </w:r>
          </w:p>
        </w:tc>
        <w:tc>
          <w:tcPr>
            <w:tcW w:w="992" w:type="dxa"/>
            <w:shd w:val="clear" w:color="auto" w:fill="auto"/>
          </w:tcPr>
          <w:p w14:paraId="3D610F6F" w14:textId="77777777" w:rsidR="00006E4A" w:rsidRPr="0008653F" w:rsidRDefault="00006E4A" w:rsidP="00291928">
            <w:pPr>
              <w:pStyle w:val="PREFTABELA"/>
              <w:jc w:val="center"/>
              <w:rPr>
                <w:color w:val="000000" w:themeColor="text1"/>
              </w:rPr>
            </w:pPr>
            <w:r w:rsidRPr="0008653F">
              <w:rPr>
                <w:color w:val="000000" w:themeColor="text1"/>
              </w:rPr>
              <w:t>0.000</w:t>
            </w:r>
          </w:p>
        </w:tc>
        <w:tc>
          <w:tcPr>
            <w:tcW w:w="3859" w:type="dxa"/>
            <w:shd w:val="clear" w:color="auto" w:fill="auto"/>
          </w:tcPr>
          <w:p w14:paraId="4F99FD40"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203CA063" w14:textId="77777777" w:rsidTr="00291928">
        <w:trPr>
          <w:jc w:val="center"/>
        </w:trPr>
        <w:tc>
          <w:tcPr>
            <w:tcW w:w="1607" w:type="dxa"/>
            <w:shd w:val="clear" w:color="auto" w:fill="auto"/>
          </w:tcPr>
          <w:p w14:paraId="394F1A4C" w14:textId="77777777" w:rsidR="00006E4A" w:rsidRPr="0008653F" w:rsidRDefault="00006E4A" w:rsidP="00291928">
            <w:pPr>
              <w:pStyle w:val="PREFTABELA"/>
              <w:jc w:val="center"/>
              <w:rPr>
                <w:color w:val="000000" w:themeColor="text1"/>
              </w:rPr>
            </w:pPr>
            <w:r w:rsidRPr="00064832">
              <w:rPr>
                <w:color w:val="000000" w:themeColor="text1"/>
              </w:rPr>
              <w:t>329</w:t>
            </w:r>
          </w:p>
        </w:tc>
        <w:tc>
          <w:tcPr>
            <w:tcW w:w="1617" w:type="dxa"/>
            <w:shd w:val="clear" w:color="auto" w:fill="auto"/>
          </w:tcPr>
          <w:p w14:paraId="2AB09D8B" w14:textId="77777777" w:rsidR="00006E4A" w:rsidRPr="0008653F" w:rsidRDefault="00006E4A" w:rsidP="00291928">
            <w:pPr>
              <w:pStyle w:val="PREFTABELA"/>
              <w:jc w:val="center"/>
              <w:rPr>
                <w:color w:val="000000" w:themeColor="text1"/>
              </w:rPr>
            </w:pPr>
            <w:r w:rsidRPr="00064832">
              <w:rPr>
                <w:color w:val="000000" w:themeColor="text1"/>
              </w:rPr>
              <w:t>4.4.90.52</w:t>
            </w:r>
          </w:p>
        </w:tc>
        <w:tc>
          <w:tcPr>
            <w:tcW w:w="992" w:type="dxa"/>
            <w:shd w:val="clear" w:color="auto" w:fill="auto"/>
          </w:tcPr>
          <w:p w14:paraId="54989F5B" w14:textId="77777777" w:rsidR="00006E4A" w:rsidRPr="0008653F" w:rsidRDefault="00006E4A" w:rsidP="00291928">
            <w:pPr>
              <w:pStyle w:val="PREFTABELA"/>
              <w:jc w:val="center"/>
              <w:rPr>
                <w:color w:val="000000" w:themeColor="text1"/>
              </w:rPr>
            </w:pPr>
            <w:r w:rsidRPr="0008653F">
              <w:rPr>
                <w:color w:val="000000" w:themeColor="text1"/>
              </w:rPr>
              <w:t>0.000</w:t>
            </w:r>
          </w:p>
        </w:tc>
        <w:tc>
          <w:tcPr>
            <w:tcW w:w="3859" w:type="dxa"/>
            <w:shd w:val="clear" w:color="auto" w:fill="auto"/>
          </w:tcPr>
          <w:p w14:paraId="7E26594B" w14:textId="77777777" w:rsidR="00006E4A" w:rsidRPr="0008653F" w:rsidRDefault="00006E4A" w:rsidP="00291928">
            <w:pPr>
              <w:pStyle w:val="PREFTABELA"/>
              <w:jc w:val="center"/>
              <w:rPr>
                <w:color w:val="000000" w:themeColor="text1"/>
              </w:rPr>
            </w:pPr>
            <w:r w:rsidRPr="0008653F">
              <w:rPr>
                <w:color w:val="000000" w:themeColor="text1"/>
              </w:rPr>
              <w:t>Equipamentos e Material Permanente</w:t>
            </w:r>
          </w:p>
        </w:tc>
      </w:tr>
      <w:tr w:rsidR="00006E4A" w14:paraId="0F16514F" w14:textId="77777777" w:rsidTr="00291928">
        <w:trPr>
          <w:jc w:val="center"/>
        </w:trPr>
        <w:tc>
          <w:tcPr>
            <w:tcW w:w="1607" w:type="dxa"/>
            <w:shd w:val="clear" w:color="auto" w:fill="auto"/>
          </w:tcPr>
          <w:p w14:paraId="50E1BF78" w14:textId="77777777" w:rsidR="00006E4A" w:rsidRPr="0008653F" w:rsidRDefault="00006E4A" w:rsidP="00291928">
            <w:pPr>
              <w:pStyle w:val="PREFTABELA"/>
              <w:jc w:val="center"/>
              <w:rPr>
                <w:color w:val="000000" w:themeColor="text1"/>
              </w:rPr>
            </w:pPr>
            <w:r w:rsidRPr="00064832">
              <w:rPr>
                <w:color w:val="000000" w:themeColor="text1"/>
              </w:rPr>
              <w:t>348</w:t>
            </w:r>
          </w:p>
        </w:tc>
        <w:tc>
          <w:tcPr>
            <w:tcW w:w="1617" w:type="dxa"/>
            <w:shd w:val="clear" w:color="auto" w:fill="auto"/>
          </w:tcPr>
          <w:p w14:paraId="7F7B3FB3" w14:textId="77777777" w:rsidR="00006E4A" w:rsidRPr="0008653F" w:rsidRDefault="00006E4A" w:rsidP="00291928">
            <w:pPr>
              <w:pStyle w:val="PREFTABELA"/>
              <w:jc w:val="center"/>
              <w:rPr>
                <w:color w:val="000000" w:themeColor="text1"/>
              </w:rPr>
            </w:pPr>
            <w:r w:rsidRPr="00064832">
              <w:rPr>
                <w:color w:val="000000" w:themeColor="text1"/>
              </w:rPr>
              <w:t>3.3.90.30</w:t>
            </w:r>
          </w:p>
        </w:tc>
        <w:tc>
          <w:tcPr>
            <w:tcW w:w="992" w:type="dxa"/>
            <w:shd w:val="clear" w:color="auto" w:fill="auto"/>
          </w:tcPr>
          <w:p w14:paraId="36479F74" w14:textId="77777777" w:rsidR="00006E4A" w:rsidRPr="0008653F" w:rsidRDefault="00006E4A" w:rsidP="00291928">
            <w:pPr>
              <w:pStyle w:val="PREFTABELA"/>
              <w:jc w:val="center"/>
              <w:rPr>
                <w:color w:val="000000" w:themeColor="text1"/>
              </w:rPr>
            </w:pPr>
            <w:r w:rsidRPr="0008653F">
              <w:rPr>
                <w:color w:val="000000" w:themeColor="text1"/>
              </w:rPr>
              <w:t>0.000</w:t>
            </w:r>
          </w:p>
        </w:tc>
        <w:tc>
          <w:tcPr>
            <w:tcW w:w="3859" w:type="dxa"/>
            <w:shd w:val="clear" w:color="auto" w:fill="auto"/>
          </w:tcPr>
          <w:p w14:paraId="74BCEE7E"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65476B83" w14:textId="77777777" w:rsidTr="00291928">
        <w:trPr>
          <w:jc w:val="center"/>
        </w:trPr>
        <w:tc>
          <w:tcPr>
            <w:tcW w:w="1607" w:type="dxa"/>
            <w:shd w:val="clear" w:color="auto" w:fill="auto"/>
          </w:tcPr>
          <w:p w14:paraId="663A0F26" w14:textId="77777777" w:rsidR="00006E4A" w:rsidRPr="0008653F" w:rsidRDefault="00006E4A" w:rsidP="00291928">
            <w:pPr>
              <w:pStyle w:val="PREFTABELA"/>
              <w:jc w:val="center"/>
              <w:rPr>
                <w:color w:val="000000" w:themeColor="text1"/>
              </w:rPr>
            </w:pPr>
            <w:r w:rsidRPr="00064832">
              <w:rPr>
                <w:color w:val="000000" w:themeColor="text1"/>
              </w:rPr>
              <w:t>352</w:t>
            </w:r>
          </w:p>
        </w:tc>
        <w:tc>
          <w:tcPr>
            <w:tcW w:w="1617" w:type="dxa"/>
            <w:shd w:val="clear" w:color="auto" w:fill="auto"/>
          </w:tcPr>
          <w:p w14:paraId="5C6421A2" w14:textId="77777777" w:rsidR="00006E4A" w:rsidRPr="0008653F" w:rsidRDefault="00006E4A" w:rsidP="00291928">
            <w:pPr>
              <w:pStyle w:val="PREFTABELA"/>
              <w:jc w:val="center"/>
              <w:rPr>
                <w:color w:val="000000" w:themeColor="text1"/>
              </w:rPr>
            </w:pPr>
            <w:r w:rsidRPr="00064832">
              <w:rPr>
                <w:color w:val="000000" w:themeColor="text1"/>
              </w:rPr>
              <w:t>4.4.90.52</w:t>
            </w:r>
          </w:p>
        </w:tc>
        <w:tc>
          <w:tcPr>
            <w:tcW w:w="992" w:type="dxa"/>
            <w:shd w:val="clear" w:color="auto" w:fill="auto"/>
          </w:tcPr>
          <w:p w14:paraId="086B3539" w14:textId="77777777" w:rsidR="00006E4A" w:rsidRPr="0008653F" w:rsidRDefault="00006E4A" w:rsidP="00291928">
            <w:pPr>
              <w:pStyle w:val="PREFTABELA"/>
              <w:jc w:val="center"/>
              <w:rPr>
                <w:color w:val="000000" w:themeColor="text1"/>
              </w:rPr>
            </w:pPr>
            <w:r w:rsidRPr="0008653F">
              <w:rPr>
                <w:color w:val="000000" w:themeColor="text1"/>
              </w:rPr>
              <w:t>0.000</w:t>
            </w:r>
          </w:p>
        </w:tc>
        <w:tc>
          <w:tcPr>
            <w:tcW w:w="3859" w:type="dxa"/>
            <w:shd w:val="clear" w:color="auto" w:fill="auto"/>
          </w:tcPr>
          <w:p w14:paraId="13E5785E" w14:textId="77777777" w:rsidR="00006E4A" w:rsidRPr="0008653F" w:rsidRDefault="00006E4A" w:rsidP="00291928">
            <w:pPr>
              <w:pStyle w:val="PREFTABELA"/>
              <w:jc w:val="center"/>
              <w:rPr>
                <w:color w:val="000000" w:themeColor="text1"/>
              </w:rPr>
            </w:pPr>
            <w:r w:rsidRPr="0008653F">
              <w:rPr>
                <w:color w:val="000000" w:themeColor="text1"/>
              </w:rPr>
              <w:t>Equipamentos e Material Permanente</w:t>
            </w:r>
          </w:p>
        </w:tc>
      </w:tr>
      <w:tr w:rsidR="00006E4A" w14:paraId="49E3BFAC" w14:textId="77777777" w:rsidTr="00291928">
        <w:trPr>
          <w:jc w:val="center"/>
        </w:trPr>
        <w:tc>
          <w:tcPr>
            <w:tcW w:w="1607" w:type="dxa"/>
            <w:shd w:val="clear" w:color="auto" w:fill="auto"/>
          </w:tcPr>
          <w:p w14:paraId="7FF477B9" w14:textId="77777777" w:rsidR="00006E4A" w:rsidRPr="0008653F" w:rsidRDefault="00006E4A" w:rsidP="00291928">
            <w:pPr>
              <w:pStyle w:val="PREFTABELA"/>
              <w:jc w:val="center"/>
              <w:rPr>
                <w:color w:val="000000" w:themeColor="text1"/>
              </w:rPr>
            </w:pPr>
            <w:r w:rsidRPr="00064832">
              <w:rPr>
                <w:color w:val="000000" w:themeColor="text1"/>
              </w:rPr>
              <w:t>294</w:t>
            </w:r>
          </w:p>
        </w:tc>
        <w:tc>
          <w:tcPr>
            <w:tcW w:w="1617" w:type="dxa"/>
            <w:shd w:val="clear" w:color="auto" w:fill="auto"/>
          </w:tcPr>
          <w:p w14:paraId="60A1ED11" w14:textId="77777777" w:rsidR="00006E4A" w:rsidRPr="0008653F" w:rsidRDefault="00006E4A" w:rsidP="00291928">
            <w:pPr>
              <w:pStyle w:val="PREFTABELA"/>
              <w:jc w:val="center"/>
              <w:rPr>
                <w:color w:val="000000" w:themeColor="text1"/>
              </w:rPr>
            </w:pPr>
            <w:r w:rsidRPr="00064832">
              <w:rPr>
                <w:color w:val="000000" w:themeColor="text1"/>
              </w:rPr>
              <w:t>3.3.90.30</w:t>
            </w:r>
          </w:p>
        </w:tc>
        <w:tc>
          <w:tcPr>
            <w:tcW w:w="992" w:type="dxa"/>
            <w:shd w:val="clear" w:color="auto" w:fill="auto"/>
          </w:tcPr>
          <w:p w14:paraId="3F107E91" w14:textId="77777777" w:rsidR="00006E4A" w:rsidRPr="0008653F" w:rsidRDefault="00006E4A" w:rsidP="00291928">
            <w:pPr>
              <w:pStyle w:val="PREFTABELA"/>
              <w:jc w:val="center"/>
              <w:rPr>
                <w:color w:val="000000" w:themeColor="text1"/>
              </w:rPr>
            </w:pPr>
            <w:r w:rsidRPr="0008653F">
              <w:rPr>
                <w:color w:val="000000" w:themeColor="text1"/>
              </w:rPr>
              <w:t>0.000</w:t>
            </w:r>
          </w:p>
        </w:tc>
        <w:tc>
          <w:tcPr>
            <w:tcW w:w="3859" w:type="dxa"/>
            <w:shd w:val="clear" w:color="auto" w:fill="auto"/>
          </w:tcPr>
          <w:p w14:paraId="76D44EE6"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07BF9E91" w14:textId="77777777" w:rsidTr="00291928">
        <w:trPr>
          <w:jc w:val="center"/>
        </w:trPr>
        <w:tc>
          <w:tcPr>
            <w:tcW w:w="1607" w:type="dxa"/>
            <w:shd w:val="clear" w:color="auto" w:fill="auto"/>
          </w:tcPr>
          <w:p w14:paraId="413CF589" w14:textId="77777777" w:rsidR="00006E4A" w:rsidRPr="0008653F" w:rsidRDefault="00006E4A" w:rsidP="00291928">
            <w:pPr>
              <w:pStyle w:val="PREFTABELA"/>
              <w:jc w:val="center"/>
              <w:rPr>
                <w:color w:val="000000" w:themeColor="text1"/>
              </w:rPr>
            </w:pPr>
            <w:r w:rsidRPr="00064832">
              <w:rPr>
                <w:color w:val="000000" w:themeColor="text1"/>
              </w:rPr>
              <w:t>298</w:t>
            </w:r>
          </w:p>
        </w:tc>
        <w:tc>
          <w:tcPr>
            <w:tcW w:w="1617" w:type="dxa"/>
            <w:shd w:val="clear" w:color="auto" w:fill="auto"/>
          </w:tcPr>
          <w:p w14:paraId="5AA4709E" w14:textId="77777777" w:rsidR="00006E4A" w:rsidRPr="0008653F" w:rsidRDefault="00006E4A" w:rsidP="00291928">
            <w:pPr>
              <w:pStyle w:val="PREFTABELA"/>
              <w:jc w:val="center"/>
              <w:rPr>
                <w:color w:val="000000" w:themeColor="text1"/>
              </w:rPr>
            </w:pPr>
            <w:r w:rsidRPr="00064832">
              <w:rPr>
                <w:color w:val="000000" w:themeColor="text1"/>
              </w:rPr>
              <w:t>4.4.90.52</w:t>
            </w:r>
          </w:p>
        </w:tc>
        <w:tc>
          <w:tcPr>
            <w:tcW w:w="992" w:type="dxa"/>
            <w:shd w:val="clear" w:color="auto" w:fill="auto"/>
          </w:tcPr>
          <w:p w14:paraId="71815428" w14:textId="77777777" w:rsidR="00006E4A" w:rsidRPr="0008653F" w:rsidRDefault="00006E4A" w:rsidP="00291928">
            <w:pPr>
              <w:pStyle w:val="PREFTABELA"/>
              <w:jc w:val="center"/>
              <w:rPr>
                <w:color w:val="000000" w:themeColor="text1"/>
              </w:rPr>
            </w:pPr>
            <w:r w:rsidRPr="0008653F">
              <w:rPr>
                <w:color w:val="000000" w:themeColor="text1"/>
              </w:rPr>
              <w:t>0.000</w:t>
            </w:r>
          </w:p>
        </w:tc>
        <w:tc>
          <w:tcPr>
            <w:tcW w:w="3859" w:type="dxa"/>
            <w:shd w:val="clear" w:color="auto" w:fill="auto"/>
          </w:tcPr>
          <w:p w14:paraId="09867EEA" w14:textId="77777777" w:rsidR="00006E4A" w:rsidRPr="0008653F" w:rsidRDefault="00006E4A" w:rsidP="00291928">
            <w:pPr>
              <w:pStyle w:val="PREFTABELA"/>
              <w:jc w:val="center"/>
              <w:rPr>
                <w:color w:val="000000" w:themeColor="text1"/>
              </w:rPr>
            </w:pPr>
            <w:r w:rsidRPr="0008653F">
              <w:rPr>
                <w:color w:val="000000" w:themeColor="text1"/>
              </w:rPr>
              <w:t>Equipamentos e Material Permanente</w:t>
            </w:r>
          </w:p>
        </w:tc>
      </w:tr>
      <w:tr w:rsidR="00006E4A" w14:paraId="1AB844BB" w14:textId="77777777" w:rsidTr="00291928">
        <w:trPr>
          <w:jc w:val="center"/>
        </w:trPr>
        <w:tc>
          <w:tcPr>
            <w:tcW w:w="1607" w:type="dxa"/>
            <w:shd w:val="clear" w:color="auto" w:fill="auto"/>
          </w:tcPr>
          <w:p w14:paraId="5D32E60F" w14:textId="77777777" w:rsidR="00006E4A" w:rsidRPr="0008653F" w:rsidRDefault="00006E4A" w:rsidP="00291928">
            <w:pPr>
              <w:pStyle w:val="PREFTABELA"/>
              <w:jc w:val="center"/>
              <w:rPr>
                <w:color w:val="000000" w:themeColor="text1"/>
              </w:rPr>
            </w:pPr>
            <w:r w:rsidRPr="00064832">
              <w:rPr>
                <w:color w:val="000000" w:themeColor="text1"/>
              </w:rPr>
              <w:t>321</w:t>
            </w:r>
          </w:p>
        </w:tc>
        <w:tc>
          <w:tcPr>
            <w:tcW w:w="1617" w:type="dxa"/>
            <w:shd w:val="clear" w:color="auto" w:fill="auto"/>
          </w:tcPr>
          <w:p w14:paraId="04B0AEEF" w14:textId="77777777" w:rsidR="00006E4A" w:rsidRPr="0008653F" w:rsidRDefault="00006E4A" w:rsidP="00291928">
            <w:pPr>
              <w:pStyle w:val="PREFTABELA"/>
              <w:jc w:val="center"/>
              <w:rPr>
                <w:color w:val="000000" w:themeColor="text1"/>
              </w:rPr>
            </w:pPr>
            <w:r w:rsidRPr="00064832">
              <w:rPr>
                <w:color w:val="000000" w:themeColor="text1"/>
              </w:rPr>
              <w:t>3.3.90.30</w:t>
            </w:r>
          </w:p>
        </w:tc>
        <w:tc>
          <w:tcPr>
            <w:tcW w:w="992" w:type="dxa"/>
            <w:shd w:val="clear" w:color="auto" w:fill="auto"/>
          </w:tcPr>
          <w:p w14:paraId="0933C65E" w14:textId="77777777" w:rsidR="00006E4A" w:rsidRPr="0008653F" w:rsidRDefault="00006E4A" w:rsidP="00291928">
            <w:pPr>
              <w:pStyle w:val="PREFTABELA"/>
              <w:jc w:val="center"/>
              <w:rPr>
                <w:color w:val="000000" w:themeColor="text1"/>
              </w:rPr>
            </w:pPr>
            <w:r w:rsidRPr="0008653F">
              <w:rPr>
                <w:color w:val="000000" w:themeColor="text1"/>
              </w:rPr>
              <w:t>0.711</w:t>
            </w:r>
          </w:p>
        </w:tc>
        <w:tc>
          <w:tcPr>
            <w:tcW w:w="3859" w:type="dxa"/>
            <w:shd w:val="clear" w:color="auto" w:fill="auto"/>
          </w:tcPr>
          <w:p w14:paraId="224DB8D3"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4207F958" w14:textId="77777777" w:rsidTr="00291928">
        <w:trPr>
          <w:jc w:val="center"/>
        </w:trPr>
        <w:tc>
          <w:tcPr>
            <w:tcW w:w="1607" w:type="dxa"/>
            <w:shd w:val="clear" w:color="auto" w:fill="auto"/>
          </w:tcPr>
          <w:p w14:paraId="2A3177C0" w14:textId="77777777" w:rsidR="00006E4A" w:rsidRPr="0008653F" w:rsidRDefault="00006E4A" w:rsidP="00291928">
            <w:pPr>
              <w:pStyle w:val="PREFTABELA"/>
              <w:jc w:val="center"/>
              <w:rPr>
                <w:color w:val="000000" w:themeColor="text1"/>
              </w:rPr>
            </w:pPr>
            <w:r w:rsidRPr="00064832">
              <w:rPr>
                <w:color w:val="000000" w:themeColor="text1"/>
              </w:rPr>
              <w:t>721</w:t>
            </w:r>
          </w:p>
        </w:tc>
        <w:tc>
          <w:tcPr>
            <w:tcW w:w="1617" w:type="dxa"/>
            <w:shd w:val="clear" w:color="auto" w:fill="auto"/>
          </w:tcPr>
          <w:p w14:paraId="46CBD4F8" w14:textId="77777777" w:rsidR="00006E4A" w:rsidRPr="0008653F" w:rsidRDefault="00006E4A" w:rsidP="00291928">
            <w:pPr>
              <w:pStyle w:val="PREFTABELA"/>
              <w:jc w:val="center"/>
              <w:rPr>
                <w:color w:val="000000" w:themeColor="text1"/>
              </w:rPr>
            </w:pPr>
            <w:r w:rsidRPr="00064832">
              <w:rPr>
                <w:color w:val="000000" w:themeColor="text1"/>
              </w:rPr>
              <w:t>4.4.90.52</w:t>
            </w:r>
          </w:p>
        </w:tc>
        <w:tc>
          <w:tcPr>
            <w:tcW w:w="992" w:type="dxa"/>
            <w:shd w:val="clear" w:color="auto" w:fill="auto"/>
          </w:tcPr>
          <w:p w14:paraId="14B60E3B" w14:textId="77777777" w:rsidR="00006E4A" w:rsidRPr="0008653F" w:rsidRDefault="00006E4A" w:rsidP="00291928">
            <w:pPr>
              <w:pStyle w:val="PREFTABELA"/>
              <w:jc w:val="center"/>
              <w:rPr>
                <w:color w:val="000000" w:themeColor="text1"/>
              </w:rPr>
            </w:pPr>
            <w:r w:rsidRPr="0008653F">
              <w:rPr>
                <w:color w:val="000000" w:themeColor="text1"/>
              </w:rPr>
              <w:t>0.711</w:t>
            </w:r>
          </w:p>
        </w:tc>
        <w:tc>
          <w:tcPr>
            <w:tcW w:w="3859" w:type="dxa"/>
            <w:shd w:val="clear" w:color="auto" w:fill="auto"/>
          </w:tcPr>
          <w:p w14:paraId="274CA2A2" w14:textId="77777777" w:rsidR="00006E4A" w:rsidRPr="0008653F" w:rsidRDefault="00006E4A" w:rsidP="00291928">
            <w:pPr>
              <w:pStyle w:val="PREFTABELA"/>
              <w:jc w:val="center"/>
              <w:rPr>
                <w:color w:val="000000" w:themeColor="text1"/>
              </w:rPr>
            </w:pPr>
            <w:r w:rsidRPr="0008653F">
              <w:rPr>
                <w:color w:val="000000" w:themeColor="text1"/>
              </w:rPr>
              <w:t>Equipamentos e Material Permanente</w:t>
            </w:r>
          </w:p>
        </w:tc>
      </w:tr>
      <w:tr w:rsidR="00006E4A" w14:paraId="18F6528E" w14:textId="77777777" w:rsidTr="00291928">
        <w:trPr>
          <w:jc w:val="center"/>
        </w:trPr>
        <w:tc>
          <w:tcPr>
            <w:tcW w:w="1607" w:type="dxa"/>
            <w:shd w:val="clear" w:color="auto" w:fill="auto"/>
          </w:tcPr>
          <w:p w14:paraId="46F56C4D" w14:textId="77777777" w:rsidR="00006E4A" w:rsidRPr="0008653F" w:rsidRDefault="00006E4A" w:rsidP="00291928">
            <w:pPr>
              <w:pStyle w:val="PREFTABELA"/>
              <w:jc w:val="center"/>
              <w:rPr>
                <w:color w:val="000000" w:themeColor="text1"/>
              </w:rPr>
            </w:pPr>
            <w:r w:rsidRPr="00064832">
              <w:rPr>
                <w:color w:val="000000" w:themeColor="text1"/>
              </w:rPr>
              <w:t>335</w:t>
            </w:r>
          </w:p>
        </w:tc>
        <w:tc>
          <w:tcPr>
            <w:tcW w:w="1617" w:type="dxa"/>
            <w:shd w:val="clear" w:color="auto" w:fill="auto"/>
          </w:tcPr>
          <w:p w14:paraId="50489CD0" w14:textId="77777777" w:rsidR="00006E4A" w:rsidRPr="0008653F" w:rsidRDefault="00006E4A" w:rsidP="00291928">
            <w:pPr>
              <w:pStyle w:val="PREFTABELA"/>
              <w:jc w:val="center"/>
              <w:rPr>
                <w:color w:val="000000" w:themeColor="text1"/>
              </w:rPr>
            </w:pPr>
            <w:r w:rsidRPr="00064832">
              <w:rPr>
                <w:color w:val="000000" w:themeColor="text1"/>
              </w:rPr>
              <w:t>3.3.90.30</w:t>
            </w:r>
          </w:p>
        </w:tc>
        <w:tc>
          <w:tcPr>
            <w:tcW w:w="992" w:type="dxa"/>
            <w:shd w:val="clear" w:color="auto" w:fill="auto"/>
          </w:tcPr>
          <w:p w14:paraId="0CB4C569" w14:textId="77777777" w:rsidR="00006E4A" w:rsidRPr="0008653F" w:rsidRDefault="00006E4A" w:rsidP="00291928">
            <w:pPr>
              <w:pStyle w:val="PREFTABELA"/>
              <w:jc w:val="center"/>
              <w:rPr>
                <w:color w:val="000000" w:themeColor="text1"/>
              </w:rPr>
            </w:pPr>
            <w:r w:rsidRPr="00064832">
              <w:rPr>
                <w:color w:val="000000" w:themeColor="text1"/>
              </w:rPr>
              <w:t>0.000</w:t>
            </w:r>
          </w:p>
        </w:tc>
        <w:tc>
          <w:tcPr>
            <w:tcW w:w="3859" w:type="dxa"/>
            <w:shd w:val="clear" w:color="auto" w:fill="auto"/>
          </w:tcPr>
          <w:p w14:paraId="0E060B90"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235ADE53" w14:textId="77777777" w:rsidTr="00291928">
        <w:trPr>
          <w:jc w:val="center"/>
        </w:trPr>
        <w:tc>
          <w:tcPr>
            <w:tcW w:w="1607" w:type="dxa"/>
            <w:shd w:val="clear" w:color="auto" w:fill="auto"/>
          </w:tcPr>
          <w:p w14:paraId="3CC9D0C0" w14:textId="77777777" w:rsidR="00006E4A" w:rsidRPr="0008653F" w:rsidRDefault="00006E4A" w:rsidP="00291928">
            <w:pPr>
              <w:pStyle w:val="PREFTABELA"/>
              <w:jc w:val="center"/>
              <w:rPr>
                <w:color w:val="000000" w:themeColor="text1"/>
              </w:rPr>
            </w:pPr>
            <w:r w:rsidRPr="00064832">
              <w:rPr>
                <w:color w:val="000000" w:themeColor="text1"/>
              </w:rPr>
              <w:t>339</w:t>
            </w:r>
          </w:p>
        </w:tc>
        <w:tc>
          <w:tcPr>
            <w:tcW w:w="1617" w:type="dxa"/>
            <w:shd w:val="clear" w:color="auto" w:fill="auto"/>
          </w:tcPr>
          <w:p w14:paraId="255A3450" w14:textId="77777777" w:rsidR="00006E4A" w:rsidRPr="0008653F" w:rsidRDefault="00006E4A" w:rsidP="00291928">
            <w:pPr>
              <w:pStyle w:val="PREFTABELA"/>
              <w:jc w:val="center"/>
              <w:rPr>
                <w:color w:val="000000" w:themeColor="text1"/>
              </w:rPr>
            </w:pPr>
            <w:r w:rsidRPr="00064832">
              <w:rPr>
                <w:color w:val="000000" w:themeColor="text1"/>
              </w:rPr>
              <w:t>3.3.90.30</w:t>
            </w:r>
          </w:p>
        </w:tc>
        <w:tc>
          <w:tcPr>
            <w:tcW w:w="992" w:type="dxa"/>
            <w:shd w:val="clear" w:color="auto" w:fill="auto"/>
          </w:tcPr>
          <w:p w14:paraId="10959D62" w14:textId="77777777" w:rsidR="00006E4A" w:rsidRPr="0008653F" w:rsidRDefault="00006E4A" w:rsidP="00291928">
            <w:pPr>
              <w:pStyle w:val="PREFTABELA"/>
              <w:jc w:val="center"/>
              <w:rPr>
                <w:color w:val="000000" w:themeColor="text1"/>
              </w:rPr>
            </w:pPr>
            <w:r w:rsidRPr="00064832">
              <w:rPr>
                <w:color w:val="000000" w:themeColor="text1"/>
              </w:rPr>
              <w:t>0.719</w:t>
            </w:r>
          </w:p>
        </w:tc>
        <w:tc>
          <w:tcPr>
            <w:tcW w:w="3859" w:type="dxa"/>
            <w:shd w:val="clear" w:color="auto" w:fill="auto"/>
          </w:tcPr>
          <w:p w14:paraId="56C3748B"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458C118B" w14:textId="77777777" w:rsidTr="00291928">
        <w:trPr>
          <w:jc w:val="center"/>
        </w:trPr>
        <w:tc>
          <w:tcPr>
            <w:tcW w:w="1607" w:type="dxa"/>
            <w:shd w:val="clear" w:color="auto" w:fill="auto"/>
          </w:tcPr>
          <w:p w14:paraId="700FEA38" w14:textId="77777777" w:rsidR="00006E4A" w:rsidRPr="0008653F" w:rsidRDefault="00006E4A" w:rsidP="00291928">
            <w:pPr>
              <w:pStyle w:val="PREFTABELA"/>
              <w:jc w:val="center"/>
              <w:rPr>
                <w:color w:val="000000" w:themeColor="text1"/>
              </w:rPr>
            </w:pPr>
            <w:r w:rsidRPr="00064832">
              <w:rPr>
                <w:color w:val="000000" w:themeColor="text1"/>
              </w:rPr>
              <w:t>343</w:t>
            </w:r>
          </w:p>
        </w:tc>
        <w:tc>
          <w:tcPr>
            <w:tcW w:w="1617" w:type="dxa"/>
            <w:shd w:val="clear" w:color="auto" w:fill="auto"/>
          </w:tcPr>
          <w:p w14:paraId="2D995EE8" w14:textId="77777777" w:rsidR="00006E4A" w:rsidRPr="0008653F" w:rsidRDefault="00006E4A" w:rsidP="00291928">
            <w:pPr>
              <w:pStyle w:val="PREFTABELA"/>
              <w:jc w:val="center"/>
              <w:rPr>
                <w:color w:val="000000" w:themeColor="text1"/>
              </w:rPr>
            </w:pPr>
            <w:r w:rsidRPr="00064832">
              <w:rPr>
                <w:color w:val="000000" w:themeColor="text1"/>
              </w:rPr>
              <w:t>4.4.90.52</w:t>
            </w:r>
          </w:p>
        </w:tc>
        <w:tc>
          <w:tcPr>
            <w:tcW w:w="992" w:type="dxa"/>
            <w:shd w:val="clear" w:color="auto" w:fill="auto"/>
          </w:tcPr>
          <w:p w14:paraId="6FDAA7CB" w14:textId="77777777" w:rsidR="00006E4A" w:rsidRPr="0008653F" w:rsidRDefault="00006E4A" w:rsidP="00291928">
            <w:pPr>
              <w:pStyle w:val="PREFTABELA"/>
              <w:jc w:val="center"/>
              <w:rPr>
                <w:color w:val="000000" w:themeColor="text1"/>
              </w:rPr>
            </w:pPr>
            <w:r w:rsidRPr="00064832">
              <w:rPr>
                <w:color w:val="000000" w:themeColor="text1"/>
              </w:rPr>
              <w:t>0.719</w:t>
            </w:r>
          </w:p>
        </w:tc>
        <w:tc>
          <w:tcPr>
            <w:tcW w:w="3859" w:type="dxa"/>
            <w:shd w:val="clear" w:color="auto" w:fill="auto"/>
          </w:tcPr>
          <w:p w14:paraId="32641BD2" w14:textId="77777777" w:rsidR="00006E4A" w:rsidRPr="0008653F" w:rsidRDefault="00006E4A" w:rsidP="00291928">
            <w:pPr>
              <w:pStyle w:val="PREFTABELA"/>
              <w:jc w:val="center"/>
              <w:rPr>
                <w:color w:val="000000" w:themeColor="text1"/>
              </w:rPr>
            </w:pPr>
            <w:r w:rsidRPr="0008653F">
              <w:rPr>
                <w:color w:val="000000" w:themeColor="text1"/>
              </w:rPr>
              <w:t>Equipamentos e Material Permanente</w:t>
            </w:r>
          </w:p>
        </w:tc>
      </w:tr>
      <w:tr w:rsidR="00006E4A" w14:paraId="3AC28004" w14:textId="77777777" w:rsidTr="00291928">
        <w:trPr>
          <w:jc w:val="center"/>
        </w:trPr>
        <w:tc>
          <w:tcPr>
            <w:tcW w:w="1607" w:type="dxa"/>
            <w:shd w:val="clear" w:color="auto" w:fill="auto"/>
          </w:tcPr>
          <w:p w14:paraId="2989DB90" w14:textId="77777777" w:rsidR="00006E4A" w:rsidRPr="0008653F" w:rsidRDefault="00006E4A" w:rsidP="00291928">
            <w:pPr>
              <w:pStyle w:val="PREFTABELA"/>
              <w:jc w:val="center"/>
              <w:rPr>
                <w:color w:val="000000" w:themeColor="text1"/>
              </w:rPr>
            </w:pPr>
            <w:r w:rsidRPr="00064832">
              <w:rPr>
                <w:color w:val="000000" w:themeColor="text1"/>
              </w:rPr>
              <w:t>339</w:t>
            </w:r>
          </w:p>
        </w:tc>
        <w:tc>
          <w:tcPr>
            <w:tcW w:w="1617" w:type="dxa"/>
            <w:shd w:val="clear" w:color="auto" w:fill="auto"/>
          </w:tcPr>
          <w:p w14:paraId="28B8E387" w14:textId="77777777" w:rsidR="00006E4A" w:rsidRPr="0008653F" w:rsidRDefault="00006E4A" w:rsidP="00291928">
            <w:pPr>
              <w:pStyle w:val="PREFTABELA"/>
              <w:jc w:val="center"/>
              <w:rPr>
                <w:color w:val="000000" w:themeColor="text1"/>
              </w:rPr>
            </w:pPr>
            <w:r w:rsidRPr="00064832">
              <w:rPr>
                <w:color w:val="000000" w:themeColor="text1"/>
              </w:rPr>
              <w:t>3.3.90.30</w:t>
            </w:r>
          </w:p>
        </w:tc>
        <w:tc>
          <w:tcPr>
            <w:tcW w:w="992" w:type="dxa"/>
            <w:shd w:val="clear" w:color="auto" w:fill="auto"/>
          </w:tcPr>
          <w:p w14:paraId="57FD7F11" w14:textId="77777777" w:rsidR="00006E4A" w:rsidRPr="0008653F" w:rsidRDefault="00006E4A" w:rsidP="00291928">
            <w:pPr>
              <w:pStyle w:val="PREFTABELA"/>
              <w:jc w:val="center"/>
              <w:rPr>
                <w:color w:val="000000" w:themeColor="text1"/>
              </w:rPr>
            </w:pPr>
            <w:r w:rsidRPr="00064832">
              <w:rPr>
                <w:color w:val="000000" w:themeColor="text1"/>
              </w:rPr>
              <w:t>0.856</w:t>
            </w:r>
          </w:p>
        </w:tc>
        <w:tc>
          <w:tcPr>
            <w:tcW w:w="3859" w:type="dxa"/>
            <w:shd w:val="clear" w:color="auto" w:fill="auto"/>
          </w:tcPr>
          <w:p w14:paraId="3300A4E4"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4F6EE318" w14:textId="77777777" w:rsidTr="00291928">
        <w:trPr>
          <w:jc w:val="center"/>
        </w:trPr>
        <w:tc>
          <w:tcPr>
            <w:tcW w:w="1607" w:type="dxa"/>
            <w:shd w:val="clear" w:color="auto" w:fill="auto"/>
          </w:tcPr>
          <w:p w14:paraId="52B5F457" w14:textId="77777777" w:rsidR="00006E4A" w:rsidRPr="0008653F" w:rsidRDefault="00006E4A" w:rsidP="00291928">
            <w:pPr>
              <w:pStyle w:val="PREFTABELA"/>
              <w:jc w:val="center"/>
              <w:rPr>
                <w:color w:val="000000" w:themeColor="text1"/>
              </w:rPr>
            </w:pPr>
            <w:r w:rsidRPr="00064832">
              <w:rPr>
                <w:color w:val="000000" w:themeColor="text1"/>
              </w:rPr>
              <w:t>343</w:t>
            </w:r>
          </w:p>
        </w:tc>
        <w:tc>
          <w:tcPr>
            <w:tcW w:w="1617" w:type="dxa"/>
            <w:shd w:val="clear" w:color="auto" w:fill="auto"/>
          </w:tcPr>
          <w:p w14:paraId="296B941C" w14:textId="77777777" w:rsidR="00006E4A" w:rsidRPr="0008653F" w:rsidRDefault="00006E4A" w:rsidP="00291928">
            <w:pPr>
              <w:pStyle w:val="PREFTABELA"/>
              <w:jc w:val="center"/>
              <w:rPr>
                <w:color w:val="000000" w:themeColor="text1"/>
              </w:rPr>
            </w:pPr>
            <w:r w:rsidRPr="00064832">
              <w:rPr>
                <w:color w:val="000000" w:themeColor="text1"/>
              </w:rPr>
              <w:t>4.4.90.52</w:t>
            </w:r>
          </w:p>
        </w:tc>
        <w:tc>
          <w:tcPr>
            <w:tcW w:w="992" w:type="dxa"/>
            <w:shd w:val="clear" w:color="auto" w:fill="auto"/>
          </w:tcPr>
          <w:p w14:paraId="1F1DBC3B" w14:textId="77777777" w:rsidR="00006E4A" w:rsidRPr="0008653F" w:rsidRDefault="00006E4A" w:rsidP="00291928">
            <w:pPr>
              <w:pStyle w:val="PREFTABELA"/>
              <w:jc w:val="center"/>
              <w:rPr>
                <w:color w:val="000000" w:themeColor="text1"/>
              </w:rPr>
            </w:pPr>
            <w:r w:rsidRPr="00064832">
              <w:rPr>
                <w:color w:val="000000" w:themeColor="text1"/>
              </w:rPr>
              <w:t>0.856</w:t>
            </w:r>
          </w:p>
        </w:tc>
        <w:tc>
          <w:tcPr>
            <w:tcW w:w="3859" w:type="dxa"/>
            <w:shd w:val="clear" w:color="auto" w:fill="auto"/>
          </w:tcPr>
          <w:p w14:paraId="52CAF6E7" w14:textId="77777777" w:rsidR="00006E4A" w:rsidRPr="0008653F" w:rsidRDefault="00006E4A" w:rsidP="00291928">
            <w:pPr>
              <w:pStyle w:val="PREFTABELA"/>
              <w:tabs>
                <w:tab w:val="left" w:pos="2648"/>
              </w:tabs>
              <w:jc w:val="left"/>
              <w:rPr>
                <w:color w:val="000000" w:themeColor="text1"/>
              </w:rPr>
            </w:pPr>
            <w:r w:rsidRPr="0008653F">
              <w:rPr>
                <w:color w:val="000000" w:themeColor="text1"/>
              </w:rPr>
              <w:t>Equipamentos e Material Permanente</w:t>
            </w:r>
          </w:p>
        </w:tc>
      </w:tr>
      <w:tr w:rsidR="00006E4A" w14:paraId="1D3220B7" w14:textId="77777777" w:rsidTr="00291928">
        <w:trPr>
          <w:jc w:val="center"/>
        </w:trPr>
        <w:tc>
          <w:tcPr>
            <w:tcW w:w="1607" w:type="dxa"/>
            <w:shd w:val="clear" w:color="auto" w:fill="auto"/>
          </w:tcPr>
          <w:p w14:paraId="6C0AEE20" w14:textId="77777777" w:rsidR="00006E4A" w:rsidRPr="0008653F" w:rsidRDefault="00006E4A" w:rsidP="00291928">
            <w:pPr>
              <w:pStyle w:val="PREFTABELA"/>
              <w:jc w:val="center"/>
              <w:rPr>
                <w:color w:val="000000" w:themeColor="text1"/>
              </w:rPr>
            </w:pPr>
            <w:r w:rsidRPr="00064832">
              <w:rPr>
                <w:color w:val="000000" w:themeColor="text1"/>
              </w:rPr>
              <w:t>368</w:t>
            </w:r>
          </w:p>
        </w:tc>
        <w:tc>
          <w:tcPr>
            <w:tcW w:w="1617" w:type="dxa"/>
            <w:shd w:val="clear" w:color="auto" w:fill="auto"/>
          </w:tcPr>
          <w:p w14:paraId="7A5E3CBB" w14:textId="77777777" w:rsidR="00006E4A" w:rsidRPr="0008653F" w:rsidRDefault="00006E4A" w:rsidP="00291928">
            <w:pPr>
              <w:pStyle w:val="PREFTABELA"/>
              <w:jc w:val="center"/>
              <w:rPr>
                <w:color w:val="000000" w:themeColor="text1"/>
              </w:rPr>
            </w:pPr>
            <w:r w:rsidRPr="00064832">
              <w:rPr>
                <w:color w:val="000000" w:themeColor="text1"/>
              </w:rPr>
              <w:t>3.3.90.30</w:t>
            </w:r>
          </w:p>
        </w:tc>
        <w:tc>
          <w:tcPr>
            <w:tcW w:w="992" w:type="dxa"/>
            <w:shd w:val="clear" w:color="auto" w:fill="auto"/>
          </w:tcPr>
          <w:p w14:paraId="0C4CBC8F" w14:textId="77777777" w:rsidR="00006E4A" w:rsidRPr="0008653F" w:rsidRDefault="00006E4A" w:rsidP="00291928">
            <w:pPr>
              <w:pStyle w:val="PREFTABELA"/>
              <w:jc w:val="center"/>
              <w:rPr>
                <w:color w:val="000000" w:themeColor="text1"/>
              </w:rPr>
            </w:pPr>
            <w:r w:rsidRPr="00064832">
              <w:rPr>
                <w:color w:val="000000" w:themeColor="text1"/>
              </w:rPr>
              <w:t>0.941</w:t>
            </w:r>
          </w:p>
        </w:tc>
        <w:tc>
          <w:tcPr>
            <w:tcW w:w="3859" w:type="dxa"/>
            <w:shd w:val="clear" w:color="auto" w:fill="auto"/>
          </w:tcPr>
          <w:p w14:paraId="76EA7FB4"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544A1C51" w14:textId="77777777" w:rsidTr="00291928">
        <w:trPr>
          <w:jc w:val="center"/>
        </w:trPr>
        <w:tc>
          <w:tcPr>
            <w:tcW w:w="1607" w:type="dxa"/>
            <w:shd w:val="clear" w:color="auto" w:fill="auto"/>
          </w:tcPr>
          <w:p w14:paraId="271DDDEE" w14:textId="77777777" w:rsidR="00006E4A" w:rsidRPr="0008653F" w:rsidRDefault="00006E4A" w:rsidP="00291928">
            <w:pPr>
              <w:pStyle w:val="PREFTABELA"/>
              <w:jc w:val="center"/>
              <w:rPr>
                <w:color w:val="000000" w:themeColor="text1"/>
              </w:rPr>
            </w:pPr>
            <w:r w:rsidRPr="00064832">
              <w:rPr>
                <w:color w:val="000000" w:themeColor="text1"/>
              </w:rPr>
              <w:t>371</w:t>
            </w:r>
          </w:p>
        </w:tc>
        <w:tc>
          <w:tcPr>
            <w:tcW w:w="1617" w:type="dxa"/>
            <w:shd w:val="clear" w:color="auto" w:fill="auto"/>
          </w:tcPr>
          <w:p w14:paraId="3FD7B7F2" w14:textId="77777777" w:rsidR="00006E4A" w:rsidRPr="0008653F" w:rsidRDefault="00006E4A" w:rsidP="00291928">
            <w:pPr>
              <w:pStyle w:val="PREFTABELA"/>
              <w:jc w:val="center"/>
              <w:rPr>
                <w:color w:val="000000" w:themeColor="text1"/>
              </w:rPr>
            </w:pPr>
            <w:r w:rsidRPr="00064832">
              <w:rPr>
                <w:color w:val="000000" w:themeColor="text1"/>
              </w:rPr>
              <w:t>4.4.90.52</w:t>
            </w:r>
          </w:p>
        </w:tc>
        <w:tc>
          <w:tcPr>
            <w:tcW w:w="992" w:type="dxa"/>
            <w:shd w:val="clear" w:color="auto" w:fill="auto"/>
          </w:tcPr>
          <w:p w14:paraId="51B89980" w14:textId="77777777" w:rsidR="00006E4A" w:rsidRPr="0008653F" w:rsidRDefault="00006E4A" w:rsidP="00291928">
            <w:pPr>
              <w:pStyle w:val="PREFTABELA"/>
              <w:jc w:val="center"/>
              <w:rPr>
                <w:color w:val="000000" w:themeColor="text1"/>
              </w:rPr>
            </w:pPr>
            <w:r w:rsidRPr="00064832">
              <w:rPr>
                <w:color w:val="000000" w:themeColor="text1"/>
              </w:rPr>
              <w:t>0.941</w:t>
            </w:r>
          </w:p>
        </w:tc>
        <w:tc>
          <w:tcPr>
            <w:tcW w:w="3859" w:type="dxa"/>
            <w:shd w:val="clear" w:color="auto" w:fill="auto"/>
          </w:tcPr>
          <w:p w14:paraId="31E5B47E" w14:textId="77777777" w:rsidR="00006E4A" w:rsidRPr="0008653F" w:rsidRDefault="00006E4A" w:rsidP="00291928">
            <w:pPr>
              <w:pStyle w:val="PREFTABELA"/>
              <w:jc w:val="center"/>
              <w:rPr>
                <w:color w:val="000000" w:themeColor="text1"/>
              </w:rPr>
            </w:pPr>
            <w:r w:rsidRPr="0008653F">
              <w:rPr>
                <w:color w:val="000000" w:themeColor="text1"/>
              </w:rPr>
              <w:t>Equipamentos e Material Permanente</w:t>
            </w:r>
          </w:p>
        </w:tc>
      </w:tr>
      <w:tr w:rsidR="00006E4A" w14:paraId="3D550578" w14:textId="77777777" w:rsidTr="00291928">
        <w:trPr>
          <w:jc w:val="center"/>
        </w:trPr>
        <w:tc>
          <w:tcPr>
            <w:tcW w:w="1607" w:type="dxa"/>
            <w:shd w:val="clear" w:color="auto" w:fill="auto"/>
          </w:tcPr>
          <w:p w14:paraId="3A2D2166" w14:textId="77777777" w:rsidR="00006E4A" w:rsidRPr="0008653F" w:rsidRDefault="00006E4A" w:rsidP="00291928">
            <w:pPr>
              <w:pStyle w:val="PREFTABELA"/>
              <w:jc w:val="center"/>
              <w:rPr>
                <w:color w:val="000000" w:themeColor="text1"/>
              </w:rPr>
            </w:pPr>
            <w:r w:rsidRPr="00064832">
              <w:rPr>
                <w:color w:val="000000" w:themeColor="text1"/>
              </w:rPr>
              <w:t>373</w:t>
            </w:r>
          </w:p>
        </w:tc>
        <w:tc>
          <w:tcPr>
            <w:tcW w:w="1617" w:type="dxa"/>
            <w:shd w:val="clear" w:color="auto" w:fill="auto"/>
          </w:tcPr>
          <w:p w14:paraId="706714F4" w14:textId="77777777" w:rsidR="00006E4A" w:rsidRPr="0008653F" w:rsidRDefault="00006E4A" w:rsidP="00291928">
            <w:pPr>
              <w:pStyle w:val="PREFTABELA"/>
              <w:jc w:val="center"/>
              <w:rPr>
                <w:color w:val="000000" w:themeColor="text1"/>
              </w:rPr>
            </w:pPr>
            <w:r w:rsidRPr="00064832">
              <w:rPr>
                <w:color w:val="000000" w:themeColor="text1"/>
              </w:rPr>
              <w:t>3.3.90.30</w:t>
            </w:r>
          </w:p>
        </w:tc>
        <w:tc>
          <w:tcPr>
            <w:tcW w:w="992" w:type="dxa"/>
            <w:shd w:val="clear" w:color="auto" w:fill="auto"/>
          </w:tcPr>
          <w:p w14:paraId="3D9BB8BF" w14:textId="77777777" w:rsidR="00006E4A" w:rsidRPr="0008653F" w:rsidRDefault="00006E4A" w:rsidP="00291928">
            <w:pPr>
              <w:pStyle w:val="PREFTABELA"/>
              <w:jc w:val="center"/>
              <w:rPr>
                <w:color w:val="000000" w:themeColor="text1"/>
              </w:rPr>
            </w:pPr>
            <w:r w:rsidRPr="00064832">
              <w:rPr>
                <w:color w:val="000000" w:themeColor="text1"/>
              </w:rPr>
              <w:t>0.000</w:t>
            </w:r>
          </w:p>
        </w:tc>
        <w:tc>
          <w:tcPr>
            <w:tcW w:w="3859" w:type="dxa"/>
            <w:shd w:val="clear" w:color="auto" w:fill="auto"/>
          </w:tcPr>
          <w:p w14:paraId="1A0B44A4"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r w:rsidR="00006E4A" w14:paraId="11E37543" w14:textId="77777777" w:rsidTr="00291928">
        <w:trPr>
          <w:jc w:val="center"/>
        </w:trPr>
        <w:tc>
          <w:tcPr>
            <w:tcW w:w="1607" w:type="dxa"/>
            <w:shd w:val="clear" w:color="auto" w:fill="auto"/>
          </w:tcPr>
          <w:p w14:paraId="01BFA7C9" w14:textId="77777777" w:rsidR="00006E4A" w:rsidRPr="0008653F" w:rsidRDefault="00006E4A" w:rsidP="00291928">
            <w:pPr>
              <w:pStyle w:val="PREFTABELA"/>
              <w:jc w:val="center"/>
              <w:rPr>
                <w:color w:val="000000" w:themeColor="text1"/>
              </w:rPr>
            </w:pPr>
            <w:r w:rsidRPr="00064832">
              <w:rPr>
                <w:color w:val="000000" w:themeColor="text1"/>
              </w:rPr>
              <w:t>377</w:t>
            </w:r>
          </w:p>
        </w:tc>
        <w:tc>
          <w:tcPr>
            <w:tcW w:w="1617" w:type="dxa"/>
            <w:shd w:val="clear" w:color="auto" w:fill="auto"/>
          </w:tcPr>
          <w:p w14:paraId="30947FAB" w14:textId="77777777" w:rsidR="00006E4A" w:rsidRPr="0008653F" w:rsidRDefault="00006E4A" w:rsidP="00291928">
            <w:pPr>
              <w:pStyle w:val="PREFTABELA"/>
              <w:jc w:val="center"/>
              <w:rPr>
                <w:color w:val="000000" w:themeColor="text1"/>
              </w:rPr>
            </w:pPr>
            <w:r w:rsidRPr="00064832">
              <w:rPr>
                <w:color w:val="000000" w:themeColor="text1"/>
              </w:rPr>
              <w:t>3.3.90.30</w:t>
            </w:r>
          </w:p>
        </w:tc>
        <w:tc>
          <w:tcPr>
            <w:tcW w:w="992" w:type="dxa"/>
            <w:shd w:val="clear" w:color="auto" w:fill="auto"/>
          </w:tcPr>
          <w:p w14:paraId="4BF29F0F" w14:textId="77777777" w:rsidR="00006E4A" w:rsidRPr="0008653F" w:rsidRDefault="00006E4A" w:rsidP="00291928">
            <w:pPr>
              <w:pStyle w:val="PREFTABELA"/>
              <w:jc w:val="center"/>
              <w:rPr>
                <w:color w:val="000000" w:themeColor="text1"/>
              </w:rPr>
            </w:pPr>
            <w:r w:rsidRPr="00064832">
              <w:rPr>
                <w:color w:val="000000" w:themeColor="text1"/>
              </w:rPr>
              <w:t>0.000</w:t>
            </w:r>
          </w:p>
        </w:tc>
        <w:tc>
          <w:tcPr>
            <w:tcW w:w="3859" w:type="dxa"/>
            <w:shd w:val="clear" w:color="auto" w:fill="auto"/>
          </w:tcPr>
          <w:p w14:paraId="35CCEE6C" w14:textId="77777777" w:rsidR="00006E4A" w:rsidRPr="0008653F" w:rsidRDefault="00006E4A" w:rsidP="00291928">
            <w:pPr>
              <w:pStyle w:val="PREFTABELA"/>
              <w:jc w:val="center"/>
              <w:rPr>
                <w:color w:val="000000" w:themeColor="text1"/>
              </w:rPr>
            </w:pPr>
            <w:r w:rsidRPr="0008653F">
              <w:rPr>
                <w:color w:val="000000" w:themeColor="text1"/>
              </w:rPr>
              <w:t>Material de Consumo</w:t>
            </w:r>
          </w:p>
        </w:tc>
      </w:tr>
    </w:tbl>
    <w:p w14:paraId="54327596" w14:textId="77777777" w:rsidR="00E30C01" w:rsidRDefault="00E30C01" w:rsidP="00DC2E6C">
      <w:pPr>
        <w:pStyle w:val="Nvel2-Red"/>
        <w:numPr>
          <w:ilvl w:val="0"/>
          <w:numId w:val="0"/>
        </w:numPr>
        <w:rPr>
          <w:b/>
          <w:bCs/>
        </w:rPr>
      </w:pPr>
    </w:p>
    <w:p w14:paraId="743792CC" w14:textId="3722FC36"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7C882B0" w14:textId="77777777" w:rsidR="008C279D" w:rsidRPr="00CD395C" w:rsidRDefault="008C279D" w:rsidP="008C279D">
      <w:pPr>
        <w:jc w:val="both"/>
        <w:rPr>
          <w:rFonts w:ascii="Arial" w:hAnsi="Arial" w:cs="Arial"/>
          <w:sz w:val="20"/>
          <w:szCs w:val="20"/>
        </w:rPr>
      </w:pPr>
    </w:p>
    <w:p w14:paraId="024A61F3" w14:textId="61298477" w:rsidR="008C279D" w:rsidRPr="00006E4A" w:rsidRDefault="00B3202D" w:rsidP="0013012A">
      <w:pPr>
        <w:jc w:val="both"/>
        <w:textAlignment w:val="baseline"/>
        <w:rPr>
          <w:rFonts w:ascii="Arial" w:hAnsi="Arial" w:cs="Arial"/>
          <w:b/>
          <w:bCs/>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006E4A" w:rsidRPr="00006E4A">
        <w:rPr>
          <w:rFonts w:ascii="Arial" w:hAnsi="Arial" w:cs="Arial"/>
          <w:sz w:val="20"/>
          <w:szCs w:val="20"/>
        </w:rPr>
        <w:t>R$ 361.730,55 (trezentos e sessenta e um mil, setecentos e trinta reais e cinquenta e cinco centavos)</w:t>
      </w:r>
      <w:r w:rsidR="0045569F" w:rsidRPr="00006E4A">
        <w:rPr>
          <w:rFonts w:ascii="Arial" w:hAnsi="Arial" w:cs="Arial"/>
          <w:sz w:val="20"/>
          <w:szCs w:val="20"/>
        </w:rPr>
        <w:t>.</w:t>
      </w:r>
      <w:r w:rsidR="008C279D" w:rsidRPr="00006E4A">
        <w:rPr>
          <w:rFonts w:ascii="Arial" w:hAnsi="Arial" w:cs="Arial"/>
          <w:sz w:val="20"/>
          <w:szCs w:val="20"/>
        </w:rPr>
        <w:t xml:space="preserve"> </w:t>
      </w:r>
    </w:p>
    <w:p w14:paraId="7A9C49BE" w14:textId="77777777" w:rsidR="008C279D" w:rsidRPr="00CD395C" w:rsidRDefault="008C279D" w:rsidP="008C279D">
      <w:pPr>
        <w:ind w:left="426" w:right="606"/>
        <w:jc w:val="both"/>
        <w:rPr>
          <w:rFonts w:ascii="Arial" w:hAnsi="Arial" w:cs="Arial"/>
          <w:sz w:val="20"/>
          <w:szCs w:val="20"/>
        </w:rPr>
      </w:pP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3C277D3B" w14:textId="77777777" w:rsidR="0027743F" w:rsidRPr="00CD395C" w:rsidRDefault="0027743F" w:rsidP="008C279D">
      <w:pPr>
        <w:tabs>
          <w:tab w:val="num" w:pos="576"/>
          <w:tab w:val="left" w:pos="9923"/>
        </w:tabs>
        <w:ind w:left="426" w:right="606" w:hanging="9"/>
        <w:rPr>
          <w:rFonts w:ascii="Arial" w:hAnsi="Arial" w:cs="Arial"/>
          <w:b/>
          <w:sz w:val="20"/>
          <w:szCs w:val="20"/>
        </w:rPr>
      </w:pP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lastRenderedPageBreak/>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FF6316B" w14:textId="77777777" w:rsidR="007345C0" w:rsidRPr="00CD395C" w:rsidRDefault="007345C0" w:rsidP="00E55CB4">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07B24EDF" w14:textId="77777777" w:rsidR="007345C0" w:rsidRPr="00CD395C" w:rsidRDefault="007345C0" w:rsidP="007345C0">
      <w:pPr>
        <w:pStyle w:val="Corpodetexto"/>
        <w:tabs>
          <w:tab w:val="left" w:pos="1276"/>
          <w:tab w:val="left" w:pos="1560"/>
        </w:tabs>
        <w:ind w:right="606"/>
        <w:rPr>
          <w:rFonts w:ascii="Arial" w:hAnsi="Arial" w:cs="Arial"/>
          <w:b/>
          <w:bCs/>
          <w:sz w:val="20"/>
        </w:rPr>
      </w:pPr>
    </w:p>
    <w:p w14:paraId="4EDAFD37" w14:textId="1A4E8B2D"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lastRenderedPageBreak/>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144902" w:rsidP="008634B1">
      <w:pPr>
        <w:tabs>
          <w:tab w:val="num" w:pos="576"/>
        </w:tabs>
        <w:ind w:left="426" w:right="606" w:hanging="9"/>
        <w:rPr>
          <w:rFonts w:ascii="Arial" w:hAnsi="Arial" w:cs="Arial"/>
          <w:sz w:val="20"/>
          <w:szCs w:val="20"/>
        </w:rPr>
      </w:pPr>
      <w:hyperlink r:id="rId10"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144902" w:rsidP="008634B1">
      <w:pPr>
        <w:tabs>
          <w:tab w:val="num" w:pos="576"/>
        </w:tabs>
        <w:ind w:left="426" w:right="606" w:hanging="9"/>
        <w:rPr>
          <w:rFonts w:ascii="Arial" w:hAnsi="Arial" w:cs="Arial"/>
          <w:sz w:val="20"/>
          <w:szCs w:val="20"/>
        </w:rPr>
      </w:pPr>
      <w:hyperlink r:id="rId11"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 xml:space="preserve">II - empresa, isoladamente ou em consórcio, responsável pela elaboração do projeto básico ou do projeto executivo, ou empresa da qual o autor do projeto seja dirigente, gerente, controlador, acionista ou </w:t>
      </w:r>
      <w:r>
        <w:rPr>
          <w:rFonts w:ascii="Arial" w:hAnsi="Arial" w:cs="Arial"/>
          <w:sz w:val="20"/>
          <w:szCs w:val="20"/>
        </w:rPr>
        <w:lastRenderedPageBreak/>
        <w:t>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2"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77777777"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neste artigo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77777777"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desta Lei.</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28C5AAE9" w14:textId="77777777" w:rsidR="0027743F" w:rsidRPr="00CD395C" w:rsidRDefault="0027743F" w:rsidP="000F3FD6">
      <w:pPr>
        <w:tabs>
          <w:tab w:val="num" w:pos="576"/>
        </w:tabs>
        <w:autoSpaceDE w:val="0"/>
        <w:ind w:right="606"/>
        <w:jc w:val="both"/>
        <w:rPr>
          <w:rFonts w:ascii="Arial" w:hAnsi="Arial" w:cs="Arial"/>
          <w:sz w:val="20"/>
          <w:szCs w:val="20"/>
        </w:rPr>
      </w:pP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31E78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8C279D" w:rsidRPr="00CD395C">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 xml:space="preserve">termo contratual e devem ser elaboradas em conformidade com a legislação </w:t>
      </w:r>
      <w:r w:rsidRPr="00CD395C">
        <w:rPr>
          <w:rFonts w:ascii="Arial" w:hAnsi="Arial" w:cs="Arial"/>
          <w:sz w:val="20"/>
          <w:szCs w:val="20"/>
        </w:rPr>
        <w:lastRenderedPageBreak/>
        <w:t>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C279D" w:rsidRPr="00CD395C">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46759">
      <w:pPr>
        <w:pStyle w:val="Nivel3"/>
        <w:numPr>
          <w:ilvl w:val="2"/>
          <w:numId w:val="27"/>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7" w:name="_Ref114668249"/>
      <w:r w:rsidRPr="00447F3E">
        <w:lastRenderedPageBreak/>
        <w:t>apresentar declaração ou documentação falsa exigida para o certame ou prestar declaração falsa durante a licitação</w:t>
      </w:r>
      <w:bookmarkEnd w:id="17"/>
    </w:p>
    <w:p w14:paraId="53ADD009" w14:textId="77777777" w:rsidR="007B16C1" w:rsidRPr="00447F3E" w:rsidRDefault="007B16C1" w:rsidP="00C46759">
      <w:pPr>
        <w:pStyle w:val="Nivel3"/>
        <w:numPr>
          <w:ilvl w:val="2"/>
          <w:numId w:val="27"/>
        </w:numPr>
        <w:spacing w:after="120"/>
        <w:ind w:left="284" w:firstLine="0"/>
      </w:pPr>
      <w:bookmarkStart w:id="18" w:name="_Ref114668245"/>
      <w:r w:rsidRPr="00447F3E">
        <w:t>fraudar a licitação</w:t>
      </w:r>
      <w:bookmarkEnd w:id="18"/>
    </w:p>
    <w:p w14:paraId="4E12BC84" w14:textId="77777777" w:rsidR="007B16C1" w:rsidRPr="00447F3E" w:rsidRDefault="007B16C1" w:rsidP="00C46759">
      <w:pPr>
        <w:pStyle w:val="Nivel3"/>
        <w:numPr>
          <w:ilvl w:val="2"/>
          <w:numId w:val="27"/>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46759">
      <w:pPr>
        <w:pStyle w:val="Nivel3"/>
        <w:numPr>
          <w:ilvl w:val="2"/>
          <w:numId w:val="27"/>
        </w:numPr>
        <w:spacing w:after="120"/>
        <w:ind w:left="284" w:firstLine="0"/>
      </w:pPr>
      <w:bookmarkStart w:id="21" w:name="_Ref114668252"/>
      <w:r w:rsidRPr="00447F3E">
        <w:t xml:space="preserve">praticar ato lesivo previsto no </w:t>
      </w:r>
      <w:hyperlink r:id="rId13"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4"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quando não se justificar a imposição </w:t>
      </w:r>
      <w:r w:rsidRPr="00447F3E">
        <w:lastRenderedPageBreak/>
        <w:t>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5" w:anchor="art156§5" w:history="1">
        <w:r w:rsidRPr="00447F3E">
          <w:rPr>
            <w:rStyle w:val="Hyperlink"/>
            <w:color w:val="000000"/>
          </w:rPr>
          <w:t>art. 156, §5º, da Lei n.º 14.133/2021</w:t>
        </w:r>
      </w:hyperlink>
      <w:r w:rsidRPr="00447F3E">
        <w:t>.</w:t>
      </w:r>
    </w:p>
    <w:p w14:paraId="454EF7DD" w14:textId="77777777"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16" w:history="1">
        <w:r w:rsidRPr="00447F3E">
          <w:rPr>
            <w:rStyle w:val="Hyperlink"/>
            <w:color w:val="000000"/>
          </w:rPr>
          <w:t>art. 45, §4º da IN SEGES/ME n.º 73, de 2022</w:t>
        </w:r>
      </w:hyperlink>
      <w:r w:rsidRPr="00447F3E">
        <w:t xml:space="preserve">. </w:t>
      </w:r>
    </w:p>
    <w:p w14:paraId="0187A5F1" w14:textId="77777777"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BF5BB0F" w14:textId="77777777" w:rsidR="007B16C1" w:rsidRPr="00447F3E" w:rsidRDefault="007B16C1" w:rsidP="00C46759">
      <w:pPr>
        <w:pStyle w:val="Nivel2"/>
        <w:numPr>
          <w:ilvl w:val="1"/>
          <w:numId w:val="27"/>
        </w:numPr>
        <w:autoSpaceDE/>
        <w:autoSpaceDN/>
        <w:adjustRightInd/>
        <w:ind w:left="0" w:firstLine="0"/>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D16043F" w14:textId="77777777" w:rsidR="007B16C1" w:rsidRPr="00447F3E" w:rsidRDefault="007B16C1" w:rsidP="00C46759">
      <w:pPr>
        <w:pStyle w:val="Nivel2"/>
        <w:numPr>
          <w:ilvl w:val="1"/>
          <w:numId w:val="27"/>
        </w:numPr>
        <w:autoSpaceDE/>
        <w:autoSpaceDN/>
        <w:adjustRightInd/>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ADA301" w14:textId="77777777" w:rsidR="007B16C1" w:rsidRPr="00447F3E" w:rsidRDefault="007B16C1" w:rsidP="00C46759">
      <w:pPr>
        <w:pStyle w:val="Nivel2"/>
        <w:numPr>
          <w:ilvl w:val="1"/>
          <w:numId w:val="27"/>
        </w:numPr>
        <w:autoSpaceDE/>
        <w:autoSpaceDN/>
        <w:adjustRightInd/>
        <w:ind w:left="0" w:firstLine="0"/>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C46759">
      <w:pPr>
        <w:pStyle w:val="Nivel2"/>
        <w:numPr>
          <w:ilvl w:val="1"/>
          <w:numId w:val="27"/>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 xml:space="preserve">ao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 xml:space="preserve">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lastRenderedPageBreak/>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0358564" w:rsidR="00A024E3" w:rsidRDefault="008C279D" w:rsidP="00FF5C3D">
      <w:pPr>
        <w:pStyle w:val="Corpo"/>
        <w:spacing w:after="143" w:line="265" w:lineRule="auto"/>
        <w:rPr>
          <w:rFonts w:cs="Arial"/>
        </w:rPr>
      </w:pPr>
      <w:r w:rsidRPr="00CD395C">
        <w:rPr>
          <w:rFonts w:ascii="Arial" w:hAnsi="Arial" w:cs="Arial"/>
          <w:b/>
          <w:highlight w:val="white"/>
        </w:rPr>
        <w:t>12.</w:t>
      </w:r>
      <w:r w:rsidR="003068FC">
        <w:rPr>
          <w:rFonts w:ascii="Arial" w:hAnsi="Arial" w:cs="Arial"/>
          <w:b/>
          <w:highlight w:val="white"/>
        </w:rPr>
        <w:t>4</w:t>
      </w:r>
      <w:r w:rsidRPr="00CD395C">
        <w:rPr>
          <w:rFonts w:ascii="Arial" w:hAnsi="Arial" w:cs="Arial"/>
          <w:b/>
          <w:highlight w:val="white"/>
        </w:rPr>
        <w:t>. Condições de entrega</w:t>
      </w:r>
      <w:r w:rsidR="00AB6FCC">
        <w:rPr>
          <w:rFonts w:ascii="Arial" w:hAnsi="Arial" w:cs="Arial"/>
          <w:b/>
          <w:highlight w:val="white"/>
        </w:rPr>
        <w:t xml:space="preserve"> e recebimento</w:t>
      </w:r>
      <w:r w:rsidRPr="00CD395C">
        <w:rPr>
          <w:rFonts w:ascii="Arial" w:hAnsi="Arial" w:cs="Arial"/>
          <w:b/>
          <w:highlight w:val="white"/>
        </w:rPr>
        <w:t>:</w:t>
      </w:r>
      <w:r w:rsidR="00A024E3" w:rsidRPr="00A024E3">
        <w:rPr>
          <w:rFonts w:cs="Arial"/>
        </w:rPr>
        <w:t xml:space="preserve"> </w:t>
      </w:r>
    </w:p>
    <w:p w14:paraId="30183B43" w14:textId="77777777" w:rsidR="001B796F" w:rsidRPr="008C6D16" w:rsidRDefault="00D85DAE" w:rsidP="001B796F">
      <w:pPr>
        <w:pStyle w:val="PREFTITULO-2"/>
        <w:numPr>
          <w:ilvl w:val="0"/>
          <w:numId w:val="0"/>
        </w:numPr>
        <w:rPr>
          <w:rFonts w:cs="Arial"/>
          <w:szCs w:val="20"/>
        </w:rPr>
      </w:pPr>
      <w:r>
        <w:t>a)</w:t>
      </w:r>
      <w:r w:rsidRPr="00D85DAE">
        <w:t xml:space="preserve"> </w:t>
      </w:r>
      <w:r w:rsidR="001B796F" w:rsidRPr="008C6D16">
        <w:rPr>
          <w:rFonts w:cs="Arial"/>
          <w:szCs w:val="20"/>
        </w:rPr>
        <w:t xml:space="preserve">O </w:t>
      </w:r>
      <w:r w:rsidR="001B796F" w:rsidRPr="008C6D16">
        <w:rPr>
          <w:rFonts w:cs="Arial"/>
          <w:szCs w:val="20"/>
          <w:u w:val="single"/>
        </w:rPr>
        <w:t>prazo de entrega</w:t>
      </w:r>
      <w:r w:rsidR="001B796F" w:rsidRPr="008C6D16">
        <w:rPr>
          <w:rFonts w:cs="Arial"/>
          <w:szCs w:val="20"/>
        </w:rPr>
        <w:t xml:space="preserve"> dos produtos é de 20 vinte) dias. Contados após o recebimento da Nota de Empenho, de forma parcelada de acordo com a necessidade da secretaria.</w:t>
      </w:r>
    </w:p>
    <w:p w14:paraId="2CA63B0E" w14:textId="2427EB2D" w:rsidR="001B796F" w:rsidRPr="008C6D16" w:rsidRDefault="001B796F" w:rsidP="001B796F">
      <w:pPr>
        <w:pStyle w:val="PREFTITULO-2"/>
        <w:numPr>
          <w:ilvl w:val="0"/>
          <w:numId w:val="0"/>
        </w:numPr>
        <w:rPr>
          <w:rFonts w:cs="Arial"/>
          <w:szCs w:val="20"/>
        </w:rPr>
      </w:pPr>
      <w:r>
        <w:rPr>
          <w:rFonts w:cs="Arial"/>
          <w:szCs w:val="20"/>
        </w:rPr>
        <w:t>b)</w:t>
      </w:r>
      <w:r w:rsidRPr="008C6D16">
        <w:rPr>
          <w:rFonts w:cs="Arial"/>
          <w:szCs w:val="20"/>
        </w:rPr>
        <w:t xml:space="preserve"> </w:t>
      </w:r>
      <w:r w:rsidRPr="008C6D16">
        <w:rPr>
          <w:rFonts w:cs="Arial"/>
          <w:szCs w:val="20"/>
          <w:u w:val="single"/>
        </w:rPr>
        <w:t>Local de entrega</w:t>
      </w:r>
      <w:r w:rsidRPr="008C6D16">
        <w:rPr>
          <w:rFonts w:cs="Arial"/>
          <w:szCs w:val="20"/>
        </w:rPr>
        <w:t xml:space="preserve">:  Módulo do CRAS, situado à rua Benicio Moreira </w:t>
      </w:r>
      <w:proofErr w:type="spellStart"/>
      <w:r w:rsidRPr="008C6D16">
        <w:rPr>
          <w:rFonts w:cs="Arial"/>
          <w:szCs w:val="20"/>
        </w:rPr>
        <w:t>Niza</w:t>
      </w:r>
      <w:proofErr w:type="spellEnd"/>
      <w:r w:rsidRPr="008C6D16">
        <w:rPr>
          <w:rFonts w:cs="Arial"/>
          <w:szCs w:val="20"/>
        </w:rPr>
        <w:t>, 114 – Centro, Mandaguaçu/PR.</w:t>
      </w:r>
    </w:p>
    <w:p w14:paraId="00344708" w14:textId="38C47A70" w:rsidR="001B796F" w:rsidRPr="008C6D16" w:rsidRDefault="001B796F" w:rsidP="001B796F">
      <w:pPr>
        <w:pStyle w:val="PREFTITULO-2"/>
        <w:numPr>
          <w:ilvl w:val="0"/>
          <w:numId w:val="0"/>
        </w:numPr>
        <w:rPr>
          <w:rFonts w:cs="Arial"/>
          <w:szCs w:val="20"/>
        </w:rPr>
      </w:pPr>
      <w:r>
        <w:rPr>
          <w:rFonts w:cs="Arial"/>
          <w:szCs w:val="20"/>
        </w:rPr>
        <w:lastRenderedPageBreak/>
        <w:t>c)</w:t>
      </w:r>
      <w:r w:rsidRPr="008C6D16">
        <w:rPr>
          <w:rFonts w:cs="Arial"/>
          <w:szCs w:val="20"/>
          <w:u w:val="single"/>
        </w:rPr>
        <w:t>Horário de entrega</w:t>
      </w:r>
      <w:r w:rsidRPr="008C6D16">
        <w:rPr>
          <w:rFonts w:cs="Arial"/>
          <w:szCs w:val="20"/>
        </w:rPr>
        <w:t>: em dias úteis das 08:00h às 11:00h e das 13:00h as 16:30h.</w:t>
      </w:r>
    </w:p>
    <w:p w14:paraId="7095A132" w14:textId="4BDD7C0C" w:rsidR="001B796F" w:rsidRPr="008C6D16" w:rsidRDefault="001B796F" w:rsidP="001B796F">
      <w:pPr>
        <w:pStyle w:val="PREFTITULO-2"/>
        <w:numPr>
          <w:ilvl w:val="0"/>
          <w:numId w:val="0"/>
        </w:numPr>
        <w:rPr>
          <w:rFonts w:cs="Arial"/>
          <w:szCs w:val="20"/>
        </w:rPr>
      </w:pPr>
      <w:r>
        <w:rPr>
          <w:rFonts w:cs="Arial"/>
          <w:szCs w:val="20"/>
        </w:rPr>
        <w:t>d)</w:t>
      </w:r>
      <w:r w:rsidRPr="008C6D16">
        <w:rPr>
          <w:rFonts w:cs="Arial"/>
          <w:szCs w:val="20"/>
        </w:rPr>
        <w:t xml:space="preserve"> Nos termos de art. 3º combinado com o art. 39º, VIII, da Lei no 8.078, de 11 de setembro de 1.990 - Código de Defesa do Consumidor, é vedado o fornecimento de qualquer produto em desacordo com as normas expedidas pelos órgãos oficiais competentes ou, se as normas especificadas não existirem, pela Associação Brasileira de Normas Técnicas ou outra entidade credenciada.</w:t>
      </w:r>
    </w:p>
    <w:p w14:paraId="57F3C450" w14:textId="2F93E9CA" w:rsidR="005F25D9" w:rsidRPr="00B40DD1" w:rsidRDefault="001B796F" w:rsidP="005F25D9">
      <w:pPr>
        <w:pStyle w:val="PREFTITULO-2"/>
        <w:numPr>
          <w:ilvl w:val="0"/>
          <w:numId w:val="0"/>
        </w:numPr>
        <w:rPr>
          <w:highlight w:val="yellow"/>
        </w:rPr>
      </w:pPr>
      <w:r>
        <w:rPr>
          <w:rFonts w:cs="Arial"/>
          <w:szCs w:val="20"/>
        </w:rPr>
        <w:t>e)</w:t>
      </w:r>
      <w:r w:rsidR="005F25D9">
        <w:t xml:space="preserve"> </w:t>
      </w:r>
      <w:r w:rsidR="005F25D9" w:rsidRPr="005F25D9">
        <w:t>Para os itens 12,13,14 e 15 (Garrafa de Tinta), foram definidos como sendo da marca “Epson”, esta ação torna-se indispensável, pois esses itens referem-se a insumos para impressora da marca “Epson”, e de acordo com instruções do fabricante, para que a garantia que o equipamento tenha sua garantia valida dentro do prazo estipulado, o uso de tintas original é item obrigatório.</w:t>
      </w:r>
    </w:p>
    <w:p w14:paraId="3DBF056F" w14:textId="4313AC50" w:rsidR="005F25D9" w:rsidRDefault="00DB7118" w:rsidP="005F25D9">
      <w:pPr>
        <w:pStyle w:val="PREFTITULO-2"/>
        <w:numPr>
          <w:ilvl w:val="0"/>
          <w:numId w:val="0"/>
        </w:numPr>
      </w:pPr>
      <w:proofErr w:type="gramStart"/>
      <w:r>
        <w:t>f</w:t>
      </w:r>
      <w:r w:rsidR="005F25D9">
        <w:t>)</w:t>
      </w:r>
      <w:r w:rsidR="005F25D9" w:rsidRPr="005F25D9">
        <w:t>Para</w:t>
      </w:r>
      <w:proofErr w:type="gramEnd"/>
      <w:r w:rsidR="005F25D9" w:rsidRPr="005F25D9">
        <w:t xml:space="preserve"> o item 18 (Caixa de manutenção), foi estipulado a marca “Epson”, pois este depende da marca e modelo para que possa estar funcionando corretamente, e assim como outros insumos da marca, dentro do prazo de garantia estipulado pelo fabricante, é obrigatório uso de insumos originais para que a garantia seja válida.</w:t>
      </w:r>
    </w:p>
    <w:p w14:paraId="5282D9CC" w14:textId="77777777" w:rsidR="005F25D9" w:rsidRPr="005F25D9" w:rsidRDefault="005F25D9" w:rsidP="005F25D9">
      <w:pPr>
        <w:pStyle w:val="PREFTITULO-2"/>
        <w:numPr>
          <w:ilvl w:val="0"/>
          <w:numId w:val="0"/>
        </w:num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0F49248B"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w:t>
      </w:r>
      <w:r w:rsidR="0075028D">
        <w:rPr>
          <w:rFonts w:ascii="Arial" w:hAnsi="Arial" w:cs="Arial"/>
          <w:sz w:val="20"/>
          <w:szCs w:val="20"/>
        </w:rPr>
        <w:t xml:space="preserve"> </w:t>
      </w:r>
      <w:r w:rsidRPr="00CD395C">
        <w:rPr>
          <w:rFonts w:ascii="Arial" w:hAnsi="Arial" w:cs="Arial"/>
          <w:sz w:val="20"/>
          <w:szCs w:val="20"/>
        </w:rPr>
        <w:t xml:space="preserve">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w:t>
      </w:r>
      <w:r w:rsidRPr="00CD395C">
        <w:rPr>
          <w:rFonts w:ascii="Arial" w:hAnsi="Arial" w:cs="Arial"/>
          <w:sz w:val="20"/>
          <w:lang w:val="pt-BR"/>
        </w:rPr>
        <w:lastRenderedPageBreak/>
        <w:t xml:space="preserve">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57BDF46E"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7918FB">
        <w:rPr>
          <w:rFonts w:ascii="Arial" w:hAnsi="Arial" w:cs="Arial"/>
          <w:sz w:val="20"/>
          <w:szCs w:val="20"/>
        </w:rPr>
        <w:t>7</w:t>
      </w:r>
      <w:r w:rsidR="008C279D" w:rsidRPr="00CD395C">
        <w:rPr>
          <w:rFonts w:ascii="Arial" w:hAnsi="Arial" w:cs="Arial"/>
          <w:sz w:val="20"/>
          <w:szCs w:val="20"/>
        </w:rPr>
        <w:t xml:space="preserve"> de </w:t>
      </w:r>
      <w:r w:rsidR="00D85DAE">
        <w:rPr>
          <w:rFonts w:ascii="Arial" w:hAnsi="Arial" w:cs="Arial"/>
          <w:sz w:val="20"/>
          <w:szCs w:val="20"/>
        </w:rPr>
        <w:t>junho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41B5849" w14:textId="6816C4AE" w:rsidR="006B0735" w:rsidRDefault="006B0735" w:rsidP="00C55A40">
      <w:pPr>
        <w:pStyle w:val="western"/>
        <w:spacing w:before="0"/>
        <w:ind w:left="284" w:right="606"/>
        <w:jc w:val="center"/>
        <w:rPr>
          <w:rFonts w:ascii="Arial" w:hAnsi="Arial" w:cs="Arial"/>
          <w:i w:val="0"/>
          <w:iCs w:val="0"/>
          <w:sz w:val="20"/>
          <w:szCs w:val="20"/>
        </w:rPr>
      </w:pPr>
    </w:p>
    <w:p w14:paraId="4C843116" w14:textId="065BE5B9" w:rsidR="006B0735" w:rsidRDefault="006B0735" w:rsidP="00C55A40">
      <w:pPr>
        <w:pStyle w:val="western"/>
        <w:spacing w:before="0"/>
        <w:ind w:left="284" w:right="606"/>
        <w:jc w:val="center"/>
        <w:rPr>
          <w:rFonts w:ascii="Arial" w:hAnsi="Arial" w:cs="Arial"/>
          <w:i w:val="0"/>
          <w:iCs w:val="0"/>
          <w:sz w:val="20"/>
          <w:szCs w:val="20"/>
        </w:rPr>
      </w:pPr>
    </w:p>
    <w:p w14:paraId="0E889DB0" w14:textId="77777777" w:rsidR="006B0735" w:rsidRDefault="006B0735" w:rsidP="00C55A40">
      <w:pPr>
        <w:pStyle w:val="western"/>
        <w:spacing w:before="0"/>
        <w:ind w:left="284" w:right="606"/>
        <w:jc w:val="center"/>
        <w:rPr>
          <w:rFonts w:ascii="Arial" w:hAnsi="Arial" w:cs="Arial"/>
          <w:i w:val="0"/>
          <w:iCs w:val="0"/>
          <w:sz w:val="20"/>
          <w:szCs w:val="20"/>
        </w:rPr>
      </w:pPr>
    </w:p>
    <w:p w14:paraId="7A07C910" w14:textId="4A587ECA" w:rsidR="00AE6542" w:rsidRDefault="00AE6542" w:rsidP="00C55A40">
      <w:pPr>
        <w:pStyle w:val="western"/>
        <w:spacing w:before="0"/>
        <w:ind w:right="606"/>
        <w:rPr>
          <w:rFonts w:ascii="Arial" w:hAnsi="Arial" w:cs="Arial"/>
          <w:i w:val="0"/>
          <w:iCs w:val="0"/>
          <w:sz w:val="20"/>
          <w:szCs w:val="20"/>
        </w:rPr>
      </w:pPr>
    </w:p>
    <w:p w14:paraId="4004F1E3" w14:textId="18C06E87" w:rsidR="00A51884" w:rsidRDefault="00A51884" w:rsidP="00C55A40">
      <w:pPr>
        <w:pStyle w:val="western"/>
        <w:spacing w:before="0"/>
        <w:ind w:right="606"/>
        <w:rPr>
          <w:rFonts w:ascii="Arial" w:hAnsi="Arial" w:cs="Arial"/>
          <w:i w:val="0"/>
          <w:iCs w:val="0"/>
          <w:sz w:val="20"/>
          <w:szCs w:val="20"/>
        </w:rPr>
      </w:pPr>
    </w:p>
    <w:p w14:paraId="295CFB73" w14:textId="6F272C69" w:rsidR="00A51884" w:rsidRDefault="00A51884" w:rsidP="00C55A40">
      <w:pPr>
        <w:pStyle w:val="western"/>
        <w:spacing w:before="0"/>
        <w:ind w:right="606"/>
        <w:rPr>
          <w:rFonts w:ascii="Arial" w:hAnsi="Arial" w:cs="Arial"/>
          <w:i w:val="0"/>
          <w:iCs w:val="0"/>
          <w:sz w:val="20"/>
          <w:szCs w:val="20"/>
        </w:rPr>
      </w:pPr>
    </w:p>
    <w:p w14:paraId="4CDFBCD8" w14:textId="3E5C7852" w:rsidR="00A51884" w:rsidRDefault="00A51884" w:rsidP="00C55A40">
      <w:pPr>
        <w:pStyle w:val="western"/>
        <w:spacing w:before="0"/>
        <w:ind w:right="606"/>
        <w:rPr>
          <w:rFonts w:ascii="Arial" w:hAnsi="Arial" w:cs="Arial"/>
          <w:i w:val="0"/>
          <w:iCs w:val="0"/>
          <w:sz w:val="20"/>
          <w:szCs w:val="20"/>
        </w:rPr>
      </w:pPr>
    </w:p>
    <w:p w14:paraId="7C80B10F" w14:textId="70159364" w:rsidR="00A51884" w:rsidRDefault="00A51884" w:rsidP="00C55A40">
      <w:pPr>
        <w:pStyle w:val="western"/>
        <w:spacing w:before="0"/>
        <w:ind w:right="606"/>
        <w:rPr>
          <w:rFonts w:ascii="Arial" w:hAnsi="Arial" w:cs="Arial"/>
          <w:i w:val="0"/>
          <w:iCs w:val="0"/>
          <w:sz w:val="20"/>
          <w:szCs w:val="20"/>
        </w:rPr>
      </w:pPr>
    </w:p>
    <w:p w14:paraId="06C468C7" w14:textId="42343FEE" w:rsidR="00A51884" w:rsidRDefault="00A51884" w:rsidP="00C55A40">
      <w:pPr>
        <w:pStyle w:val="western"/>
        <w:spacing w:before="0"/>
        <w:ind w:right="606"/>
        <w:rPr>
          <w:rFonts w:ascii="Arial" w:hAnsi="Arial" w:cs="Arial"/>
          <w:i w:val="0"/>
          <w:iCs w:val="0"/>
          <w:sz w:val="20"/>
          <w:szCs w:val="20"/>
        </w:rPr>
      </w:pPr>
    </w:p>
    <w:p w14:paraId="69855CF5" w14:textId="3C4C187E" w:rsidR="00542F4C" w:rsidRDefault="00542F4C" w:rsidP="00C55A40">
      <w:pPr>
        <w:pStyle w:val="western"/>
        <w:spacing w:before="0"/>
        <w:ind w:right="606"/>
        <w:rPr>
          <w:rFonts w:ascii="Arial" w:hAnsi="Arial" w:cs="Arial"/>
          <w:i w:val="0"/>
          <w:iCs w:val="0"/>
          <w:sz w:val="20"/>
          <w:szCs w:val="20"/>
        </w:rPr>
      </w:pPr>
    </w:p>
    <w:p w14:paraId="51771D52" w14:textId="2D56FA7A" w:rsidR="00A51884" w:rsidRDefault="00A51884" w:rsidP="00C55A40">
      <w:pPr>
        <w:pStyle w:val="western"/>
        <w:spacing w:before="0"/>
        <w:ind w:right="606"/>
        <w:rPr>
          <w:rFonts w:ascii="Arial" w:hAnsi="Arial" w:cs="Arial"/>
          <w:i w:val="0"/>
          <w:iCs w:val="0"/>
          <w:sz w:val="20"/>
          <w:szCs w:val="20"/>
        </w:rPr>
      </w:pPr>
    </w:p>
    <w:p w14:paraId="7CD3F4FB" w14:textId="77777777" w:rsidR="007918FB" w:rsidRDefault="007918FB" w:rsidP="00C55A40">
      <w:pPr>
        <w:pStyle w:val="western"/>
        <w:spacing w:before="0"/>
        <w:ind w:right="606"/>
        <w:rPr>
          <w:rFonts w:ascii="Arial" w:hAnsi="Arial" w:cs="Arial"/>
          <w:i w:val="0"/>
          <w:iCs w:val="0"/>
          <w:sz w:val="20"/>
          <w:szCs w:val="20"/>
        </w:rPr>
      </w:pPr>
    </w:p>
    <w:p w14:paraId="6100DEC3" w14:textId="52435167"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351764">
        <w:rPr>
          <w:rFonts w:ascii="Arial" w:hAnsi="Arial" w:cs="Arial"/>
          <w:b/>
          <w:sz w:val="20"/>
          <w:szCs w:val="20"/>
          <w:u w:val="single"/>
        </w:rPr>
        <w:t>1</w:t>
      </w:r>
      <w:r w:rsidR="00DC1B7A">
        <w:rPr>
          <w:rFonts w:ascii="Arial" w:hAnsi="Arial" w:cs="Arial"/>
          <w:b/>
          <w:sz w:val="20"/>
          <w:szCs w:val="20"/>
          <w:u w:val="single"/>
        </w:rPr>
        <w:t>6</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B7D44C2" w14:textId="77777777" w:rsidR="00BA5F58" w:rsidRPr="00F6149B" w:rsidRDefault="00BA5F58" w:rsidP="00BA5F58">
      <w:pPr>
        <w:pStyle w:val="Corpo"/>
        <w:spacing w:after="1" w:line="259" w:lineRule="auto"/>
        <w:ind w:right="153"/>
        <w:jc w:val="right"/>
        <w:rPr>
          <w:sz w:val="18"/>
          <w:szCs w:val="18"/>
        </w:rPr>
      </w:pPr>
    </w:p>
    <w:p w14:paraId="74B4A53B" w14:textId="18C42830" w:rsidR="005E798F" w:rsidRDefault="005E798F" w:rsidP="005E798F">
      <w:pPr>
        <w:spacing w:before="120" w:afterLines="120" w:after="288" w:line="312" w:lineRule="auto"/>
        <w:ind w:firstLine="709"/>
        <w:rPr>
          <w:rFonts w:ascii="Arial" w:hAnsi="Arial" w:cs="Arial"/>
          <w:b/>
          <w:i/>
        </w:rPr>
      </w:pPr>
      <w:bookmarkStart w:id="23" w:name="_Hlk82471863"/>
      <w:r>
        <w:rPr>
          <w:sz w:val="18"/>
          <w:szCs w:val="18"/>
        </w:rPr>
        <w:t xml:space="preserve">                                                      </w:t>
      </w:r>
      <w:r w:rsidRPr="00157527">
        <w:rPr>
          <w:rFonts w:ascii="Arial" w:hAnsi="Arial" w:cs="Arial"/>
          <w:b/>
          <w:i/>
        </w:rPr>
        <w:t>TERMO DE REFERÊNCIA</w:t>
      </w:r>
    </w:p>
    <w:bookmarkEnd w:id="23"/>
    <w:p w14:paraId="04878CFA" w14:textId="77777777" w:rsidR="00542F4C" w:rsidRPr="008C6D16" w:rsidRDefault="00542F4C" w:rsidP="00542F4C">
      <w:pPr>
        <w:pStyle w:val="PREFTITULO-1"/>
        <w:rPr>
          <w:rFonts w:cs="Arial"/>
          <w:szCs w:val="20"/>
        </w:rPr>
      </w:pPr>
      <w:r w:rsidRPr="008C6D16">
        <w:rPr>
          <w:rFonts w:cs="Arial"/>
          <w:szCs w:val="20"/>
        </w:rPr>
        <w:t>CONDIÇÕES GERAIS DA CONTRATAÇÃO</w:t>
      </w:r>
    </w:p>
    <w:p w14:paraId="5F380DB6" w14:textId="77777777" w:rsidR="00542F4C" w:rsidRPr="008C6D16" w:rsidRDefault="00542F4C" w:rsidP="00542F4C">
      <w:pPr>
        <w:pStyle w:val="PREFTITULO-2"/>
        <w:rPr>
          <w:rFonts w:cs="Arial"/>
          <w:szCs w:val="20"/>
        </w:rPr>
      </w:pPr>
      <w:r w:rsidRPr="008C6D16">
        <w:rPr>
          <w:rFonts w:cs="Arial"/>
          <w:szCs w:val="20"/>
        </w:rPr>
        <w:t xml:space="preserve"> </w:t>
      </w:r>
      <w:r w:rsidRPr="008C6D16">
        <w:rPr>
          <w:rFonts w:cs="Arial"/>
          <w:szCs w:val="20"/>
        </w:rPr>
        <w:tab/>
        <w:t>Futura aquisição de equipamentos e materiais para papelaria para Assistência Social de Mandaguaçu, nos termos da tabela abaixo, conforme condições e exigências estabelecidas neste instrumento.</w:t>
      </w:r>
    </w:p>
    <w:tbl>
      <w:tblPr>
        <w:tblW w:w="9640" w:type="dxa"/>
        <w:jc w:val="center"/>
        <w:tblLayout w:type="fixed"/>
        <w:tblCellMar>
          <w:left w:w="10" w:type="dxa"/>
          <w:right w:w="10" w:type="dxa"/>
        </w:tblCellMar>
        <w:tblLook w:val="04A0" w:firstRow="1" w:lastRow="0" w:firstColumn="1" w:lastColumn="0" w:noHBand="0" w:noVBand="1"/>
      </w:tblPr>
      <w:tblGrid>
        <w:gridCol w:w="710"/>
        <w:gridCol w:w="5132"/>
        <w:gridCol w:w="850"/>
        <w:gridCol w:w="992"/>
        <w:gridCol w:w="993"/>
        <w:gridCol w:w="963"/>
      </w:tblGrid>
      <w:tr w:rsidR="00542F4C" w:rsidRPr="008C6D16" w14:paraId="45BF2976" w14:textId="77777777" w:rsidTr="00291928">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472F67B" w14:textId="77777777" w:rsidR="00542F4C" w:rsidRPr="008C6D16" w:rsidRDefault="00542F4C" w:rsidP="00291928">
            <w:pPr>
              <w:pStyle w:val="PREFTABELA"/>
              <w:jc w:val="center"/>
              <w:rPr>
                <w:rFonts w:cs="Arial"/>
                <w:szCs w:val="20"/>
              </w:rPr>
            </w:pPr>
            <w:bookmarkStart w:id="24" w:name="_Hlk524677461"/>
            <w:r w:rsidRPr="008C6D16">
              <w:rPr>
                <w:rFonts w:cs="Arial"/>
                <w:szCs w:val="20"/>
              </w:rPr>
              <w:t>ITEM</w:t>
            </w:r>
          </w:p>
        </w:tc>
        <w:tc>
          <w:tcPr>
            <w:tcW w:w="513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hideMark/>
          </w:tcPr>
          <w:p w14:paraId="49668DB9" w14:textId="77777777" w:rsidR="00542F4C" w:rsidRPr="008C6D16" w:rsidRDefault="00542F4C" w:rsidP="00291928">
            <w:pPr>
              <w:pStyle w:val="PREFTABELA"/>
              <w:rPr>
                <w:rFonts w:cs="Arial"/>
                <w:szCs w:val="20"/>
              </w:rPr>
            </w:pPr>
            <w:r w:rsidRPr="008C6D16">
              <w:rPr>
                <w:rFonts w:cs="Arial"/>
                <w:szCs w:val="20"/>
              </w:rPr>
              <w:t>DESCRIÇÃO/ESPECIFICAÇÃO</w:t>
            </w:r>
          </w:p>
        </w:tc>
        <w:tc>
          <w:tcPr>
            <w:tcW w:w="85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hideMark/>
          </w:tcPr>
          <w:p w14:paraId="7E57BF28" w14:textId="77777777" w:rsidR="00542F4C" w:rsidRPr="008C6D16" w:rsidRDefault="00542F4C" w:rsidP="00291928">
            <w:pPr>
              <w:pStyle w:val="PREFTABELA"/>
              <w:jc w:val="center"/>
              <w:rPr>
                <w:rFonts w:cs="Arial"/>
                <w:szCs w:val="20"/>
              </w:rPr>
            </w:pPr>
            <w:r w:rsidRPr="008C6D16">
              <w:rPr>
                <w:rFonts w:cs="Arial"/>
                <w:szCs w:val="20"/>
              </w:rPr>
              <w:t>QTDE</w:t>
            </w:r>
          </w:p>
        </w:tc>
        <w:tc>
          <w:tcPr>
            <w:tcW w:w="99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074D5047" w14:textId="77777777" w:rsidR="00542F4C" w:rsidRPr="008C6D16" w:rsidRDefault="00542F4C" w:rsidP="00291928">
            <w:pPr>
              <w:pStyle w:val="PREFTABELA"/>
              <w:jc w:val="center"/>
              <w:rPr>
                <w:rFonts w:cs="Arial"/>
                <w:szCs w:val="20"/>
              </w:rPr>
            </w:pPr>
            <w:r w:rsidRPr="008C6D16">
              <w:rPr>
                <w:rFonts w:cs="Arial"/>
                <w:szCs w:val="20"/>
              </w:rPr>
              <w:t>Unidade Medida</w:t>
            </w:r>
          </w:p>
        </w:tc>
        <w:tc>
          <w:tcPr>
            <w:tcW w:w="99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3C0D7941" w14:textId="77777777" w:rsidR="00542F4C" w:rsidRPr="008C6D16" w:rsidRDefault="00542F4C" w:rsidP="00291928">
            <w:pPr>
              <w:pStyle w:val="PREFTABELA"/>
              <w:jc w:val="center"/>
              <w:rPr>
                <w:rFonts w:cs="Arial"/>
                <w:szCs w:val="20"/>
              </w:rPr>
            </w:pPr>
            <w:r w:rsidRPr="008C6D16">
              <w:rPr>
                <w:rFonts w:cs="Arial"/>
                <w:szCs w:val="20"/>
              </w:rPr>
              <w:t>Valor</w:t>
            </w:r>
          </w:p>
          <w:p w14:paraId="6BF174B3" w14:textId="77777777" w:rsidR="00542F4C" w:rsidRPr="008C6D16" w:rsidRDefault="00542F4C" w:rsidP="00291928">
            <w:pPr>
              <w:pStyle w:val="PREFTABELA"/>
              <w:jc w:val="center"/>
              <w:rPr>
                <w:rFonts w:cs="Arial"/>
                <w:szCs w:val="20"/>
              </w:rPr>
            </w:pPr>
            <w:r w:rsidRPr="008C6D16">
              <w:rPr>
                <w:rFonts w:cs="Arial"/>
                <w:szCs w:val="20"/>
              </w:rPr>
              <w:t>Unitário</w:t>
            </w:r>
          </w:p>
        </w:tc>
        <w:tc>
          <w:tcPr>
            <w:tcW w:w="96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2916D8CF" w14:textId="77777777" w:rsidR="00542F4C" w:rsidRPr="008C6D16" w:rsidRDefault="00542F4C" w:rsidP="00291928">
            <w:pPr>
              <w:pStyle w:val="PREFTABELA"/>
              <w:jc w:val="center"/>
              <w:rPr>
                <w:rFonts w:cs="Arial"/>
                <w:szCs w:val="20"/>
              </w:rPr>
            </w:pPr>
            <w:r w:rsidRPr="008C6D16">
              <w:rPr>
                <w:rFonts w:cs="Arial"/>
                <w:szCs w:val="20"/>
              </w:rPr>
              <w:t>Valor</w:t>
            </w:r>
          </w:p>
          <w:p w14:paraId="6C8858AF" w14:textId="77777777" w:rsidR="00542F4C" w:rsidRPr="008C6D16" w:rsidRDefault="00542F4C" w:rsidP="00291928">
            <w:pPr>
              <w:pStyle w:val="PREFTABELA"/>
              <w:jc w:val="center"/>
              <w:rPr>
                <w:rFonts w:cs="Arial"/>
                <w:szCs w:val="20"/>
              </w:rPr>
            </w:pPr>
            <w:r w:rsidRPr="008C6D16">
              <w:rPr>
                <w:rFonts w:cs="Arial"/>
                <w:szCs w:val="20"/>
              </w:rPr>
              <w:t>Total</w:t>
            </w:r>
          </w:p>
        </w:tc>
      </w:tr>
      <w:tr w:rsidR="00542F4C" w:rsidRPr="008C6D16" w14:paraId="5F46E7E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A65F52" w14:textId="77777777" w:rsidR="00542F4C" w:rsidRPr="008C6D16" w:rsidRDefault="00542F4C" w:rsidP="00291928">
            <w:pPr>
              <w:pStyle w:val="PREFTABELA"/>
              <w:jc w:val="center"/>
              <w:rPr>
                <w:rFonts w:cs="Arial"/>
                <w:szCs w:val="20"/>
              </w:rPr>
            </w:pPr>
            <w:r w:rsidRPr="008C6D16">
              <w:rPr>
                <w:rFonts w:cs="Arial"/>
                <w:szCs w:val="20"/>
              </w:rPr>
              <w:t>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6A3A341" w14:textId="77777777" w:rsidR="00542F4C" w:rsidRPr="008C6D16" w:rsidRDefault="00542F4C" w:rsidP="00291928">
            <w:pPr>
              <w:pStyle w:val="PREFTITULOTABELA"/>
              <w:rPr>
                <w:rFonts w:cs="Arial"/>
                <w:sz w:val="20"/>
                <w:szCs w:val="20"/>
              </w:rPr>
            </w:pPr>
            <w:r w:rsidRPr="008C6D16">
              <w:rPr>
                <w:rFonts w:cs="Arial"/>
                <w:sz w:val="20"/>
                <w:szCs w:val="20"/>
              </w:rPr>
              <w:t xml:space="preserve">REFILADORA DE PAPEL 4x1 </w:t>
            </w:r>
          </w:p>
          <w:p w14:paraId="7EBAE5FA" w14:textId="77777777" w:rsidR="00542F4C" w:rsidRPr="008C6D16" w:rsidRDefault="00542F4C" w:rsidP="00291928">
            <w:pPr>
              <w:pStyle w:val="PREFTABELA"/>
              <w:rPr>
                <w:rFonts w:cs="Arial"/>
                <w:szCs w:val="20"/>
              </w:rPr>
            </w:pPr>
          </w:p>
          <w:p w14:paraId="6315A147" w14:textId="77777777" w:rsidR="00542F4C" w:rsidRPr="008C6D16" w:rsidRDefault="00542F4C" w:rsidP="00291928">
            <w:pPr>
              <w:pStyle w:val="PREFTABELA"/>
              <w:rPr>
                <w:rFonts w:cs="Arial"/>
                <w:szCs w:val="20"/>
              </w:rPr>
            </w:pPr>
            <w:r w:rsidRPr="008C6D16">
              <w:rPr>
                <w:rFonts w:cs="Arial"/>
                <w:szCs w:val="20"/>
              </w:rPr>
              <w:t>Refiladora com 03 tipos de corte + Vinco;</w:t>
            </w:r>
          </w:p>
          <w:p w14:paraId="4FD90B91" w14:textId="77777777" w:rsidR="00542F4C" w:rsidRPr="008C6D16" w:rsidRDefault="00542F4C" w:rsidP="00291928">
            <w:pPr>
              <w:pStyle w:val="PREFTABELA"/>
              <w:rPr>
                <w:rFonts w:cs="Arial"/>
                <w:szCs w:val="20"/>
              </w:rPr>
            </w:pPr>
            <w:r w:rsidRPr="008C6D16">
              <w:rPr>
                <w:rFonts w:cs="Arial"/>
                <w:szCs w:val="20"/>
              </w:rPr>
              <w:t>Corte Reto - 05 folhas por vez;</w:t>
            </w:r>
          </w:p>
          <w:p w14:paraId="549D8D4B" w14:textId="77777777" w:rsidR="00542F4C" w:rsidRPr="008C6D16" w:rsidRDefault="00542F4C" w:rsidP="00291928">
            <w:pPr>
              <w:pStyle w:val="PREFTABELA"/>
              <w:rPr>
                <w:rFonts w:cs="Arial"/>
                <w:szCs w:val="20"/>
              </w:rPr>
            </w:pPr>
            <w:r w:rsidRPr="008C6D16">
              <w:rPr>
                <w:rFonts w:cs="Arial"/>
                <w:szCs w:val="20"/>
              </w:rPr>
              <w:t>Serrilha - 05 folhas por vez;</w:t>
            </w:r>
          </w:p>
          <w:p w14:paraId="3B426B5C" w14:textId="77777777" w:rsidR="00542F4C" w:rsidRPr="008C6D16" w:rsidRDefault="00542F4C" w:rsidP="00291928">
            <w:pPr>
              <w:pStyle w:val="PREFTABELA"/>
              <w:rPr>
                <w:rFonts w:cs="Arial"/>
                <w:szCs w:val="20"/>
              </w:rPr>
            </w:pPr>
            <w:r w:rsidRPr="008C6D16">
              <w:rPr>
                <w:rFonts w:cs="Arial"/>
                <w:szCs w:val="20"/>
              </w:rPr>
              <w:t>Onda - 05 folhas por vez;</w:t>
            </w:r>
          </w:p>
          <w:p w14:paraId="7E1D7E96" w14:textId="77777777" w:rsidR="00542F4C" w:rsidRPr="008C6D16" w:rsidRDefault="00542F4C" w:rsidP="00291928">
            <w:pPr>
              <w:pStyle w:val="PREFTABELA"/>
              <w:rPr>
                <w:rFonts w:cs="Arial"/>
                <w:szCs w:val="20"/>
              </w:rPr>
            </w:pPr>
            <w:r w:rsidRPr="008C6D16">
              <w:rPr>
                <w:rFonts w:cs="Arial"/>
                <w:szCs w:val="20"/>
              </w:rPr>
              <w:t>Vinco - 05 folhas por vez;</w:t>
            </w:r>
          </w:p>
          <w:p w14:paraId="4C8E3C59" w14:textId="77777777" w:rsidR="00542F4C" w:rsidRPr="008C6D16" w:rsidRDefault="00542F4C" w:rsidP="00291928">
            <w:pPr>
              <w:pStyle w:val="PREFTABELA"/>
              <w:rPr>
                <w:rFonts w:cs="Arial"/>
                <w:szCs w:val="20"/>
              </w:rPr>
            </w:pPr>
            <w:r w:rsidRPr="008C6D16">
              <w:rPr>
                <w:rFonts w:cs="Arial"/>
                <w:szCs w:val="20"/>
              </w:rPr>
              <w:t>Com serigrafia da escala milimétrica;</w:t>
            </w:r>
          </w:p>
          <w:p w14:paraId="07AE05EA" w14:textId="77777777" w:rsidR="00542F4C" w:rsidRPr="008C6D16" w:rsidRDefault="00542F4C" w:rsidP="00291928">
            <w:pPr>
              <w:pStyle w:val="PREFTABELA"/>
              <w:rPr>
                <w:rFonts w:cs="Arial"/>
                <w:szCs w:val="20"/>
              </w:rPr>
            </w:pPr>
            <w:r w:rsidRPr="008C6D16">
              <w:rPr>
                <w:rFonts w:cs="Arial"/>
                <w:szCs w:val="20"/>
              </w:rPr>
              <w:t>Possui cobertura de acrílico das navalhas para evitar acidentes;</w:t>
            </w:r>
          </w:p>
          <w:p w14:paraId="3A25A4D8" w14:textId="77777777" w:rsidR="00542F4C" w:rsidRPr="008C6D16" w:rsidRDefault="00542F4C" w:rsidP="00291928">
            <w:pPr>
              <w:pStyle w:val="PREFTABELA"/>
              <w:rPr>
                <w:rFonts w:cs="Arial"/>
                <w:szCs w:val="20"/>
              </w:rPr>
            </w:pPr>
            <w:r w:rsidRPr="008C6D16">
              <w:rPr>
                <w:rFonts w:cs="Arial"/>
                <w:szCs w:val="20"/>
              </w:rPr>
              <w:t>Régua prensa papel em acrílico transparente;</w:t>
            </w:r>
          </w:p>
          <w:p w14:paraId="5131CD35" w14:textId="77777777" w:rsidR="00542F4C" w:rsidRPr="008C6D16" w:rsidRDefault="00542F4C" w:rsidP="00291928">
            <w:pPr>
              <w:pStyle w:val="PREFTABELA"/>
              <w:rPr>
                <w:rFonts w:cs="Arial"/>
                <w:szCs w:val="20"/>
              </w:rPr>
            </w:pPr>
            <w:r w:rsidRPr="008C6D16">
              <w:rPr>
                <w:rFonts w:cs="Arial"/>
                <w:szCs w:val="20"/>
              </w:rPr>
              <w:t>Eixo de deslocamento da navalha em alumínio;</w:t>
            </w:r>
          </w:p>
          <w:p w14:paraId="7E9A42D1" w14:textId="77777777" w:rsidR="00542F4C" w:rsidRPr="008C6D16" w:rsidRDefault="00542F4C" w:rsidP="00291928">
            <w:pPr>
              <w:pStyle w:val="PREFTABELA"/>
              <w:rPr>
                <w:rFonts w:cs="Arial"/>
                <w:szCs w:val="20"/>
              </w:rPr>
            </w:pPr>
            <w:r w:rsidRPr="008C6D16">
              <w:rPr>
                <w:rFonts w:cs="Arial"/>
                <w:szCs w:val="20"/>
              </w:rPr>
              <w:t>Tamanho: mínimo de 32cm de Corte.</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F024096" w14:textId="77777777" w:rsidR="00542F4C" w:rsidRPr="008C6D16" w:rsidRDefault="00542F4C" w:rsidP="00291928">
            <w:pPr>
              <w:pStyle w:val="PREFTABELA"/>
              <w:jc w:val="center"/>
              <w:rPr>
                <w:rFonts w:cs="Arial"/>
                <w:szCs w:val="20"/>
              </w:rPr>
            </w:pPr>
            <w:r w:rsidRPr="008C6D16">
              <w:rPr>
                <w:rFonts w:cs="Arial"/>
                <w:szCs w:val="20"/>
              </w:rPr>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474B3A7"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5C1CDC91" w14:textId="77777777" w:rsidR="00542F4C" w:rsidRPr="008C6D16" w:rsidRDefault="00542F4C" w:rsidP="00291928">
            <w:pPr>
              <w:pStyle w:val="PREFTABELA"/>
              <w:jc w:val="center"/>
              <w:rPr>
                <w:rFonts w:cs="Arial"/>
                <w:szCs w:val="20"/>
              </w:rPr>
            </w:pPr>
            <w:r w:rsidRPr="008C6D16">
              <w:rPr>
                <w:rFonts w:cs="Arial"/>
                <w:szCs w:val="20"/>
              </w:rPr>
              <w:t>R$ 239,50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A468AC7" w14:textId="77777777" w:rsidR="00542F4C" w:rsidRPr="008C6D16" w:rsidRDefault="00542F4C" w:rsidP="00291928">
            <w:pPr>
              <w:pStyle w:val="PREFTABELA"/>
              <w:jc w:val="center"/>
              <w:rPr>
                <w:rFonts w:cs="Arial"/>
                <w:szCs w:val="20"/>
              </w:rPr>
            </w:pPr>
            <w:r w:rsidRPr="008C6D16">
              <w:rPr>
                <w:rFonts w:cs="Arial"/>
                <w:szCs w:val="20"/>
              </w:rPr>
              <w:t>R$ 239,50</w:t>
            </w:r>
          </w:p>
        </w:tc>
      </w:tr>
      <w:tr w:rsidR="00542F4C" w:rsidRPr="008C6D16" w14:paraId="029F5AD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3B9389" w14:textId="77777777" w:rsidR="00542F4C" w:rsidRPr="008C6D16" w:rsidRDefault="00542F4C" w:rsidP="00291928">
            <w:pPr>
              <w:pStyle w:val="PREFTABELA"/>
              <w:jc w:val="center"/>
              <w:rPr>
                <w:rFonts w:cs="Arial"/>
                <w:szCs w:val="20"/>
              </w:rPr>
            </w:pPr>
            <w:r w:rsidRPr="008C6D16">
              <w:rPr>
                <w:rFonts w:cs="Arial"/>
                <w:szCs w:val="20"/>
              </w:rPr>
              <w:t>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E97C9F6" w14:textId="77777777" w:rsidR="00542F4C" w:rsidRPr="008C6D16" w:rsidRDefault="00542F4C" w:rsidP="00291928">
            <w:pPr>
              <w:pStyle w:val="PREFTITULOTABELA"/>
              <w:rPr>
                <w:rFonts w:cs="Arial"/>
                <w:sz w:val="20"/>
                <w:szCs w:val="20"/>
              </w:rPr>
            </w:pPr>
            <w:r w:rsidRPr="008C6D16">
              <w:rPr>
                <w:rFonts w:cs="Arial"/>
                <w:sz w:val="20"/>
                <w:szCs w:val="20"/>
              </w:rPr>
              <w:t>ENCADERNADORA MANUAL OFÍCIO PARA ESPIRAL 15 FLS</w:t>
            </w:r>
          </w:p>
          <w:p w14:paraId="702B9803" w14:textId="77777777" w:rsidR="00542F4C" w:rsidRPr="008C6D16" w:rsidRDefault="00542F4C" w:rsidP="00291928">
            <w:pPr>
              <w:pStyle w:val="PREFTABELA"/>
              <w:rPr>
                <w:rFonts w:cs="Arial"/>
                <w:szCs w:val="20"/>
              </w:rPr>
            </w:pPr>
          </w:p>
          <w:p w14:paraId="5373AD64" w14:textId="77777777" w:rsidR="00542F4C" w:rsidRPr="008C6D16" w:rsidRDefault="00542F4C" w:rsidP="00291928">
            <w:pPr>
              <w:pStyle w:val="PREFTABELA"/>
              <w:rPr>
                <w:rFonts w:cs="Arial"/>
                <w:szCs w:val="20"/>
              </w:rPr>
            </w:pPr>
            <w:r w:rsidRPr="008C6D16">
              <w:rPr>
                <w:rFonts w:cs="Arial"/>
                <w:szCs w:val="20"/>
              </w:rPr>
              <w:t>Regulador de Margem;</w:t>
            </w:r>
          </w:p>
          <w:p w14:paraId="17CFAA60" w14:textId="77777777" w:rsidR="00542F4C" w:rsidRPr="008C6D16" w:rsidRDefault="00542F4C" w:rsidP="00291928">
            <w:pPr>
              <w:pStyle w:val="PREFTABELA"/>
              <w:rPr>
                <w:rFonts w:cs="Arial"/>
                <w:szCs w:val="20"/>
              </w:rPr>
            </w:pPr>
            <w:r w:rsidRPr="008C6D16">
              <w:rPr>
                <w:rFonts w:cs="Arial"/>
                <w:szCs w:val="20"/>
              </w:rPr>
              <w:t>Regulador de Profundidade;</w:t>
            </w:r>
          </w:p>
          <w:p w14:paraId="14C7DE93" w14:textId="77777777" w:rsidR="00542F4C" w:rsidRPr="008C6D16" w:rsidRDefault="00542F4C" w:rsidP="00291928">
            <w:pPr>
              <w:pStyle w:val="PREFTABELA"/>
              <w:rPr>
                <w:rFonts w:cs="Arial"/>
                <w:szCs w:val="20"/>
              </w:rPr>
            </w:pPr>
            <w:r w:rsidRPr="008C6D16">
              <w:rPr>
                <w:rFonts w:cs="Arial"/>
                <w:szCs w:val="20"/>
              </w:rPr>
              <w:t>Tabela de Medidas;</w:t>
            </w:r>
          </w:p>
          <w:p w14:paraId="52B25BA2" w14:textId="77777777" w:rsidR="00542F4C" w:rsidRPr="008C6D16" w:rsidRDefault="00542F4C" w:rsidP="00291928">
            <w:pPr>
              <w:pStyle w:val="PREFTABELA"/>
              <w:rPr>
                <w:rFonts w:cs="Arial"/>
                <w:szCs w:val="20"/>
              </w:rPr>
            </w:pPr>
            <w:r w:rsidRPr="008C6D16">
              <w:rPr>
                <w:rFonts w:cs="Arial"/>
                <w:szCs w:val="20"/>
              </w:rPr>
              <w:t>Tipo: Encadernadora;</w:t>
            </w:r>
          </w:p>
          <w:p w14:paraId="1F723277" w14:textId="77777777" w:rsidR="00542F4C" w:rsidRPr="008C6D16" w:rsidRDefault="00542F4C" w:rsidP="00291928">
            <w:pPr>
              <w:pStyle w:val="PREFTABELA"/>
              <w:rPr>
                <w:rFonts w:cs="Arial"/>
                <w:szCs w:val="20"/>
              </w:rPr>
            </w:pPr>
            <w:r w:rsidRPr="008C6D16">
              <w:rPr>
                <w:rFonts w:cs="Arial"/>
                <w:szCs w:val="20"/>
              </w:rPr>
              <w:t>Tamanho: A4 / Ofício;</w:t>
            </w:r>
          </w:p>
          <w:p w14:paraId="7B06C62F" w14:textId="77777777" w:rsidR="00542F4C" w:rsidRPr="008C6D16" w:rsidRDefault="00542F4C" w:rsidP="00291928">
            <w:pPr>
              <w:pStyle w:val="PREFTABELA"/>
              <w:rPr>
                <w:rFonts w:cs="Arial"/>
                <w:szCs w:val="20"/>
              </w:rPr>
            </w:pPr>
            <w:r w:rsidRPr="008C6D16">
              <w:rPr>
                <w:rFonts w:cs="Arial"/>
                <w:szCs w:val="20"/>
              </w:rPr>
              <w:t>Perfuração: Mínimo de 15 folhas de 75g;</w:t>
            </w:r>
          </w:p>
          <w:p w14:paraId="4DEDF9CD" w14:textId="77777777" w:rsidR="00542F4C" w:rsidRPr="008C6D16" w:rsidRDefault="00542F4C" w:rsidP="00291928">
            <w:pPr>
              <w:pStyle w:val="PREFTABELA"/>
              <w:rPr>
                <w:rFonts w:cs="Arial"/>
                <w:szCs w:val="20"/>
              </w:rPr>
            </w:pPr>
            <w:r w:rsidRPr="008C6D16">
              <w:rPr>
                <w:rFonts w:cs="Arial"/>
                <w:szCs w:val="20"/>
              </w:rPr>
              <w:t>Capacidade de perfuração: 1mm de espessura;</w:t>
            </w:r>
          </w:p>
          <w:p w14:paraId="3D9509B6" w14:textId="77777777" w:rsidR="00542F4C" w:rsidRPr="008C6D16" w:rsidRDefault="00542F4C" w:rsidP="00291928">
            <w:pPr>
              <w:pStyle w:val="PREFTABELA"/>
              <w:rPr>
                <w:rFonts w:cs="Arial"/>
                <w:szCs w:val="20"/>
              </w:rPr>
            </w:pPr>
            <w:r w:rsidRPr="008C6D16">
              <w:rPr>
                <w:rFonts w:cs="Arial"/>
                <w:szCs w:val="20"/>
              </w:rPr>
              <w:t>Quantidade de Furos: 54;</w:t>
            </w:r>
          </w:p>
          <w:p w14:paraId="19A25599" w14:textId="77777777" w:rsidR="00542F4C" w:rsidRPr="008C6D16" w:rsidRDefault="00542F4C" w:rsidP="00291928">
            <w:pPr>
              <w:pStyle w:val="PREFTABELA"/>
              <w:rPr>
                <w:rFonts w:cs="Arial"/>
                <w:szCs w:val="20"/>
              </w:rPr>
            </w:pPr>
            <w:r w:rsidRPr="008C6D16">
              <w:rPr>
                <w:rFonts w:cs="Arial"/>
                <w:szCs w:val="20"/>
              </w:rPr>
              <w:t>Área de trabalho: aproximadamente 35,2x22cm;</w:t>
            </w:r>
          </w:p>
          <w:p w14:paraId="03BA9731" w14:textId="77777777" w:rsidR="00542F4C" w:rsidRPr="008C6D16" w:rsidRDefault="00542F4C" w:rsidP="00291928">
            <w:pPr>
              <w:pStyle w:val="PREFTABELA"/>
              <w:rPr>
                <w:rFonts w:cs="Arial"/>
                <w:szCs w:val="20"/>
              </w:rPr>
            </w:pPr>
            <w:r w:rsidRPr="008C6D16">
              <w:rPr>
                <w:rFonts w:cs="Arial"/>
                <w:szCs w:val="20"/>
              </w:rPr>
              <w:t>Extensão de perfuração 33,4cm;</w:t>
            </w:r>
          </w:p>
          <w:p w14:paraId="2846E6A7" w14:textId="77777777" w:rsidR="00542F4C" w:rsidRPr="008C6D16" w:rsidRDefault="00542F4C" w:rsidP="00291928">
            <w:pPr>
              <w:pStyle w:val="PREFTABELA"/>
              <w:rPr>
                <w:rFonts w:cs="Arial"/>
                <w:szCs w:val="20"/>
              </w:rPr>
            </w:pPr>
            <w:r w:rsidRPr="008C6D16">
              <w:rPr>
                <w:rFonts w:cs="Arial"/>
                <w:szCs w:val="20"/>
              </w:rPr>
              <w:t>Ajuste de Margem: 2 até 8mm;</w:t>
            </w:r>
          </w:p>
          <w:p w14:paraId="430B62D1" w14:textId="77777777" w:rsidR="00542F4C" w:rsidRPr="008C6D16" w:rsidRDefault="00542F4C" w:rsidP="00291928">
            <w:pPr>
              <w:pStyle w:val="PREFTABELA"/>
              <w:rPr>
                <w:rFonts w:cs="Arial"/>
                <w:szCs w:val="20"/>
              </w:rPr>
            </w:pPr>
            <w:r w:rsidRPr="008C6D16">
              <w:rPr>
                <w:rFonts w:cs="Arial"/>
                <w:szCs w:val="20"/>
              </w:rPr>
              <w:t>Gaveta de Resíduos: Sim;</w:t>
            </w:r>
          </w:p>
          <w:p w14:paraId="26DAD713" w14:textId="77777777" w:rsidR="00542F4C" w:rsidRPr="008C6D16" w:rsidRDefault="00542F4C" w:rsidP="00291928">
            <w:pPr>
              <w:pStyle w:val="PREFTABELA"/>
              <w:rPr>
                <w:rFonts w:cs="Arial"/>
                <w:szCs w:val="20"/>
              </w:rPr>
            </w:pPr>
            <w:r w:rsidRPr="008C6D16">
              <w:rPr>
                <w:rFonts w:cs="Arial"/>
                <w:szCs w:val="20"/>
              </w:rPr>
              <w:t>Garantia: 12 meses (defeitos de fábrica).</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479C400" w14:textId="77777777" w:rsidR="00542F4C" w:rsidRPr="008C6D16" w:rsidRDefault="00542F4C" w:rsidP="00291928">
            <w:pPr>
              <w:pStyle w:val="PREFTABELA"/>
              <w:jc w:val="center"/>
              <w:rPr>
                <w:rFonts w:cs="Arial"/>
                <w:szCs w:val="20"/>
              </w:rPr>
            </w:pPr>
            <w:r w:rsidRPr="008C6D16">
              <w:rPr>
                <w:rFonts w:cs="Arial"/>
                <w:szCs w:val="20"/>
              </w:rPr>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E611482"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D5C9745" w14:textId="77777777" w:rsidR="00542F4C" w:rsidRPr="008C6D16" w:rsidRDefault="00542F4C" w:rsidP="00291928">
            <w:pPr>
              <w:pStyle w:val="PREFTABELA"/>
              <w:jc w:val="center"/>
              <w:rPr>
                <w:rFonts w:cs="Arial"/>
                <w:szCs w:val="20"/>
              </w:rPr>
            </w:pPr>
            <w:r w:rsidRPr="008C6D16">
              <w:rPr>
                <w:rFonts w:cs="Arial"/>
                <w:szCs w:val="20"/>
              </w:rPr>
              <w:t>R$ 701,62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423F5F3" w14:textId="77777777" w:rsidR="00542F4C" w:rsidRPr="008C6D16" w:rsidRDefault="00542F4C" w:rsidP="00291928">
            <w:pPr>
              <w:pStyle w:val="PREFTABELA"/>
              <w:jc w:val="center"/>
              <w:rPr>
                <w:rFonts w:cs="Arial"/>
                <w:szCs w:val="20"/>
              </w:rPr>
            </w:pPr>
            <w:r w:rsidRPr="008C6D16">
              <w:rPr>
                <w:rFonts w:cs="Arial"/>
                <w:szCs w:val="20"/>
              </w:rPr>
              <w:t>R$ 701,62</w:t>
            </w:r>
          </w:p>
        </w:tc>
      </w:tr>
      <w:tr w:rsidR="00542F4C" w:rsidRPr="008C6D16" w14:paraId="27EF59D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CFC11" w14:textId="77777777" w:rsidR="00542F4C" w:rsidRPr="008C6D16" w:rsidRDefault="00542F4C" w:rsidP="00291928">
            <w:pPr>
              <w:pStyle w:val="PREFTABELA"/>
              <w:jc w:val="center"/>
              <w:rPr>
                <w:rFonts w:cs="Arial"/>
                <w:szCs w:val="20"/>
              </w:rPr>
            </w:pPr>
            <w:r w:rsidRPr="008C6D16">
              <w:rPr>
                <w:rFonts w:cs="Arial"/>
                <w:szCs w:val="20"/>
              </w:rPr>
              <w:t>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E0EEBBA" w14:textId="77777777" w:rsidR="00542F4C" w:rsidRPr="008C6D16" w:rsidRDefault="00542F4C" w:rsidP="00291928">
            <w:pPr>
              <w:pStyle w:val="PREFTITULOTABELA"/>
              <w:rPr>
                <w:rFonts w:cs="Arial"/>
                <w:sz w:val="20"/>
                <w:szCs w:val="20"/>
              </w:rPr>
            </w:pPr>
            <w:r w:rsidRPr="008C6D16">
              <w:rPr>
                <w:rFonts w:cs="Arial"/>
                <w:sz w:val="20"/>
                <w:szCs w:val="20"/>
              </w:rPr>
              <w:t>GUILHOTINA SEMI INDUSTRIAL</w:t>
            </w:r>
          </w:p>
          <w:p w14:paraId="6D75F6FD" w14:textId="77777777" w:rsidR="00542F4C" w:rsidRPr="008C6D16" w:rsidRDefault="00542F4C" w:rsidP="00291928">
            <w:pPr>
              <w:pStyle w:val="PREFTABELA"/>
              <w:rPr>
                <w:rFonts w:cs="Arial"/>
                <w:szCs w:val="20"/>
              </w:rPr>
            </w:pPr>
          </w:p>
          <w:p w14:paraId="61913F7E" w14:textId="77777777" w:rsidR="00542F4C" w:rsidRPr="008C6D16" w:rsidRDefault="00542F4C" w:rsidP="00291928">
            <w:pPr>
              <w:pStyle w:val="PREFTABELA"/>
              <w:rPr>
                <w:rFonts w:cs="Arial"/>
                <w:szCs w:val="20"/>
              </w:rPr>
            </w:pPr>
            <w:r w:rsidRPr="008C6D16">
              <w:rPr>
                <w:rFonts w:cs="Arial"/>
                <w:szCs w:val="20"/>
              </w:rPr>
              <w:t>Mínimo de 43cm</w:t>
            </w:r>
          </w:p>
          <w:p w14:paraId="1C3DC115" w14:textId="77777777" w:rsidR="00542F4C" w:rsidRPr="008C6D16" w:rsidRDefault="00542F4C" w:rsidP="00291928">
            <w:pPr>
              <w:pStyle w:val="PREFTABELA"/>
              <w:rPr>
                <w:rFonts w:cs="Arial"/>
                <w:szCs w:val="20"/>
              </w:rPr>
            </w:pPr>
            <w:r w:rsidRPr="008C6D16">
              <w:rPr>
                <w:rFonts w:cs="Arial"/>
                <w:szCs w:val="20"/>
              </w:rPr>
              <w:t>Confeccionado em Aço tratado;</w:t>
            </w:r>
          </w:p>
          <w:p w14:paraId="08250339" w14:textId="77777777" w:rsidR="00542F4C" w:rsidRPr="008C6D16" w:rsidRDefault="00542F4C" w:rsidP="00291928">
            <w:pPr>
              <w:pStyle w:val="PREFTABELA"/>
              <w:rPr>
                <w:rFonts w:cs="Arial"/>
                <w:szCs w:val="20"/>
              </w:rPr>
            </w:pPr>
            <w:r w:rsidRPr="008C6D16">
              <w:rPr>
                <w:rFonts w:cs="Arial"/>
                <w:szCs w:val="20"/>
              </w:rPr>
              <w:t>Pintura: Epóxi eletrostática;</w:t>
            </w:r>
          </w:p>
          <w:p w14:paraId="0EF944DA" w14:textId="77777777" w:rsidR="00542F4C" w:rsidRPr="008C6D16" w:rsidRDefault="00542F4C" w:rsidP="00291928">
            <w:pPr>
              <w:pStyle w:val="PREFTABELA"/>
              <w:rPr>
                <w:rFonts w:cs="Arial"/>
                <w:szCs w:val="20"/>
              </w:rPr>
            </w:pPr>
            <w:r w:rsidRPr="008C6D16">
              <w:rPr>
                <w:rFonts w:cs="Arial"/>
                <w:szCs w:val="20"/>
              </w:rPr>
              <w:t>AJUSTE DE ESQUADRO - REGULAGEM DO TAMANHO DO CORTE:</w:t>
            </w:r>
          </w:p>
          <w:p w14:paraId="0BD319F1" w14:textId="77777777" w:rsidR="00542F4C" w:rsidRPr="008C6D16" w:rsidRDefault="00542F4C" w:rsidP="00291928">
            <w:pPr>
              <w:pStyle w:val="PREFTABELA"/>
              <w:rPr>
                <w:rFonts w:cs="Arial"/>
                <w:szCs w:val="20"/>
              </w:rPr>
            </w:pPr>
            <w:r w:rsidRPr="008C6D16">
              <w:rPr>
                <w:rFonts w:cs="Arial"/>
                <w:szCs w:val="20"/>
              </w:rPr>
              <w:t xml:space="preserve">O avanço do esquadro é feito por meio de fuso, reforçado com eixo guia de 15 mm de diâmetro através de volante, proporcionando precisão no deslizamento e </w:t>
            </w:r>
            <w:r w:rsidRPr="008C6D16">
              <w:rPr>
                <w:rFonts w:cs="Arial"/>
                <w:szCs w:val="20"/>
              </w:rPr>
              <w:lastRenderedPageBreak/>
              <w:t>evitando que o esquadro se mova para os lados e prejudique o ajuste do corte;</w:t>
            </w:r>
          </w:p>
          <w:p w14:paraId="3C96F59D" w14:textId="77777777" w:rsidR="00542F4C" w:rsidRPr="008C6D16" w:rsidRDefault="00542F4C" w:rsidP="00291928">
            <w:pPr>
              <w:pStyle w:val="PREFTABELA"/>
              <w:rPr>
                <w:rFonts w:cs="Arial"/>
                <w:szCs w:val="20"/>
              </w:rPr>
            </w:pPr>
            <w:r w:rsidRPr="008C6D16">
              <w:rPr>
                <w:rFonts w:cs="Arial"/>
                <w:szCs w:val="20"/>
              </w:rPr>
              <w:t>PRENSA DO PAPEL:</w:t>
            </w:r>
          </w:p>
          <w:p w14:paraId="06595152" w14:textId="77777777" w:rsidR="00542F4C" w:rsidRPr="008C6D16" w:rsidRDefault="00542F4C" w:rsidP="00291928">
            <w:pPr>
              <w:pStyle w:val="PREFTABELA"/>
              <w:rPr>
                <w:rFonts w:cs="Arial"/>
                <w:szCs w:val="20"/>
              </w:rPr>
            </w:pPr>
            <w:r w:rsidRPr="008C6D16">
              <w:rPr>
                <w:rFonts w:cs="Arial"/>
                <w:szCs w:val="20"/>
              </w:rPr>
              <w:t>Possui sistema de prensa através de um volante frontal que permite um ajuste bem firme e preciso de todo o Papel.</w:t>
            </w:r>
          </w:p>
          <w:p w14:paraId="2B915CA1" w14:textId="77777777" w:rsidR="00542F4C" w:rsidRPr="008C6D16" w:rsidRDefault="00542F4C" w:rsidP="00291928">
            <w:pPr>
              <w:pStyle w:val="PREFTABELA"/>
              <w:rPr>
                <w:rFonts w:cs="Arial"/>
                <w:szCs w:val="20"/>
              </w:rPr>
            </w:pPr>
            <w:r w:rsidRPr="008C6D16">
              <w:rPr>
                <w:rFonts w:cs="Arial"/>
                <w:szCs w:val="20"/>
              </w:rPr>
              <w:t>A guilhotina possui em sua mesa uma régua e apenas girando a manivela do fuso você consegue fazer a marcação com o tamanho ideal do corte e depois é só fixar o esquadro para fazer vários cortes no mesmo tamanho.</w:t>
            </w:r>
          </w:p>
          <w:p w14:paraId="029B5BEB" w14:textId="77777777" w:rsidR="00542F4C" w:rsidRPr="008C6D16" w:rsidRDefault="00542F4C" w:rsidP="00291928">
            <w:pPr>
              <w:pStyle w:val="PREFTABELA"/>
              <w:rPr>
                <w:rFonts w:cs="Arial"/>
                <w:szCs w:val="20"/>
              </w:rPr>
            </w:pPr>
            <w:r w:rsidRPr="008C6D16">
              <w:rPr>
                <w:rFonts w:cs="Arial"/>
                <w:szCs w:val="20"/>
              </w:rPr>
              <w:t>TRAVA DE SEGURANÇA:</w:t>
            </w:r>
          </w:p>
          <w:p w14:paraId="1D21E82B" w14:textId="77777777" w:rsidR="00542F4C" w:rsidRPr="008C6D16" w:rsidRDefault="00542F4C" w:rsidP="00291928">
            <w:pPr>
              <w:pStyle w:val="PREFTABELA"/>
              <w:rPr>
                <w:rFonts w:cs="Arial"/>
                <w:szCs w:val="20"/>
              </w:rPr>
            </w:pPr>
            <w:r w:rsidRPr="008C6D16">
              <w:rPr>
                <w:rFonts w:cs="Arial"/>
                <w:szCs w:val="20"/>
              </w:rPr>
              <w:t>Equipada com uma trava de segurança que evita que o facão desça acidentalmente, assim que você sobe a fação após efetuar o corte ele trava automaticamente e só volta a descer após a trava ser liberada;</w:t>
            </w:r>
          </w:p>
          <w:p w14:paraId="38D46A07" w14:textId="77777777" w:rsidR="00542F4C" w:rsidRPr="008C6D16" w:rsidRDefault="00542F4C" w:rsidP="00291928">
            <w:pPr>
              <w:pStyle w:val="PREFTABELA"/>
              <w:rPr>
                <w:rFonts w:cs="Arial"/>
                <w:szCs w:val="20"/>
              </w:rPr>
            </w:pPr>
            <w:r w:rsidRPr="008C6D16">
              <w:rPr>
                <w:rFonts w:cs="Arial"/>
                <w:szCs w:val="20"/>
              </w:rPr>
              <w:t>CARACTERÍSTICAS MÍNIMAS:</w:t>
            </w:r>
          </w:p>
          <w:p w14:paraId="47F4660F" w14:textId="77777777" w:rsidR="00542F4C" w:rsidRPr="008C6D16" w:rsidRDefault="00542F4C" w:rsidP="00291928">
            <w:pPr>
              <w:pStyle w:val="PREFTABELA"/>
              <w:rPr>
                <w:rFonts w:cs="Arial"/>
                <w:szCs w:val="20"/>
              </w:rPr>
            </w:pPr>
            <w:r w:rsidRPr="008C6D16">
              <w:rPr>
                <w:rFonts w:cs="Arial"/>
                <w:szCs w:val="20"/>
              </w:rPr>
              <w:t>Capacidade mínima de até 300 folhas de 75g;</w:t>
            </w:r>
          </w:p>
          <w:p w14:paraId="05FC2D49" w14:textId="77777777" w:rsidR="00542F4C" w:rsidRPr="008C6D16" w:rsidRDefault="00542F4C" w:rsidP="00291928">
            <w:pPr>
              <w:pStyle w:val="PREFTABELA"/>
              <w:rPr>
                <w:rFonts w:cs="Arial"/>
                <w:szCs w:val="20"/>
              </w:rPr>
            </w:pPr>
            <w:r w:rsidRPr="008C6D16">
              <w:rPr>
                <w:rFonts w:cs="Arial"/>
                <w:szCs w:val="20"/>
              </w:rPr>
              <w:t>Área total da mesa: mínimo de 620 x 640 mm;</w:t>
            </w:r>
          </w:p>
          <w:p w14:paraId="36620936" w14:textId="77777777" w:rsidR="00542F4C" w:rsidRPr="008C6D16" w:rsidRDefault="00542F4C" w:rsidP="00291928">
            <w:pPr>
              <w:pStyle w:val="PREFTABELA"/>
              <w:rPr>
                <w:rFonts w:cs="Arial"/>
                <w:szCs w:val="20"/>
              </w:rPr>
            </w:pPr>
            <w:r w:rsidRPr="008C6D16">
              <w:rPr>
                <w:rFonts w:cs="Arial"/>
                <w:szCs w:val="20"/>
              </w:rPr>
              <w:t>Área traseira aproveitável: mínimo de 430 mm;</w:t>
            </w:r>
          </w:p>
          <w:p w14:paraId="6A081F3A" w14:textId="77777777" w:rsidR="00542F4C" w:rsidRPr="008C6D16" w:rsidRDefault="00542F4C" w:rsidP="00291928">
            <w:pPr>
              <w:pStyle w:val="PREFTABELA"/>
              <w:rPr>
                <w:rFonts w:cs="Arial"/>
                <w:szCs w:val="20"/>
              </w:rPr>
            </w:pPr>
            <w:r w:rsidRPr="008C6D16">
              <w:rPr>
                <w:rFonts w:cs="Arial"/>
                <w:szCs w:val="20"/>
              </w:rPr>
              <w:t>Tamanho mínimo de corte: 43cm;</w:t>
            </w:r>
          </w:p>
          <w:p w14:paraId="54A2E044" w14:textId="77777777" w:rsidR="00542F4C" w:rsidRPr="008C6D16" w:rsidRDefault="00542F4C" w:rsidP="00291928">
            <w:pPr>
              <w:pStyle w:val="PREFTABELA"/>
              <w:rPr>
                <w:rFonts w:cs="Arial"/>
                <w:szCs w:val="20"/>
              </w:rPr>
            </w:pPr>
            <w:r w:rsidRPr="008C6D16">
              <w:rPr>
                <w:rFonts w:cs="Arial"/>
                <w:szCs w:val="20"/>
              </w:rPr>
              <w:t>Produto Nacional;</w:t>
            </w:r>
          </w:p>
          <w:p w14:paraId="078275A3" w14:textId="77777777" w:rsidR="00542F4C" w:rsidRPr="008C6D16" w:rsidRDefault="00542F4C" w:rsidP="00291928">
            <w:pPr>
              <w:pStyle w:val="PREFTABELA"/>
              <w:rPr>
                <w:rFonts w:cs="Arial"/>
                <w:szCs w:val="20"/>
              </w:rPr>
            </w:pPr>
            <w:r w:rsidRPr="008C6D16">
              <w:rPr>
                <w:rFonts w:cs="Arial"/>
                <w:szCs w:val="20"/>
              </w:rPr>
              <w:t>Garantia: 12 Meses.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2E79507" w14:textId="77777777" w:rsidR="00542F4C" w:rsidRPr="008C6D16" w:rsidRDefault="00542F4C" w:rsidP="00291928">
            <w:pPr>
              <w:pStyle w:val="PREFTABELA"/>
              <w:jc w:val="center"/>
              <w:rPr>
                <w:rFonts w:cs="Arial"/>
                <w:szCs w:val="20"/>
              </w:rPr>
            </w:pPr>
            <w:r w:rsidRPr="008C6D16">
              <w:rPr>
                <w:rFonts w:cs="Arial"/>
                <w:szCs w:val="20"/>
              </w:rPr>
              <w:lastRenderedPageBreak/>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94D0AD3"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BA54654" w14:textId="77777777" w:rsidR="00542F4C" w:rsidRPr="008C6D16" w:rsidRDefault="00542F4C" w:rsidP="00291928">
            <w:pPr>
              <w:pStyle w:val="PREFTABELA"/>
              <w:jc w:val="center"/>
              <w:rPr>
                <w:rFonts w:cs="Arial"/>
                <w:szCs w:val="20"/>
              </w:rPr>
            </w:pPr>
            <w:r w:rsidRPr="008C6D16">
              <w:rPr>
                <w:rFonts w:cs="Arial"/>
                <w:szCs w:val="20"/>
              </w:rPr>
              <w:t>R$ 4.513,30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E87B9CB" w14:textId="77777777" w:rsidR="00542F4C" w:rsidRPr="008C6D16" w:rsidRDefault="00542F4C" w:rsidP="00291928">
            <w:pPr>
              <w:pStyle w:val="PREFTABELA"/>
              <w:jc w:val="center"/>
              <w:rPr>
                <w:rFonts w:cs="Arial"/>
                <w:szCs w:val="20"/>
              </w:rPr>
            </w:pPr>
            <w:r w:rsidRPr="008C6D16">
              <w:rPr>
                <w:rFonts w:cs="Arial"/>
                <w:szCs w:val="20"/>
              </w:rPr>
              <w:t>R$ 4.513,30</w:t>
            </w:r>
          </w:p>
        </w:tc>
      </w:tr>
      <w:tr w:rsidR="00542F4C" w:rsidRPr="008C6D16" w14:paraId="7DFF1F5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5676AE" w14:textId="77777777" w:rsidR="00542F4C" w:rsidRPr="008C6D16" w:rsidRDefault="00542F4C" w:rsidP="00291928">
            <w:pPr>
              <w:pStyle w:val="PREFTABELA"/>
              <w:jc w:val="center"/>
              <w:rPr>
                <w:rFonts w:cs="Arial"/>
                <w:szCs w:val="20"/>
              </w:rPr>
            </w:pPr>
            <w:r w:rsidRPr="008C6D16">
              <w:rPr>
                <w:rFonts w:cs="Arial"/>
                <w:szCs w:val="20"/>
              </w:rPr>
              <w:t>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413C86E" w14:textId="77777777" w:rsidR="00542F4C" w:rsidRPr="008C6D16" w:rsidRDefault="00542F4C" w:rsidP="00291928">
            <w:pPr>
              <w:pStyle w:val="PREFTITULOTABELA"/>
              <w:rPr>
                <w:rFonts w:cs="Arial"/>
                <w:sz w:val="20"/>
                <w:szCs w:val="20"/>
              </w:rPr>
            </w:pPr>
            <w:r w:rsidRPr="008C6D16">
              <w:rPr>
                <w:rFonts w:cs="Arial"/>
                <w:sz w:val="20"/>
                <w:szCs w:val="20"/>
              </w:rPr>
              <w:t>CANTEADEIRA E FURADOR OVOIDE CONJUGADA PROFISSIONAL</w:t>
            </w:r>
          </w:p>
          <w:p w14:paraId="25FCE7EC" w14:textId="77777777" w:rsidR="00542F4C" w:rsidRPr="008C6D16" w:rsidRDefault="00542F4C" w:rsidP="00291928">
            <w:pPr>
              <w:pStyle w:val="PREFTABELA"/>
              <w:rPr>
                <w:rFonts w:cs="Arial"/>
                <w:szCs w:val="20"/>
              </w:rPr>
            </w:pPr>
          </w:p>
          <w:p w14:paraId="725A18E8" w14:textId="77777777" w:rsidR="00542F4C" w:rsidRPr="008C6D16" w:rsidRDefault="00542F4C" w:rsidP="00291928">
            <w:pPr>
              <w:pStyle w:val="PREFTABELA"/>
              <w:rPr>
                <w:rFonts w:cs="Arial"/>
                <w:szCs w:val="20"/>
              </w:rPr>
            </w:pPr>
            <w:r w:rsidRPr="008C6D16">
              <w:rPr>
                <w:rFonts w:cs="Arial"/>
                <w:szCs w:val="20"/>
              </w:rPr>
              <w:t>Unifica duas funções em um só equipamento;</w:t>
            </w:r>
          </w:p>
          <w:p w14:paraId="057A63C3" w14:textId="77777777" w:rsidR="00542F4C" w:rsidRPr="008C6D16" w:rsidRDefault="00542F4C" w:rsidP="00291928">
            <w:pPr>
              <w:pStyle w:val="PREFTABELA"/>
              <w:rPr>
                <w:rFonts w:cs="Arial"/>
                <w:szCs w:val="20"/>
              </w:rPr>
            </w:pPr>
            <w:r w:rsidRPr="008C6D16">
              <w:rPr>
                <w:rFonts w:cs="Arial"/>
                <w:szCs w:val="20"/>
              </w:rPr>
              <w:t>Uma das funções é executar cortes arredondados;</w:t>
            </w:r>
          </w:p>
          <w:p w14:paraId="4351DD79" w14:textId="77777777" w:rsidR="00542F4C" w:rsidRPr="008C6D16" w:rsidRDefault="00542F4C" w:rsidP="00291928">
            <w:pPr>
              <w:pStyle w:val="PREFTABELA"/>
              <w:rPr>
                <w:rFonts w:cs="Arial"/>
                <w:szCs w:val="20"/>
              </w:rPr>
            </w:pPr>
            <w:r w:rsidRPr="008C6D16">
              <w:rPr>
                <w:rFonts w:cs="Arial"/>
                <w:szCs w:val="20"/>
              </w:rPr>
              <w:t>Outra função é furações ovais;</w:t>
            </w:r>
          </w:p>
          <w:p w14:paraId="36AA3630" w14:textId="77777777" w:rsidR="00542F4C" w:rsidRPr="008C6D16" w:rsidRDefault="00542F4C" w:rsidP="00291928">
            <w:pPr>
              <w:pStyle w:val="PREFTABELA"/>
              <w:rPr>
                <w:rFonts w:cs="Arial"/>
                <w:szCs w:val="20"/>
              </w:rPr>
            </w:pPr>
            <w:r w:rsidRPr="008C6D16">
              <w:rPr>
                <w:rFonts w:cs="Arial"/>
                <w:szCs w:val="20"/>
              </w:rPr>
              <w:t>Dados técnicos:</w:t>
            </w:r>
          </w:p>
          <w:p w14:paraId="3AED9100" w14:textId="77777777" w:rsidR="00542F4C" w:rsidRPr="008C6D16" w:rsidRDefault="00542F4C" w:rsidP="00291928">
            <w:pPr>
              <w:pStyle w:val="PREFTABELA"/>
              <w:rPr>
                <w:rFonts w:cs="Arial"/>
                <w:szCs w:val="20"/>
              </w:rPr>
            </w:pPr>
            <w:r w:rsidRPr="008C6D16">
              <w:rPr>
                <w:rFonts w:cs="Arial"/>
                <w:szCs w:val="20"/>
              </w:rPr>
              <w:t>Dimensões mínimas da Máquina: 20x12x12 cm;</w:t>
            </w:r>
          </w:p>
          <w:p w14:paraId="46E0845E" w14:textId="77777777" w:rsidR="00542F4C" w:rsidRPr="008C6D16" w:rsidRDefault="00542F4C" w:rsidP="00291928">
            <w:pPr>
              <w:pStyle w:val="PREFTABELA"/>
              <w:rPr>
                <w:rFonts w:cs="Arial"/>
                <w:szCs w:val="20"/>
              </w:rPr>
            </w:pPr>
            <w:r w:rsidRPr="008C6D16">
              <w:rPr>
                <w:rFonts w:cs="Arial"/>
                <w:szCs w:val="20"/>
              </w:rPr>
              <w:t xml:space="preserve">Dimensões do furo </w:t>
            </w:r>
            <w:proofErr w:type="spellStart"/>
            <w:r w:rsidRPr="008C6D16">
              <w:rPr>
                <w:rFonts w:cs="Arial"/>
                <w:szCs w:val="20"/>
              </w:rPr>
              <w:t>ovóide</w:t>
            </w:r>
            <w:proofErr w:type="spellEnd"/>
            <w:r w:rsidRPr="008C6D16">
              <w:rPr>
                <w:rFonts w:cs="Arial"/>
                <w:szCs w:val="20"/>
              </w:rPr>
              <w:t>: 14,5 x 3 mm;</w:t>
            </w:r>
          </w:p>
          <w:p w14:paraId="2E42DC0C" w14:textId="77777777" w:rsidR="00542F4C" w:rsidRPr="008C6D16" w:rsidRDefault="00542F4C" w:rsidP="00291928">
            <w:pPr>
              <w:pStyle w:val="PREFTABELA"/>
              <w:rPr>
                <w:rFonts w:cs="Arial"/>
                <w:szCs w:val="20"/>
              </w:rPr>
            </w:pPr>
            <w:r w:rsidRPr="008C6D16">
              <w:rPr>
                <w:rFonts w:cs="Arial"/>
                <w:szCs w:val="20"/>
              </w:rPr>
              <w:t>Raio de corte: 6,35 mm;</w:t>
            </w:r>
          </w:p>
          <w:p w14:paraId="5600804A" w14:textId="77777777" w:rsidR="00542F4C" w:rsidRPr="008C6D16" w:rsidRDefault="00542F4C" w:rsidP="00291928">
            <w:pPr>
              <w:pStyle w:val="PREFTABELA"/>
              <w:rPr>
                <w:rFonts w:cs="Arial"/>
                <w:szCs w:val="20"/>
              </w:rPr>
            </w:pPr>
            <w:r w:rsidRPr="008C6D16">
              <w:rPr>
                <w:rFonts w:cs="Arial"/>
                <w:szCs w:val="20"/>
              </w:rPr>
              <w:t>Quantidade de folhas por vez: 5;</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6C467F1B" w14:textId="77777777" w:rsidR="00542F4C" w:rsidRPr="008C6D16" w:rsidRDefault="00542F4C" w:rsidP="00291928">
            <w:pPr>
              <w:pStyle w:val="PREFTABELA"/>
              <w:jc w:val="center"/>
              <w:rPr>
                <w:rFonts w:cs="Arial"/>
                <w:szCs w:val="20"/>
              </w:rPr>
            </w:pPr>
            <w:r w:rsidRPr="008C6D16">
              <w:rPr>
                <w:rFonts w:cs="Arial"/>
                <w:szCs w:val="20"/>
              </w:rPr>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6787220C"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6320E49" w14:textId="77777777" w:rsidR="00542F4C" w:rsidRPr="008C6D16" w:rsidRDefault="00542F4C" w:rsidP="00291928">
            <w:pPr>
              <w:pStyle w:val="PREFTABELA"/>
              <w:jc w:val="center"/>
              <w:rPr>
                <w:rFonts w:cs="Arial"/>
                <w:szCs w:val="20"/>
              </w:rPr>
            </w:pPr>
            <w:r w:rsidRPr="008C6D16">
              <w:rPr>
                <w:rFonts w:cs="Arial"/>
                <w:szCs w:val="20"/>
              </w:rPr>
              <w:t>R$ 364,87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95ADDE4" w14:textId="77777777" w:rsidR="00542F4C" w:rsidRPr="008C6D16" w:rsidRDefault="00542F4C" w:rsidP="00291928">
            <w:pPr>
              <w:pStyle w:val="PREFTABELA"/>
              <w:jc w:val="center"/>
              <w:rPr>
                <w:rFonts w:cs="Arial"/>
                <w:szCs w:val="20"/>
              </w:rPr>
            </w:pPr>
            <w:r w:rsidRPr="008C6D16">
              <w:rPr>
                <w:rFonts w:cs="Arial"/>
                <w:szCs w:val="20"/>
              </w:rPr>
              <w:t>R$ 364,87</w:t>
            </w:r>
          </w:p>
        </w:tc>
      </w:tr>
      <w:tr w:rsidR="00542F4C" w:rsidRPr="008C6D16" w14:paraId="639C28D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2FAB7" w14:textId="77777777" w:rsidR="00542F4C" w:rsidRPr="008C6D16" w:rsidRDefault="00542F4C" w:rsidP="00291928">
            <w:pPr>
              <w:pStyle w:val="PREFTABELA"/>
              <w:jc w:val="center"/>
              <w:rPr>
                <w:rFonts w:cs="Arial"/>
                <w:szCs w:val="20"/>
              </w:rPr>
            </w:pPr>
            <w:r w:rsidRPr="008C6D16">
              <w:rPr>
                <w:rFonts w:cs="Arial"/>
                <w:szCs w:val="20"/>
              </w:rPr>
              <w:t>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33926B4" w14:textId="77777777" w:rsidR="00542F4C" w:rsidRPr="008C6D16" w:rsidRDefault="00542F4C" w:rsidP="00291928">
            <w:pPr>
              <w:pStyle w:val="PREFTITULOTABELA"/>
              <w:rPr>
                <w:rFonts w:cs="Arial"/>
                <w:sz w:val="20"/>
                <w:szCs w:val="20"/>
              </w:rPr>
            </w:pPr>
            <w:r w:rsidRPr="008C6D16">
              <w:rPr>
                <w:rFonts w:cs="Arial"/>
                <w:sz w:val="20"/>
                <w:szCs w:val="20"/>
              </w:rPr>
              <w:t>GRAMPEADOR LONGO ALCANCE 30 FOLHAS P/ REVISTA LIVRETOS</w:t>
            </w:r>
          </w:p>
          <w:p w14:paraId="528EBAA1" w14:textId="77777777" w:rsidR="00542F4C" w:rsidRPr="008C6D16" w:rsidRDefault="00542F4C" w:rsidP="00291928">
            <w:pPr>
              <w:pStyle w:val="PREFTABELA"/>
              <w:rPr>
                <w:rFonts w:cs="Arial"/>
                <w:szCs w:val="20"/>
              </w:rPr>
            </w:pPr>
          </w:p>
          <w:p w14:paraId="489A9A44" w14:textId="77777777" w:rsidR="00542F4C" w:rsidRPr="008C6D16" w:rsidRDefault="00542F4C" w:rsidP="00291928">
            <w:pPr>
              <w:pStyle w:val="PREFTABELA"/>
              <w:rPr>
                <w:rFonts w:cs="Arial"/>
                <w:szCs w:val="20"/>
              </w:rPr>
            </w:pPr>
            <w:r w:rsidRPr="008C6D16">
              <w:rPr>
                <w:rFonts w:cs="Arial"/>
                <w:szCs w:val="20"/>
              </w:rPr>
              <w:t>Tipo de grampeamento: De braço longo;</w:t>
            </w:r>
          </w:p>
          <w:p w14:paraId="6E1CEC21" w14:textId="77777777" w:rsidR="00542F4C" w:rsidRPr="008C6D16" w:rsidRDefault="00542F4C" w:rsidP="00291928">
            <w:pPr>
              <w:pStyle w:val="PREFTABELA"/>
              <w:rPr>
                <w:rFonts w:cs="Arial"/>
                <w:szCs w:val="20"/>
              </w:rPr>
            </w:pPr>
            <w:r w:rsidRPr="008C6D16">
              <w:rPr>
                <w:rFonts w:cs="Arial"/>
                <w:szCs w:val="20"/>
              </w:rPr>
              <w:t>Confeccionado em Aço, Borracha termoplástica, TPR, Polietileno, Resina ABS;</w:t>
            </w:r>
          </w:p>
          <w:p w14:paraId="669BAE7D" w14:textId="77777777" w:rsidR="00542F4C" w:rsidRPr="008C6D16" w:rsidRDefault="00542F4C" w:rsidP="00291928">
            <w:pPr>
              <w:pStyle w:val="PREFTABELA"/>
              <w:rPr>
                <w:rFonts w:cs="Arial"/>
                <w:szCs w:val="20"/>
              </w:rPr>
            </w:pPr>
            <w:r w:rsidRPr="008C6D16">
              <w:rPr>
                <w:rFonts w:cs="Arial"/>
                <w:szCs w:val="20"/>
              </w:rPr>
              <w:t>Capacidade de folhas: 30;</w:t>
            </w:r>
          </w:p>
          <w:p w14:paraId="7D81DF07" w14:textId="77777777" w:rsidR="00542F4C" w:rsidRPr="008C6D16" w:rsidRDefault="00542F4C" w:rsidP="00291928">
            <w:pPr>
              <w:pStyle w:val="PREFTABELA"/>
              <w:rPr>
                <w:rFonts w:cs="Arial"/>
                <w:szCs w:val="20"/>
              </w:rPr>
            </w:pPr>
            <w:r w:rsidRPr="008C6D16">
              <w:rPr>
                <w:rFonts w:cs="Arial"/>
                <w:szCs w:val="20"/>
              </w:rPr>
              <w:t>Tamanho dos grampos: 26/6.</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A5605C7" w14:textId="77777777" w:rsidR="00542F4C" w:rsidRPr="008C6D16" w:rsidRDefault="00542F4C" w:rsidP="00291928">
            <w:pPr>
              <w:pStyle w:val="PREFTABELA"/>
              <w:jc w:val="center"/>
              <w:rPr>
                <w:rFonts w:cs="Arial"/>
                <w:szCs w:val="20"/>
              </w:rPr>
            </w:pPr>
            <w:r w:rsidRPr="008C6D16">
              <w:rPr>
                <w:rFonts w:cs="Arial"/>
                <w:szCs w:val="20"/>
              </w:rPr>
              <w:t>3</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1289568"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CF8A933" w14:textId="77777777" w:rsidR="00542F4C" w:rsidRPr="008C6D16" w:rsidRDefault="00542F4C" w:rsidP="00291928">
            <w:pPr>
              <w:pStyle w:val="PREFTABELA"/>
              <w:jc w:val="center"/>
              <w:rPr>
                <w:rFonts w:cs="Arial"/>
                <w:szCs w:val="20"/>
              </w:rPr>
            </w:pPr>
            <w:r w:rsidRPr="008C6D16">
              <w:rPr>
                <w:rFonts w:cs="Arial"/>
                <w:szCs w:val="20"/>
              </w:rPr>
              <w:t>R$ 123,49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A7FCB05" w14:textId="77777777" w:rsidR="00542F4C" w:rsidRPr="008C6D16" w:rsidRDefault="00542F4C" w:rsidP="00291928">
            <w:pPr>
              <w:pStyle w:val="PREFTABELA"/>
              <w:jc w:val="center"/>
              <w:rPr>
                <w:rFonts w:cs="Arial"/>
                <w:szCs w:val="20"/>
              </w:rPr>
            </w:pPr>
            <w:r w:rsidRPr="008C6D16">
              <w:rPr>
                <w:rFonts w:cs="Arial"/>
                <w:szCs w:val="20"/>
              </w:rPr>
              <w:t>R$ 370,47</w:t>
            </w:r>
          </w:p>
        </w:tc>
      </w:tr>
      <w:tr w:rsidR="00542F4C" w:rsidRPr="008C6D16" w14:paraId="5E918B77"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80936" w14:textId="77777777" w:rsidR="00542F4C" w:rsidRPr="008C6D16" w:rsidRDefault="00542F4C" w:rsidP="00291928">
            <w:pPr>
              <w:pStyle w:val="PREFTABELA"/>
              <w:jc w:val="center"/>
              <w:rPr>
                <w:rFonts w:cs="Arial"/>
                <w:szCs w:val="20"/>
              </w:rPr>
            </w:pPr>
            <w:r w:rsidRPr="008C6D16">
              <w:rPr>
                <w:rFonts w:cs="Arial"/>
                <w:szCs w:val="20"/>
              </w:rPr>
              <w:t>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2E64A8A" w14:textId="77777777" w:rsidR="00542F4C" w:rsidRPr="008C6D16" w:rsidRDefault="00542F4C" w:rsidP="00291928">
            <w:pPr>
              <w:pStyle w:val="PREFTITULOTABELA"/>
              <w:rPr>
                <w:rFonts w:cs="Arial"/>
                <w:sz w:val="20"/>
                <w:szCs w:val="20"/>
              </w:rPr>
            </w:pPr>
            <w:r w:rsidRPr="008C6D16">
              <w:rPr>
                <w:rFonts w:cs="Arial"/>
                <w:sz w:val="20"/>
                <w:szCs w:val="20"/>
              </w:rPr>
              <w:t>DESUMIDIFICADOR DE PAPEL ESTUFA PARA 600 FOLHAS</w:t>
            </w:r>
          </w:p>
          <w:p w14:paraId="27C65598" w14:textId="77777777" w:rsidR="00542F4C" w:rsidRPr="008C6D16" w:rsidRDefault="00542F4C" w:rsidP="00291928">
            <w:pPr>
              <w:pStyle w:val="PREFTABELA"/>
              <w:rPr>
                <w:rFonts w:cs="Arial"/>
                <w:szCs w:val="20"/>
              </w:rPr>
            </w:pPr>
          </w:p>
          <w:p w14:paraId="7ECE6A4D" w14:textId="77777777" w:rsidR="00542F4C" w:rsidRPr="008C6D16" w:rsidRDefault="00542F4C" w:rsidP="00291928">
            <w:pPr>
              <w:pStyle w:val="PREFTABELA"/>
              <w:rPr>
                <w:rFonts w:cs="Arial"/>
                <w:szCs w:val="20"/>
              </w:rPr>
            </w:pPr>
            <w:r w:rsidRPr="008C6D16">
              <w:rPr>
                <w:rFonts w:cs="Arial"/>
                <w:szCs w:val="20"/>
              </w:rPr>
              <w:t>Informações do Produto:</w:t>
            </w:r>
          </w:p>
          <w:p w14:paraId="4FD1141E" w14:textId="77777777" w:rsidR="00542F4C" w:rsidRPr="008C6D16" w:rsidRDefault="00542F4C" w:rsidP="00291928">
            <w:pPr>
              <w:pStyle w:val="PREFTABELA"/>
              <w:rPr>
                <w:rFonts w:cs="Arial"/>
                <w:szCs w:val="20"/>
              </w:rPr>
            </w:pPr>
            <w:r w:rsidRPr="008C6D16">
              <w:rPr>
                <w:rFonts w:cs="Arial"/>
                <w:szCs w:val="20"/>
              </w:rPr>
              <w:t xml:space="preserve">Dimensões Mínimas (C x L x </w:t>
            </w:r>
            <w:proofErr w:type="gramStart"/>
            <w:r w:rsidRPr="008C6D16">
              <w:rPr>
                <w:rFonts w:cs="Arial"/>
                <w:szCs w:val="20"/>
              </w:rPr>
              <w:t>A)  410</w:t>
            </w:r>
            <w:proofErr w:type="gramEnd"/>
            <w:r w:rsidRPr="008C6D16">
              <w:rPr>
                <w:rFonts w:cs="Arial"/>
                <w:szCs w:val="20"/>
              </w:rPr>
              <w:t xml:space="preserve"> X 290 X 105 mm;</w:t>
            </w:r>
          </w:p>
          <w:p w14:paraId="22FD9E63" w14:textId="77777777" w:rsidR="00542F4C" w:rsidRPr="008C6D16" w:rsidRDefault="00542F4C" w:rsidP="00291928">
            <w:pPr>
              <w:pStyle w:val="PREFTABELA"/>
              <w:rPr>
                <w:rFonts w:cs="Arial"/>
                <w:szCs w:val="20"/>
              </w:rPr>
            </w:pPr>
            <w:r w:rsidRPr="008C6D16">
              <w:rPr>
                <w:rFonts w:cs="Arial"/>
                <w:szCs w:val="20"/>
              </w:rPr>
              <w:t>Tamanho mínimo: A4 / Oficio;</w:t>
            </w:r>
          </w:p>
          <w:p w14:paraId="76B20D7C" w14:textId="77777777" w:rsidR="00542F4C" w:rsidRPr="008C6D16" w:rsidRDefault="00542F4C" w:rsidP="00291928">
            <w:pPr>
              <w:pStyle w:val="PREFTABELA"/>
              <w:rPr>
                <w:rFonts w:cs="Arial"/>
                <w:szCs w:val="20"/>
              </w:rPr>
            </w:pPr>
            <w:r w:rsidRPr="008C6D16">
              <w:rPr>
                <w:rFonts w:cs="Arial"/>
                <w:szCs w:val="20"/>
              </w:rPr>
              <w:t>Tensão 100 ~240 Volts;</w:t>
            </w:r>
          </w:p>
          <w:p w14:paraId="27BC3FDD" w14:textId="77777777" w:rsidR="00542F4C" w:rsidRPr="008C6D16" w:rsidRDefault="00542F4C" w:rsidP="00291928">
            <w:pPr>
              <w:pStyle w:val="PREFTABELA"/>
              <w:rPr>
                <w:rFonts w:cs="Arial"/>
                <w:szCs w:val="20"/>
              </w:rPr>
            </w:pPr>
            <w:r w:rsidRPr="008C6D16">
              <w:rPr>
                <w:rFonts w:cs="Arial"/>
                <w:szCs w:val="20"/>
              </w:rPr>
              <w:t xml:space="preserve">Potência mínima de 14 </w:t>
            </w:r>
            <w:proofErr w:type="spellStart"/>
            <w:r w:rsidRPr="008C6D16">
              <w:rPr>
                <w:rFonts w:cs="Arial"/>
                <w:szCs w:val="20"/>
              </w:rPr>
              <w:t>Wats</w:t>
            </w:r>
            <w:proofErr w:type="spellEnd"/>
            <w:r w:rsidRPr="008C6D16">
              <w:rPr>
                <w:rFonts w:cs="Arial"/>
                <w:szCs w:val="20"/>
              </w:rPr>
              <w:t>;</w:t>
            </w:r>
          </w:p>
          <w:p w14:paraId="7BEAD7D3" w14:textId="77777777" w:rsidR="00542F4C" w:rsidRPr="008C6D16" w:rsidRDefault="00542F4C" w:rsidP="00291928">
            <w:pPr>
              <w:pStyle w:val="PREFTABELA"/>
              <w:rPr>
                <w:rFonts w:cs="Arial"/>
                <w:szCs w:val="20"/>
              </w:rPr>
            </w:pPr>
            <w:r w:rsidRPr="008C6D16">
              <w:rPr>
                <w:rFonts w:cs="Arial"/>
                <w:szCs w:val="20"/>
              </w:rPr>
              <w:t>Capacidades mínimas:</w:t>
            </w:r>
          </w:p>
          <w:p w14:paraId="7B66B1FC" w14:textId="77777777" w:rsidR="00542F4C" w:rsidRPr="008C6D16" w:rsidRDefault="00542F4C" w:rsidP="00291928">
            <w:pPr>
              <w:pStyle w:val="PREFTABELA"/>
              <w:rPr>
                <w:rFonts w:cs="Arial"/>
                <w:szCs w:val="20"/>
              </w:rPr>
            </w:pPr>
            <w:r w:rsidRPr="008C6D16">
              <w:rPr>
                <w:rFonts w:cs="Arial"/>
                <w:szCs w:val="20"/>
              </w:rPr>
              <w:t>Papel de Carta (216X279 mm) 600 unidades;</w:t>
            </w:r>
          </w:p>
          <w:p w14:paraId="2DC705F6" w14:textId="77777777" w:rsidR="00542F4C" w:rsidRPr="008C6D16" w:rsidRDefault="00542F4C" w:rsidP="00291928">
            <w:pPr>
              <w:pStyle w:val="PREFTABELA"/>
              <w:rPr>
                <w:rFonts w:cs="Arial"/>
                <w:szCs w:val="20"/>
              </w:rPr>
            </w:pPr>
            <w:r w:rsidRPr="008C6D16">
              <w:rPr>
                <w:rFonts w:cs="Arial"/>
                <w:szCs w:val="20"/>
              </w:rPr>
              <w:t>Papel A4 (210X297 mm) 600 unidades.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73C7A1F" w14:textId="77777777" w:rsidR="00542F4C" w:rsidRPr="008C6D16" w:rsidRDefault="00542F4C" w:rsidP="00291928">
            <w:pPr>
              <w:pStyle w:val="PREFTABELA"/>
              <w:jc w:val="center"/>
              <w:rPr>
                <w:rFonts w:cs="Arial"/>
                <w:szCs w:val="20"/>
              </w:rPr>
            </w:pPr>
            <w:r w:rsidRPr="008C6D16">
              <w:rPr>
                <w:rFonts w:cs="Arial"/>
                <w:szCs w:val="20"/>
              </w:rPr>
              <w:t>2</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625C33C" w14:textId="77777777" w:rsidR="00542F4C" w:rsidRPr="008C6D16" w:rsidRDefault="00542F4C" w:rsidP="00291928">
            <w:pPr>
              <w:pStyle w:val="PREFTABELA"/>
              <w:jc w:val="center"/>
              <w:rPr>
                <w:rFonts w:cs="Arial"/>
                <w:szCs w:val="20"/>
              </w:rPr>
            </w:pPr>
            <w:r w:rsidRPr="008C6D16">
              <w:rPr>
                <w:rFonts w:cs="Arial"/>
                <w:szCs w:val="20"/>
              </w:rPr>
              <w:t>Unidades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1BFDC0B" w14:textId="77777777" w:rsidR="00542F4C" w:rsidRPr="008C6D16" w:rsidRDefault="00542F4C" w:rsidP="00291928">
            <w:pPr>
              <w:pStyle w:val="PREFTABELA"/>
              <w:jc w:val="center"/>
              <w:rPr>
                <w:rFonts w:cs="Arial"/>
                <w:szCs w:val="20"/>
              </w:rPr>
            </w:pPr>
            <w:r w:rsidRPr="008C6D16">
              <w:rPr>
                <w:rFonts w:cs="Arial"/>
                <w:szCs w:val="20"/>
              </w:rPr>
              <w:t>R$ 270,75</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8696697" w14:textId="77777777" w:rsidR="00542F4C" w:rsidRPr="008C6D16" w:rsidRDefault="00542F4C" w:rsidP="00291928">
            <w:pPr>
              <w:pStyle w:val="PREFTABELA"/>
              <w:jc w:val="center"/>
              <w:rPr>
                <w:rFonts w:cs="Arial"/>
                <w:szCs w:val="20"/>
              </w:rPr>
            </w:pPr>
            <w:r w:rsidRPr="008C6D16">
              <w:rPr>
                <w:rFonts w:cs="Arial"/>
                <w:szCs w:val="20"/>
              </w:rPr>
              <w:t>R$ 541,51</w:t>
            </w:r>
          </w:p>
        </w:tc>
      </w:tr>
      <w:tr w:rsidR="00542F4C" w:rsidRPr="008C6D16" w14:paraId="74233E1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A0418E" w14:textId="77777777" w:rsidR="00542F4C" w:rsidRPr="008C6D16" w:rsidRDefault="00542F4C" w:rsidP="00291928">
            <w:pPr>
              <w:pStyle w:val="PREFTABELA"/>
              <w:jc w:val="center"/>
              <w:rPr>
                <w:rFonts w:cs="Arial"/>
                <w:szCs w:val="20"/>
              </w:rPr>
            </w:pPr>
            <w:r w:rsidRPr="008C6D16">
              <w:rPr>
                <w:rFonts w:cs="Arial"/>
                <w:szCs w:val="20"/>
              </w:rPr>
              <w:lastRenderedPageBreak/>
              <w:t>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EFF9895" w14:textId="77777777" w:rsidR="00542F4C" w:rsidRPr="008C6D16" w:rsidRDefault="00542F4C" w:rsidP="00291928">
            <w:pPr>
              <w:pStyle w:val="PREFTITULOTABELA"/>
              <w:rPr>
                <w:rFonts w:cs="Arial"/>
                <w:sz w:val="20"/>
                <w:szCs w:val="20"/>
              </w:rPr>
            </w:pPr>
            <w:r w:rsidRPr="008C6D16">
              <w:rPr>
                <w:rFonts w:cs="Arial"/>
                <w:sz w:val="20"/>
                <w:szCs w:val="20"/>
              </w:rPr>
              <w:t>TERMO LAMINADORA</w:t>
            </w:r>
          </w:p>
          <w:p w14:paraId="5E8D8E94" w14:textId="77777777" w:rsidR="00542F4C" w:rsidRPr="008C6D16" w:rsidRDefault="00542F4C" w:rsidP="00291928">
            <w:pPr>
              <w:pStyle w:val="PREFTABELA"/>
              <w:rPr>
                <w:rFonts w:cs="Arial"/>
                <w:szCs w:val="20"/>
              </w:rPr>
            </w:pPr>
          </w:p>
          <w:p w14:paraId="77A3A6BE" w14:textId="77777777" w:rsidR="00542F4C" w:rsidRPr="008C6D16" w:rsidRDefault="00542F4C" w:rsidP="00291928">
            <w:pPr>
              <w:pStyle w:val="PREFTABELA"/>
              <w:rPr>
                <w:rFonts w:cs="Arial"/>
                <w:szCs w:val="20"/>
              </w:rPr>
            </w:pPr>
            <w:r w:rsidRPr="008C6D16">
              <w:rPr>
                <w:rFonts w:cs="Arial"/>
                <w:szCs w:val="20"/>
              </w:rPr>
              <w:t>Termo laminadora BOPP para 1 ou 2 faces;</w:t>
            </w:r>
          </w:p>
          <w:p w14:paraId="5C40C534" w14:textId="77777777" w:rsidR="00542F4C" w:rsidRPr="008C6D16" w:rsidRDefault="00542F4C" w:rsidP="00291928">
            <w:pPr>
              <w:pStyle w:val="PREFTABELA"/>
              <w:rPr>
                <w:rFonts w:cs="Arial"/>
                <w:szCs w:val="20"/>
              </w:rPr>
            </w:pPr>
            <w:r w:rsidRPr="008C6D16">
              <w:rPr>
                <w:rFonts w:cs="Arial"/>
                <w:szCs w:val="20"/>
              </w:rPr>
              <w:t>Cilindros de laminação em silicone;</w:t>
            </w:r>
          </w:p>
          <w:p w14:paraId="3BDA313C" w14:textId="77777777" w:rsidR="00542F4C" w:rsidRPr="008C6D16" w:rsidRDefault="00542F4C" w:rsidP="00291928">
            <w:pPr>
              <w:pStyle w:val="PREFTABELA"/>
              <w:rPr>
                <w:rFonts w:cs="Arial"/>
                <w:szCs w:val="20"/>
              </w:rPr>
            </w:pPr>
            <w:r w:rsidRPr="008C6D16">
              <w:rPr>
                <w:rFonts w:cs="Arial"/>
                <w:szCs w:val="20"/>
              </w:rPr>
              <w:t>Sensor de temperatura digital de alta sensibilidade;</w:t>
            </w:r>
          </w:p>
          <w:p w14:paraId="3C9FA05E" w14:textId="77777777" w:rsidR="00542F4C" w:rsidRPr="008C6D16" w:rsidRDefault="00542F4C" w:rsidP="00291928">
            <w:pPr>
              <w:pStyle w:val="PREFTABELA"/>
              <w:rPr>
                <w:rFonts w:cs="Arial"/>
                <w:szCs w:val="20"/>
              </w:rPr>
            </w:pPr>
            <w:r w:rsidRPr="008C6D16">
              <w:rPr>
                <w:rFonts w:cs="Arial"/>
                <w:szCs w:val="20"/>
              </w:rPr>
              <w:t>Aquecimento por resistência de radiação nos cilindros de silicone;</w:t>
            </w:r>
          </w:p>
          <w:p w14:paraId="52D7FA42" w14:textId="77777777" w:rsidR="00542F4C" w:rsidRPr="008C6D16" w:rsidRDefault="00542F4C" w:rsidP="00291928">
            <w:pPr>
              <w:pStyle w:val="PREFTABELA"/>
              <w:rPr>
                <w:rFonts w:cs="Arial"/>
                <w:szCs w:val="20"/>
              </w:rPr>
            </w:pPr>
            <w:r w:rsidRPr="008C6D16">
              <w:rPr>
                <w:rFonts w:cs="Arial"/>
                <w:szCs w:val="20"/>
              </w:rPr>
              <w:t>Controle de velocidade;</w:t>
            </w:r>
          </w:p>
          <w:p w14:paraId="42A89416" w14:textId="77777777" w:rsidR="00542F4C" w:rsidRPr="008C6D16" w:rsidRDefault="00542F4C" w:rsidP="00291928">
            <w:pPr>
              <w:pStyle w:val="PREFTABELA"/>
              <w:rPr>
                <w:rFonts w:cs="Arial"/>
                <w:szCs w:val="20"/>
              </w:rPr>
            </w:pPr>
            <w:r w:rsidRPr="008C6D16">
              <w:rPr>
                <w:rFonts w:cs="Arial"/>
                <w:szCs w:val="20"/>
              </w:rPr>
              <w:t>ESPECIFICAÇÕES TÉCNICAS:</w:t>
            </w:r>
          </w:p>
          <w:p w14:paraId="5845EF3A" w14:textId="77777777" w:rsidR="00542F4C" w:rsidRPr="008C6D16" w:rsidRDefault="00542F4C" w:rsidP="00291928">
            <w:pPr>
              <w:pStyle w:val="PREFTABELA"/>
              <w:rPr>
                <w:rFonts w:cs="Arial"/>
                <w:szCs w:val="20"/>
              </w:rPr>
            </w:pPr>
            <w:r w:rsidRPr="008C6D16">
              <w:rPr>
                <w:rFonts w:cs="Arial"/>
                <w:szCs w:val="20"/>
              </w:rPr>
              <w:t>Comprimento mínimo: 363mm;</w:t>
            </w:r>
          </w:p>
          <w:p w14:paraId="0DF758BE" w14:textId="77777777" w:rsidR="00542F4C" w:rsidRPr="008C6D16" w:rsidRDefault="00542F4C" w:rsidP="00291928">
            <w:pPr>
              <w:pStyle w:val="PREFTABELA"/>
              <w:rPr>
                <w:rFonts w:cs="Arial"/>
                <w:szCs w:val="20"/>
              </w:rPr>
            </w:pPr>
            <w:r w:rsidRPr="008C6D16">
              <w:rPr>
                <w:rFonts w:cs="Arial"/>
                <w:szCs w:val="20"/>
              </w:rPr>
              <w:t>Largura mínima: 320mm;</w:t>
            </w:r>
          </w:p>
          <w:p w14:paraId="65142E3D" w14:textId="77777777" w:rsidR="00542F4C" w:rsidRPr="008C6D16" w:rsidRDefault="00542F4C" w:rsidP="00291928">
            <w:pPr>
              <w:pStyle w:val="PREFTABELA"/>
              <w:rPr>
                <w:rFonts w:cs="Arial"/>
                <w:szCs w:val="20"/>
              </w:rPr>
            </w:pPr>
            <w:r w:rsidRPr="008C6D16">
              <w:rPr>
                <w:rFonts w:cs="Arial"/>
                <w:szCs w:val="20"/>
              </w:rPr>
              <w:t>Altura mínima: 305mm;</w:t>
            </w:r>
          </w:p>
          <w:p w14:paraId="523EC35C" w14:textId="77777777" w:rsidR="00542F4C" w:rsidRPr="008C6D16" w:rsidRDefault="00542F4C" w:rsidP="00291928">
            <w:pPr>
              <w:pStyle w:val="PREFTABELA"/>
              <w:rPr>
                <w:rFonts w:cs="Arial"/>
                <w:szCs w:val="20"/>
              </w:rPr>
            </w:pPr>
            <w:r w:rsidRPr="008C6D16">
              <w:rPr>
                <w:rFonts w:cs="Arial"/>
                <w:szCs w:val="20"/>
              </w:rPr>
              <w:t>Velocidade do motor: mínima: 5 rpm, máxima: 19 rpm;</w:t>
            </w:r>
          </w:p>
          <w:p w14:paraId="4CD97B29" w14:textId="77777777" w:rsidR="00542F4C" w:rsidRPr="008C6D16" w:rsidRDefault="00542F4C" w:rsidP="00291928">
            <w:pPr>
              <w:pStyle w:val="PREFTABELA"/>
              <w:rPr>
                <w:rFonts w:cs="Arial"/>
                <w:szCs w:val="20"/>
              </w:rPr>
            </w:pPr>
            <w:r w:rsidRPr="008C6D16">
              <w:rPr>
                <w:rFonts w:cs="Arial"/>
                <w:szCs w:val="20"/>
              </w:rPr>
              <w:t>Metros Laminados por Minuto:</w:t>
            </w:r>
          </w:p>
          <w:p w14:paraId="4E56AC76" w14:textId="77777777" w:rsidR="00542F4C" w:rsidRPr="008C6D16" w:rsidRDefault="00542F4C" w:rsidP="00291928">
            <w:pPr>
              <w:pStyle w:val="PREFTABELA"/>
              <w:rPr>
                <w:rFonts w:cs="Arial"/>
                <w:szCs w:val="20"/>
              </w:rPr>
            </w:pPr>
            <w:r w:rsidRPr="008C6D16">
              <w:rPr>
                <w:rFonts w:cs="Arial"/>
                <w:szCs w:val="20"/>
              </w:rPr>
              <w:t>Velocidade mínima: 50 cm/m, Velocidade máxima: minimamente 186 cm/m;</w:t>
            </w:r>
          </w:p>
          <w:p w14:paraId="6E22F92A" w14:textId="77777777" w:rsidR="00542F4C" w:rsidRPr="008C6D16" w:rsidRDefault="00542F4C" w:rsidP="00291928">
            <w:pPr>
              <w:pStyle w:val="PREFTABELA"/>
              <w:rPr>
                <w:rFonts w:cs="Arial"/>
                <w:szCs w:val="20"/>
              </w:rPr>
            </w:pPr>
            <w:r w:rsidRPr="008C6D16">
              <w:rPr>
                <w:rFonts w:cs="Arial"/>
                <w:szCs w:val="20"/>
              </w:rPr>
              <w:t>Largura máxima de bobina: 360mm;</w:t>
            </w:r>
          </w:p>
          <w:p w14:paraId="4EBDB957" w14:textId="77777777" w:rsidR="00542F4C" w:rsidRPr="008C6D16" w:rsidRDefault="00542F4C" w:rsidP="00291928">
            <w:pPr>
              <w:pStyle w:val="PREFTABELA"/>
              <w:rPr>
                <w:rFonts w:cs="Arial"/>
                <w:szCs w:val="20"/>
              </w:rPr>
            </w:pPr>
            <w:r w:rsidRPr="008C6D16">
              <w:rPr>
                <w:rFonts w:cs="Arial"/>
                <w:szCs w:val="20"/>
              </w:rPr>
              <w:t>Espessura máxima de laminação: mínimo de 2mm;</w:t>
            </w:r>
          </w:p>
          <w:p w14:paraId="5F7C2CD3" w14:textId="77777777" w:rsidR="00542F4C" w:rsidRPr="008C6D16" w:rsidRDefault="00542F4C" w:rsidP="00291928">
            <w:pPr>
              <w:pStyle w:val="PREFTABELA"/>
              <w:rPr>
                <w:rFonts w:cs="Arial"/>
                <w:szCs w:val="20"/>
              </w:rPr>
            </w:pPr>
            <w:r w:rsidRPr="008C6D16">
              <w:rPr>
                <w:rFonts w:cs="Arial"/>
                <w:szCs w:val="20"/>
              </w:rPr>
              <w:t>Temperatura máxima: mínimo de 150°C;</w:t>
            </w:r>
          </w:p>
          <w:p w14:paraId="39D07BE9" w14:textId="77777777" w:rsidR="00542F4C" w:rsidRPr="008C6D16" w:rsidRDefault="00542F4C" w:rsidP="00291928">
            <w:pPr>
              <w:pStyle w:val="PREFTABELA"/>
              <w:rPr>
                <w:rFonts w:cs="Arial"/>
                <w:szCs w:val="20"/>
              </w:rPr>
            </w:pPr>
            <w:r w:rsidRPr="008C6D16">
              <w:rPr>
                <w:rFonts w:cs="Arial"/>
                <w:szCs w:val="20"/>
              </w:rPr>
              <w:t>IDEAL PARA:</w:t>
            </w:r>
          </w:p>
          <w:p w14:paraId="0E2E6AA5" w14:textId="77777777" w:rsidR="00542F4C" w:rsidRPr="008C6D16" w:rsidRDefault="00542F4C" w:rsidP="00291928">
            <w:pPr>
              <w:pStyle w:val="PREFTABELA"/>
              <w:rPr>
                <w:rFonts w:cs="Arial"/>
                <w:szCs w:val="20"/>
              </w:rPr>
            </w:pPr>
            <w:r w:rsidRPr="008C6D16">
              <w:rPr>
                <w:rFonts w:cs="Arial"/>
                <w:szCs w:val="20"/>
              </w:rPr>
              <w:t>BOPP comum;</w:t>
            </w:r>
          </w:p>
          <w:p w14:paraId="25BDFCFB" w14:textId="77777777" w:rsidR="00542F4C" w:rsidRPr="008C6D16" w:rsidRDefault="00542F4C" w:rsidP="00291928">
            <w:pPr>
              <w:pStyle w:val="PREFTABELA"/>
              <w:rPr>
                <w:rFonts w:cs="Arial"/>
                <w:szCs w:val="20"/>
              </w:rPr>
            </w:pPr>
            <w:r w:rsidRPr="008C6D16">
              <w:rPr>
                <w:rFonts w:cs="Arial"/>
                <w:szCs w:val="20"/>
              </w:rPr>
              <w:t xml:space="preserve">BOPP </w:t>
            </w:r>
            <w:proofErr w:type="spellStart"/>
            <w:r w:rsidRPr="008C6D16">
              <w:rPr>
                <w:rFonts w:cs="Arial"/>
                <w:szCs w:val="20"/>
              </w:rPr>
              <w:t>Hi-Tac</w:t>
            </w:r>
            <w:proofErr w:type="spellEnd"/>
            <w:r w:rsidRPr="008C6D16">
              <w:rPr>
                <w:rFonts w:cs="Arial"/>
                <w:szCs w:val="20"/>
              </w:rPr>
              <w:t>;</w:t>
            </w:r>
          </w:p>
          <w:p w14:paraId="049EF624" w14:textId="77777777" w:rsidR="00542F4C" w:rsidRPr="008C6D16" w:rsidRDefault="00542F4C" w:rsidP="00291928">
            <w:pPr>
              <w:pStyle w:val="PREFTABELA"/>
              <w:rPr>
                <w:rFonts w:cs="Arial"/>
                <w:szCs w:val="20"/>
              </w:rPr>
            </w:pPr>
            <w:proofErr w:type="spellStart"/>
            <w:r w:rsidRPr="008C6D16">
              <w:rPr>
                <w:rFonts w:cs="Arial"/>
                <w:szCs w:val="20"/>
              </w:rPr>
              <w:t>Pouches</w:t>
            </w:r>
            <w:proofErr w:type="spellEnd"/>
            <w:r w:rsidRPr="008C6D16">
              <w:rPr>
                <w:rFonts w:cs="Arial"/>
                <w:szCs w:val="20"/>
              </w:rPr>
              <w:t>;</w:t>
            </w:r>
          </w:p>
          <w:p w14:paraId="61556518" w14:textId="77777777" w:rsidR="00542F4C" w:rsidRPr="008C6D16" w:rsidRDefault="00542F4C" w:rsidP="00291928">
            <w:pPr>
              <w:pStyle w:val="PREFTABELA"/>
              <w:rPr>
                <w:rFonts w:cs="Arial"/>
                <w:szCs w:val="20"/>
              </w:rPr>
            </w:pPr>
            <w:r w:rsidRPr="008C6D16">
              <w:rPr>
                <w:rFonts w:cs="Arial"/>
                <w:szCs w:val="20"/>
              </w:rPr>
              <w:t>PET;</w:t>
            </w:r>
          </w:p>
          <w:p w14:paraId="24143565" w14:textId="77777777" w:rsidR="00542F4C" w:rsidRPr="008C6D16" w:rsidRDefault="00542F4C" w:rsidP="00291928">
            <w:pPr>
              <w:pStyle w:val="PREFTABELA"/>
              <w:rPr>
                <w:rFonts w:cs="Arial"/>
                <w:szCs w:val="20"/>
              </w:rPr>
            </w:pPr>
            <w:r w:rsidRPr="008C6D16">
              <w:rPr>
                <w:rFonts w:cs="Arial"/>
                <w:szCs w:val="20"/>
              </w:rPr>
              <w:t xml:space="preserve">Hot </w:t>
            </w:r>
            <w:proofErr w:type="spellStart"/>
            <w:r w:rsidRPr="008C6D16">
              <w:rPr>
                <w:rFonts w:cs="Arial"/>
                <w:szCs w:val="20"/>
              </w:rPr>
              <w:t>Stamp</w:t>
            </w:r>
            <w:proofErr w:type="spellEnd"/>
            <w:r w:rsidRPr="008C6D16">
              <w:rPr>
                <w:rFonts w:cs="Arial"/>
                <w:szCs w:val="20"/>
              </w:rPr>
              <w:t>;</w:t>
            </w:r>
          </w:p>
          <w:p w14:paraId="365117D8" w14:textId="77777777" w:rsidR="00542F4C" w:rsidRPr="008C6D16" w:rsidRDefault="00542F4C" w:rsidP="00291928">
            <w:pPr>
              <w:pStyle w:val="PREFTABELA"/>
              <w:rPr>
                <w:rFonts w:cs="Arial"/>
                <w:szCs w:val="20"/>
              </w:rPr>
            </w:pPr>
            <w:r w:rsidRPr="008C6D16">
              <w:rPr>
                <w:rFonts w:cs="Arial"/>
                <w:szCs w:val="20"/>
              </w:rPr>
              <w:t>Poliéster;</w:t>
            </w:r>
          </w:p>
          <w:p w14:paraId="600C7D21" w14:textId="77777777" w:rsidR="00542F4C" w:rsidRPr="008C6D16" w:rsidRDefault="00542F4C" w:rsidP="00291928">
            <w:pPr>
              <w:pStyle w:val="PREFTABELA"/>
              <w:rPr>
                <w:rFonts w:cs="Arial"/>
                <w:szCs w:val="20"/>
              </w:rPr>
            </w:pPr>
            <w:proofErr w:type="spellStart"/>
            <w:r w:rsidRPr="008C6D16">
              <w:rPr>
                <w:rFonts w:cs="Arial"/>
                <w:szCs w:val="20"/>
              </w:rPr>
              <w:t>Polaseal</w:t>
            </w:r>
            <w:proofErr w:type="spellEnd"/>
            <w:r w:rsidRPr="008C6D16">
              <w:rPr>
                <w:rFonts w:cs="Arial"/>
                <w:szCs w:val="20"/>
              </w:rPr>
              <w:t>.</w:t>
            </w:r>
          </w:p>
          <w:p w14:paraId="5A2935A6" w14:textId="77777777" w:rsidR="00542F4C" w:rsidRPr="008C6D16" w:rsidRDefault="00542F4C" w:rsidP="00291928">
            <w:pPr>
              <w:pStyle w:val="PREFTABELA"/>
              <w:rPr>
                <w:rFonts w:cs="Arial"/>
                <w:szCs w:val="20"/>
              </w:rPr>
            </w:pPr>
            <w:r w:rsidRPr="008C6D16">
              <w:rPr>
                <w:rFonts w:cs="Arial"/>
                <w:szCs w:val="20"/>
              </w:rPr>
              <w:t>CONTÉM NA CAIXA:</w:t>
            </w:r>
          </w:p>
          <w:p w14:paraId="79FC1943" w14:textId="77777777" w:rsidR="00542F4C" w:rsidRPr="008C6D16" w:rsidRDefault="00542F4C" w:rsidP="00291928">
            <w:pPr>
              <w:pStyle w:val="PREFTABELA"/>
              <w:rPr>
                <w:rFonts w:cs="Arial"/>
                <w:szCs w:val="20"/>
              </w:rPr>
            </w:pPr>
            <w:r w:rsidRPr="008C6D16">
              <w:rPr>
                <w:rFonts w:cs="Arial"/>
                <w:szCs w:val="20"/>
              </w:rPr>
              <w:t>1 Máquina laminadora;</w:t>
            </w:r>
          </w:p>
          <w:p w14:paraId="57621820" w14:textId="77777777" w:rsidR="00542F4C" w:rsidRPr="008C6D16" w:rsidRDefault="00542F4C" w:rsidP="00291928">
            <w:pPr>
              <w:pStyle w:val="PREFTABELA"/>
              <w:rPr>
                <w:rFonts w:cs="Arial"/>
                <w:szCs w:val="20"/>
              </w:rPr>
            </w:pPr>
            <w:r w:rsidRPr="008C6D16">
              <w:rPr>
                <w:rFonts w:cs="Arial"/>
                <w:szCs w:val="20"/>
              </w:rPr>
              <w:t>1 Manual;</w:t>
            </w:r>
          </w:p>
          <w:p w14:paraId="694455F8" w14:textId="77777777" w:rsidR="00542F4C" w:rsidRPr="008C6D16" w:rsidRDefault="00542F4C" w:rsidP="00291928">
            <w:pPr>
              <w:pStyle w:val="PREFTABELA"/>
              <w:rPr>
                <w:rFonts w:cs="Arial"/>
                <w:szCs w:val="20"/>
              </w:rPr>
            </w:pPr>
            <w:r w:rsidRPr="008C6D16">
              <w:rPr>
                <w:rFonts w:cs="Arial"/>
                <w:szCs w:val="20"/>
              </w:rPr>
              <w:t>2 Suporte para bobina inferior;</w:t>
            </w:r>
          </w:p>
          <w:p w14:paraId="7DA2FCD5" w14:textId="77777777" w:rsidR="00542F4C" w:rsidRPr="008C6D16" w:rsidRDefault="00542F4C" w:rsidP="00291928">
            <w:pPr>
              <w:pStyle w:val="PREFTABELA"/>
              <w:rPr>
                <w:rFonts w:cs="Arial"/>
                <w:szCs w:val="20"/>
              </w:rPr>
            </w:pPr>
            <w:r w:rsidRPr="008C6D16">
              <w:rPr>
                <w:rFonts w:cs="Arial"/>
                <w:szCs w:val="20"/>
              </w:rPr>
              <w:t>2 Tirantes;</w:t>
            </w:r>
          </w:p>
          <w:p w14:paraId="70CA6D3D" w14:textId="77777777" w:rsidR="00542F4C" w:rsidRPr="008C6D16" w:rsidRDefault="00542F4C" w:rsidP="00291928">
            <w:pPr>
              <w:pStyle w:val="PREFTABELA"/>
              <w:rPr>
                <w:rFonts w:cs="Arial"/>
                <w:szCs w:val="20"/>
              </w:rPr>
            </w:pPr>
            <w:r w:rsidRPr="008C6D16">
              <w:rPr>
                <w:rFonts w:cs="Arial"/>
                <w:szCs w:val="20"/>
              </w:rPr>
              <w:t>4 Suporte de bobina de plástico;</w:t>
            </w:r>
          </w:p>
          <w:p w14:paraId="20CDB2BA" w14:textId="77777777" w:rsidR="00542F4C" w:rsidRPr="008C6D16" w:rsidRDefault="00542F4C" w:rsidP="00291928">
            <w:pPr>
              <w:pStyle w:val="PREFTABELA"/>
              <w:rPr>
                <w:rFonts w:cs="Arial"/>
                <w:szCs w:val="20"/>
              </w:rPr>
            </w:pPr>
            <w:r w:rsidRPr="008C6D16">
              <w:rPr>
                <w:rFonts w:cs="Arial"/>
                <w:szCs w:val="20"/>
              </w:rPr>
              <w:t>4 Suporte de Bobina de Alumínio;</w:t>
            </w:r>
          </w:p>
          <w:p w14:paraId="0E4E3CE6" w14:textId="77777777" w:rsidR="00542F4C" w:rsidRPr="008C6D16" w:rsidRDefault="00542F4C" w:rsidP="00291928">
            <w:pPr>
              <w:pStyle w:val="PREFTABELA"/>
              <w:rPr>
                <w:rFonts w:cs="Arial"/>
                <w:szCs w:val="20"/>
              </w:rPr>
            </w:pPr>
            <w:r w:rsidRPr="008C6D16">
              <w:rPr>
                <w:rFonts w:cs="Arial"/>
                <w:szCs w:val="20"/>
              </w:rPr>
              <w:t>1 Cabo de energia;</w:t>
            </w:r>
          </w:p>
          <w:p w14:paraId="6A83074A" w14:textId="77777777" w:rsidR="00542F4C" w:rsidRPr="008C6D16" w:rsidRDefault="00542F4C" w:rsidP="00291928">
            <w:pPr>
              <w:pStyle w:val="PREFTABELA"/>
              <w:rPr>
                <w:rFonts w:cs="Arial"/>
                <w:szCs w:val="20"/>
              </w:rPr>
            </w:pPr>
            <w:r w:rsidRPr="008C6D16">
              <w:rPr>
                <w:rFonts w:cs="Arial"/>
                <w:szCs w:val="20"/>
              </w:rPr>
              <w:t>6 Parafusos.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FBB8384" w14:textId="77777777" w:rsidR="00542F4C" w:rsidRPr="008C6D16" w:rsidRDefault="00542F4C" w:rsidP="00291928">
            <w:pPr>
              <w:pStyle w:val="PREFTABELA"/>
              <w:jc w:val="center"/>
              <w:rPr>
                <w:rFonts w:cs="Arial"/>
                <w:szCs w:val="20"/>
              </w:rPr>
            </w:pPr>
            <w:r w:rsidRPr="008C6D16">
              <w:rPr>
                <w:rFonts w:cs="Arial"/>
                <w:szCs w:val="20"/>
              </w:rPr>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7B12C6F" w14:textId="77777777" w:rsidR="00542F4C" w:rsidRPr="008C6D16" w:rsidRDefault="00542F4C" w:rsidP="00291928">
            <w:pPr>
              <w:pStyle w:val="PREFTABELA"/>
              <w:jc w:val="center"/>
              <w:rPr>
                <w:rFonts w:cs="Arial"/>
                <w:szCs w:val="20"/>
              </w:rPr>
            </w:pPr>
            <w:r w:rsidRPr="008C6D16">
              <w:rPr>
                <w:rFonts w:cs="Arial"/>
                <w:szCs w:val="20"/>
              </w:rPr>
              <w:t>Unidades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3024AC3" w14:textId="77777777" w:rsidR="00542F4C" w:rsidRPr="008C6D16" w:rsidRDefault="00542F4C" w:rsidP="00291928">
            <w:pPr>
              <w:pStyle w:val="PREFTABELA"/>
              <w:jc w:val="center"/>
              <w:rPr>
                <w:rFonts w:cs="Arial"/>
                <w:szCs w:val="20"/>
              </w:rPr>
            </w:pPr>
            <w:r w:rsidRPr="008C6D16">
              <w:rPr>
                <w:rFonts w:cs="Arial"/>
                <w:szCs w:val="20"/>
              </w:rPr>
              <w:t>R$ 3.570,15</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9FAC34E" w14:textId="77777777" w:rsidR="00542F4C" w:rsidRPr="008C6D16" w:rsidRDefault="00542F4C" w:rsidP="00291928">
            <w:pPr>
              <w:pStyle w:val="PREFTABELA"/>
              <w:jc w:val="center"/>
              <w:rPr>
                <w:rFonts w:cs="Arial"/>
                <w:szCs w:val="20"/>
              </w:rPr>
            </w:pPr>
            <w:r w:rsidRPr="008C6D16">
              <w:rPr>
                <w:rFonts w:cs="Arial"/>
                <w:szCs w:val="20"/>
              </w:rPr>
              <w:t>R$ 3.570,15</w:t>
            </w:r>
          </w:p>
        </w:tc>
      </w:tr>
      <w:tr w:rsidR="00542F4C" w:rsidRPr="008C6D16" w14:paraId="10243E8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12A08B" w14:textId="77777777" w:rsidR="00542F4C" w:rsidRPr="008C6D16" w:rsidRDefault="00542F4C" w:rsidP="00291928">
            <w:pPr>
              <w:pStyle w:val="PREFTABELA"/>
              <w:jc w:val="center"/>
              <w:rPr>
                <w:rFonts w:cs="Arial"/>
                <w:szCs w:val="20"/>
              </w:rPr>
            </w:pPr>
            <w:r w:rsidRPr="008C6D16">
              <w:rPr>
                <w:rFonts w:cs="Arial"/>
                <w:szCs w:val="20"/>
              </w:rPr>
              <w:t>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0A599BC" w14:textId="77777777" w:rsidR="00542F4C" w:rsidRPr="008C6D16" w:rsidRDefault="00542F4C" w:rsidP="00291928">
            <w:pPr>
              <w:pStyle w:val="PREFTITULOTABELA"/>
              <w:rPr>
                <w:rFonts w:cs="Arial"/>
                <w:sz w:val="20"/>
                <w:szCs w:val="20"/>
              </w:rPr>
            </w:pPr>
            <w:r w:rsidRPr="008C6D16">
              <w:rPr>
                <w:rFonts w:cs="Arial"/>
                <w:sz w:val="20"/>
                <w:szCs w:val="20"/>
              </w:rPr>
              <w:t>MESA EM AÇO PARA GUILHOTINA SEMI INDUSTRIAL 43CM</w:t>
            </w:r>
          </w:p>
          <w:p w14:paraId="1C07A5B4" w14:textId="77777777" w:rsidR="00542F4C" w:rsidRPr="008C6D16" w:rsidRDefault="00542F4C" w:rsidP="00291928">
            <w:pPr>
              <w:pStyle w:val="PREFTABELA"/>
              <w:rPr>
                <w:rFonts w:cs="Arial"/>
                <w:szCs w:val="20"/>
              </w:rPr>
            </w:pPr>
          </w:p>
          <w:p w14:paraId="6C6CAD26" w14:textId="77777777" w:rsidR="00542F4C" w:rsidRPr="008C6D16" w:rsidRDefault="00542F4C" w:rsidP="00291928">
            <w:pPr>
              <w:pStyle w:val="PREFTABELA"/>
              <w:rPr>
                <w:rFonts w:cs="Arial"/>
                <w:szCs w:val="20"/>
              </w:rPr>
            </w:pPr>
            <w:r w:rsidRPr="008C6D16">
              <w:rPr>
                <w:rFonts w:cs="Arial"/>
                <w:szCs w:val="20"/>
              </w:rPr>
              <w:t>Material: Aço tratado;</w:t>
            </w:r>
          </w:p>
          <w:p w14:paraId="203B84F1" w14:textId="77777777" w:rsidR="00542F4C" w:rsidRPr="008C6D16" w:rsidRDefault="00542F4C" w:rsidP="00291928">
            <w:pPr>
              <w:pStyle w:val="PREFTABELA"/>
              <w:rPr>
                <w:rFonts w:cs="Arial"/>
                <w:szCs w:val="20"/>
              </w:rPr>
            </w:pPr>
            <w:r w:rsidRPr="008C6D16">
              <w:rPr>
                <w:rFonts w:cs="Arial"/>
                <w:szCs w:val="20"/>
              </w:rPr>
              <w:t>Centímetros da Mesa: 43cm;</w:t>
            </w:r>
          </w:p>
          <w:p w14:paraId="2667C807" w14:textId="77777777" w:rsidR="00542F4C" w:rsidRPr="008C6D16" w:rsidRDefault="00542F4C" w:rsidP="00291928">
            <w:pPr>
              <w:pStyle w:val="PREFTABELA"/>
              <w:rPr>
                <w:rFonts w:cs="Arial"/>
                <w:szCs w:val="20"/>
              </w:rPr>
            </w:pPr>
            <w:r w:rsidRPr="008C6D16">
              <w:rPr>
                <w:rFonts w:cs="Arial"/>
                <w:szCs w:val="20"/>
              </w:rPr>
              <w:t>Dimensões do Produto: 85,5x62x43cm.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6716A0A" w14:textId="77777777" w:rsidR="00542F4C" w:rsidRPr="008C6D16" w:rsidRDefault="00542F4C" w:rsidP="00291928">
            <w:pPr>
              <w:pStyle w:val="PREFTABELA"/>
              <w:jc w:val="center"/>
              <w:rPr>
                <w:rFonts w:cs="Arial"/>
                <w:szCs w:val="20"/>
              </w:rPr>
            </w:pPr>
            <w:r w:rsidRPr="008C6D16">
              <w:rPr>
                <w:rFonts w:cs="Arial"/>
                <w:szCs w:val="20"/>
              </w:rPr>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7FDF5FE"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4D314EC" w14:textId="77777777" w:rsidR="00542F4C" w:rsidRPr="008C6D16" w:rsidRDefault="00542F4C" w:rsidP="00291928">
            <w:pPr>
              <w:pStyle w:val="PREFTABELA"/>
              <w:jc w:val="center"/>
              <w:rPr>
                <w:rFonts w:cs="Arial"/>
                <w:szCs w:val="20"/>
              </w:rPr>
            </w:pPr>
            <w:r w:rsidRPr="008C6D16">
              <w:rPr>
                <w:rFonts w:cs="Arial"/>
                <w:szCs w:val="20"/>
              </w:rPr>
              <w:t>R$ 911,42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0D6811F" w14:textId="77777777" w:rsidR="00542F4C" w:rsidRPr="008C6D16" w:rsidRDefault="00542F4C" w:rsidP="00291928">
            <w:pPr>
              <w:pStyle w:val="PREFTABELA"/>
              <w:jc w:val="center"/>
              <w:rPr>
                <w:rFonts w:cs="Arial"/>
                <w:szCs w:val="20"/>
              </w:rPr>
            </w:pPr>
            <w:r w:rsidRPr="008C6D16">
              <w:rPr>
                <w:rFonts w:cs="Arial"/>
                <w:szCs w:val="20"/>
              </w:rPr>
              <w:t>R$ 911,42</w:t>
            </w:r>
          </w:p>
        </w:tc>
      </w:tr>
      <w:tr w:rsidR="00542F4C" w:rsidRPr="008C6D16" w14:paraId="6F264CB3"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EB633" w14:textId="77777777" w:rsidR="00542F4C" w:rsidRPr="008C6D16" w:rsidRDefault="00542F4C" w:rsidP="00291928">
            <w:pPr>
              <w:pStyle w:val="PREFTABELA"/>
              <w:jc w:val="center"/>
              <w:rPr>
                <w:rFonts w:cs="Arial"/>
                <w:szCs w:val="20"/>
              </w:rPr>
            </w:pPr>
            <w:r w:rsidRPr="008C6D16">
              <w:rPr>
                <w:rFonts w:cs="Arial"/>
                <w:szCs w:val="20"/>
              </w:rPr>
              <w:t>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D20AC79" w14:textId="77777777" w:rsidR="00542F4C" w:rsidRPr="008C6D16" w:rsidRDefault="00542F4C" w:rsidP="00291928">
            <w:pPr>
              <w:pStyle w:val="PREFTITULOTABELA"/>
              <w:rPr>
                <w:rFonts w:cs="Arial"/>
                <w:sz w:val="20"/>
                <w:szCs w:val="20"/>
              </w:rPr>
            </w:pPr>
            <w:r w:rsidRPr="008C6D16">
              <w:rPr>
                <w:rFonts w:cs="Arial"/>
                <w:sz w:val="20"/>
                <w:szCs w:val="20"/>
              </w:rPr>
              <w:t>BATENTE RETANGULAR PARA GUILHOTINA 43CM 300FLS</w:t>
            </w:r>
          </w:p>
          <w:p w14:paraId="19859805" w14:textId="77777777" w:rsidR="00542F4C" w:rsidRPr="008C6D16" w:rsidRDefault="00542F4C" w:rsidP="00291928">
            <w:pPr>
              <w:pStyle w:val="PREFTABELA"/>
              <w:rPr>
                <w:rFonts w:cs="Arial"/>
                <w:szCs w:val="20"/>
              </w:rPr>
            </w:pPr>
          </w:p>
          <w:p w14:paraId="3525A73F" w14:textId="77777777" w:rsidR="00542F4C" w:rsidRPr="008C6D16" w:rsidRDefault="00542F4C" w:rsidP="00291928">
            <w:pPr>
              <w:pStyle w:val="PREFTABELA"/>
              <w:rPr>
                <w:rFonts w:cs="Arial"/>
                <w:szCs w:val="20"/>
              </w:rPr>
            </w:pPr>
            <w:r w:rsidRPr="008C6D16">
              <w:rPr>
                <w:rFonts w:cs="Arial"/>
                <w:szCs w:val="20"/>
              </w:rPr>
              <w:t>Peça de reposição.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08DF4E8" w14:textId="77777777" w:rsidR="00542F4C" w:rsidRPr="008C6D16" w:rsidRDefault="00542F4C" w:rsidP="00291928">
            <w:pPr>
              <w:pStyle w:val="PREFTABELA"/>
              <w:jc w:val="center"/>
              <w:rPr>
                <w:rFonts w:cs="Arial"/>
                <w:szCs w:val="20"/>
              </w:rPr>
            </w:pPr>
            <w:r w:rsidRPr="008C6D16">
              <w:rPr>
                <w:rFonts w:cs="Arial"/>
                <w:szCs w:val="20"/>
              </w:rPr>
              <w:t>3</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60F913AA"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E74411E" w14:textId="77777777" w:rsidR="00542F4C" w:rsidRPr="008C6D16" w:rsidRDefault="00542F4C" w:rsidP="00291928">
            <w:pPr>
              <w:pStyle w:val="PREFTABELA"/>
              <w:jc w:val="center"/>
              <w:rPr>
                <w:rFonts w:cs="Arial"/>
                <w:szCs w:val="20"/>
              </w:rPr>
            </w:pPr>
            <w:r w:rsidRPr="008C6D16">
              <w:rPr>
                <w:rFonts w:cs="Arial"/>
                <w:szCs w:val="20"/>
              </w:rPr>
              <w:t>R$ 82,58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CF2F177" w14:textId="77777777" w:rsidR="00542F4C" w:rsidRPr="008C6D16" w:rsidRDefault="00542F4C" w:rsidP="00291928">
            <w:pPr>
              <w:pStyle w:val="PREFTABELA"/>
              <w:jc w:val="center"/>
              <w:rPr>
                <w:rFonts w:cs="Arial"/>
                <w:szCs w:val="20"/>
              </w:rPr>
            </w:pPr>
            <w:r w:rsidRPr="008C6D16">
              <w:rPr>
                <w:rFonts w:cs="Arial"/>
                <w:szCs w:val="20"/>
              </w:rPr>
              <w:t>R$ 247,75</w:t>
            </w:r>
          </w:p>
        </w:tc>
      </w:tr>
      <w:tr w:rsidR="00542F4C" w:rsidRPr="008C6D16" w14:paraId="651E889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597381" w14:textId="77777777" w:rsidR="00542F4C" w:rsidRPr="008C6D16" w:rsidRDefault="00542F4C" w:rsidP="00291928">
            <w:pPr>
              <w:pStyle w:val="PREFTABELA"/>
              <w:jc w:val="center"/>
              <w:rPr>
                <w:rFonts w:cs="Arial"/>
                <w:szCs w:val="20"/>
              </w:rPr>
            </w:pPr>
            <w:r w:rsidRPr="008C6D16">
              <w:rPr>
                <w:rFonts w:cs="Arial"/>
                <w:szCs w:val="20"/>
              </w:rPr>
              <w:t>10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1B0D4BC" w14:textId="77777777" w:rsidR="00542F4C" w:rsidRPr="008C6D16" w:rsidRDefault="00542F4C" w:rsidP="00291928">
            <w:pPr>
              <w:pStyle w:val="PREFTITULOTABELA"/>
              <w:rPr>
                <w:rFonts w:cs="Arial"/>
                <w:sz w:val="20"/>
                <w:szCs w:val="20"/>
              </w:rPr>
            </w:pPr>
            <w:r w:rsidRPr="008C6D16">
              <w:rPr>
                <w:rFonts w:cs="Arial"/>
                <w:sz w:val="20"/>
                <w:szCs w:val="20"/>
              </w:rPr>
              <w:t>VINCADEIRA MANUAL PARA PAPEL</w:t>
            </w:r>
          </w:p>
          <w:p w14:paraId="17DE04F8" w14:textId="77777777" w:rsidR="00542F4C" w:rsidRPr="008C6D16" w:rsidRDefault="00542F4C" w:rsidP="00291928">
            <w:pPr>
              <w:pStyle w:val="PREFTABELA"/>
              <w:rPr>
                <w:rFonts w:cs="Arial"/>
                <w:szCs w:val="20"/>
              </w:rPr>
            </w:pPr>
          </w:p>
          <w:p w14:paraId="3B715B50" w14:textId="77777777" w:rsidR="00542F4C" w:rsidRPr="008C6D16" w:rsidRDefault="00542F4C" w:rsidP="00291928">
            <w:pPr>
              <w:pStyle w:val="PREFTABELA"/>
              <w:rPr>
                <w:rFonts w:cs="Arial"/>
                <w:szCs w:val="20"/>
              </w:rPr>
            </w:pPr>
            <w:r w:rsidRPr="008C6D16">
              <w:rPr>
                <w:rFonts w:cs="Arial"/>
                <w:szCs w:val="20"/>
              </w:rPr>
              <w:t>Possui 45 cm de boca com capacidade para vincar 8fls de 75g/m² por vez;</w:t>
            </w:r>
          </w:p>
          <w:p w14:paraId="06C8CEE7" w14:textId="77777777" w:rsidR="00542F4C" w:rsidRPr="008C6D16" w:rsidRDefault="00542F4C" w:rsidP="00291928">
            <w:pPr>
              <w:pStyle w:val="PREFTABELA"/>
              <w:rPr>
                <w:rFonts w:cs="Arial"/>
                <w:szCs w:val="20"/>
              </w:rPr>
            </w:pPr>
            <w:r w:rsidRPr="008C6D16">
              <w:rPr>
                <w:rFonts w:cs="Arial"/>
                <w:szCs w:val="20"/>
              </w:rPr>
              <w:t xml:space="preserve">Sistema de </w:t>
            </w:r>
            <w:proofErr w:type="spellStart"/>
            <w:r w:rsidRPr="008C6D16">
              <w:rPr>
                <w:rFonts w:cs="Arial"/>
                <w:szCs w:val="20"/>
              </w:rPr>
              <w:t>vincagem</w:t>
            </w:r>
            <w:proofErr w:type="spellEnd"/>
            <w:r w:rsidRPr="008C6D16">
              <w:rPr>
                <w:rFonts w:cs="Arial"/>
                <w:szCs w:val="20"/>
              </w:rPr>
              <w:t xml:space="preserve"> através de macho e fêmea no formado de "u". vinca o papel sem romper seu </w:t>
            </w:r>
            <w:proofErr w:type="spellStart"/>
            <w:r w:rsidRPr="008C6D16">
              <w:rPr>
                <w:rFonts w:cs="Arial"/>
                <w:szCs w:val="20"/>
              </w:rPr>
              <w:t>fibramento</w:t>
            </w:r>
            <w:proofErr w:type="spellEnd"/>
            <w:r w:rsidRPr="008C6D16">
              <w:rPr>
                <w:rFonts w:cs="Arial"/>
                <w:szCs w:val="20"/>
              </w:rPr>
              <w:t>;</w:t>
            </w:r>
          </w:p>
          <w:p w14:paraId="60B6284B" w14:textId="77777777" w:rsidR="00542F4C" w:rsidRPr="008C6D16" w:rsidRDefault="00542F4C" w:rsidP="00291928">
            <w:pPr>
              <w:pStyle w:val="PREFTABELA"/>
              <w:rPr>
                <w:rFonts w:cs="Arial"/>
                <w:szCs w:val="20"/>
              </w:rPr>
            </w:pPr>
            <w:r w:rsidRPr="008C6D16">
              <w:rPr>
                <w:rFonts w:cs="Arial"/>
                <w:szCs w:val="20"/>
              </w:rPr>
              <w:t>Totalmente construída em aço tratado (para evitar a oxidação) e com pintura epóxi eletrostática;</w:t>
            </w:r>
          </w:p>
          <w:p w14:paraId="47349DD0" w14:textId="77777777" w:rsidR="00542F4C" w:rsidRPr="008C6D16" w:rsidRDefault="00542F4C" w:rsidP="00291928">
            <w:pPr>
              <w:pStyle w:val="PREFTABELA"/>
              <w:rPr>
                <w:rFonts w:cs="Arial"/>
                <w:szCs w:val="20"/>
              </w:rPr>
            </w:pPr>
            <w:r w:rsidRPr="008C6D16">
              <w:rPr>
                <w:rFonts w:cs="Arial"/>
                <w:szCs w:val="20"/>
              </w:rPr>
              <w:t>Possível vincar 08 folhas de 75g/m² por vez;</w:t>
            </w:r>
          </w:p>
          <w:p w14:paraId="489702DD" w14:textId="77777777" w:rsidR="00542F4C" w:rsidRPr="008C6D16" w:rsidRDefault="00542F4C" w:rsidP="00291928">
            <w:pPr>
              <w:pStyle w:val="PREFTABELA"/>
              <w:rPr>
                <w:rFonts w:cs="Arial"/>
                <w:szCs w:val="20"/>
              </w:rPr>
            </w:pPr>
            <w:r w:rsidRPr="008C6D16">
              <w:rPr>
                <w:rFonts w:cs="Arial"/>
                <w:szCs w:val="20"/>
              </w:rPr>
              <w:lastRenderedPageBreak/>
              <w:t xml:space="preserve">Régua de no mínimo 45cm </w:t>
            </w:r>
            <w:proofErr w:type="spellStart"/>
            <w:r w:rsidRPr="008C6D16">
              <w:rPr>
                <w:rFonts w:cs="Arial"/>
                <w:szCs w:val="20"/>
              </w:rPr>
              <w:t>Serigrafada</w:t>
            </w:r>
            <w:proofErr w:type="spellEnd"/>
            <w:r w:rsidRPr="008C6D16">
              <w:rPr>
                <w:rFonts w:cs="Arial"/>
                <w:szCs w:val="20"/>
              </w:rPr>
              <w:t xml:space="preserve"> na Mesa;</w:t>
            </w:r>
          </w:p>
          <w:p w14:paraId="6455AB01" w14:textId="77777777" w:rsidR="00542F4C" w:rsidRPr="008C6D16" w:rsidRDefault="00542F4C" w:rsidP="00291928">
            <w:pPr>
              <w:pStyle w:val="PREFTABELA"/>
              <w:rPr>
                <w:rFonts w:cs="Arial"/>
                <w:szCs w:val="20"/>
              </w:rPr>
            </w:pPr>
            <w:r w:rsidRPr="008C6D16">
              <w:rPr>
                <w:rFonts w:cs="Arial"/>
                <w:szCs w:val="20"/>
              </w:rPr>
              <w:t>Tamanho do Vinco: 1,4mm;</w:t>
            </w:r>
          </w:p>
          <w:p w14:paraId="458E3395" w14:textId="77777777" w:rsidR="00542F4C" w:rsidRPr="008C6D16" w:rsidRDefault="00542F4C" w:rsidP="00291928">
            <w:pPr>
              <w:pStyle w:val="PREFTABELA"/>
              <w:rPr>
                <w:rFonts w:cs="Arial"/>
                <w:szCs w:val="20"/>
              </w:rPr>
            </w:pPr>
            <w:r w:rsidRPr="008C6D16">
              <w:rPr>
                <w:rFonts w:cs="Arial"/>
                <w:szCs w:val="20"/>
              </w:rPr>
              <w:t>Garantia de 12 meses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B5DBC62" w14:textId="77777777" w:rsidR="00542F4C" w:rsidRPr="008C6D16" w:rsidRDefault="00542F4C" w:rsidP="00291928">
            <w:pPr>
              <w:pStyle w:val="PREFTABELA"/>
              <w:jc w:val="center"/>
              <w:rPr>
                <w:rFonts w:cs="Arial"/>
                <w:szCs w:val="20"/>
              </w:rPr>
            </w:pPr>
            <w:r w:rsidRPr="008C6D16">
              <w:rPr>
                <w:rFonts w:cs="Arial"/>
                <w:szCs w:val="20"/>
              </w:rPr>
              <w:lastRenderedPageBreak/>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610F2F6"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345AED7" w14:textId="77777777" w:rsidR="00542F4C" w:rsidRPr="008C6D16" w:rsidRDefault="00542F4C" w:rsidP="00291928">
            <w:pPr>
              <w:pStyle w:val="PREFTABELA"/>
              <w:jc w:val="center"/>
              <w:rPr>
                <w:rFonts w:cs="Arial"/>
                <w:szCs w:val="20"/>
              </w:rPr>
            </w:pPr>
            <w:r w:rsidRPr="008C6D16">
              <w:rPr>
                <w:rFonts w:cs="Arial"/>
                <w:szCs w:val="20"/>
              </w:rPr>
              <w:t>R$ 1.981,53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3516864" w14:textId="77777777" w:rsidR="00542F4C" w:rsidRPr="008C6D16" w:rsidRDefault="00542F4C" w:rsidP="00291928">
            <w:pPr>
              <w:pStyle w:val="PREFTABELA"/>
              <w:jc w:val="center"/>
              <w:rPr>
                <w:rFonts w:cs="Arial"/>
                <w:szCs w:val="20"/>
              </w:rPr>
            </w:pPr>
            <w:r w:rsidRPr="008C6D16">
              <w:rPr>
                <w:rFonts w:cs="Arial"/>
                <w:szCs w:val="20"/>
              </w:rPr>
              <w:t>R$ 1.981,53</w:t>
            </w:r>
          </w:p>
        </w:tc>
      </w:tr>
      <w:tr w:rsidR="00542F4C" w:rsidRPr="008C6D16" w14:paraId="3B1F3A0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6ACE8A" w14:textId="77777777" w:rsidR="00542F4C" w:rsidRPr="008C6D16" w:rsidRDefault="00542F4C" w:rsidP="00291928">
            <w:pPr>
              <w:pStyle w:val="PREFTABELA"/>
              <w:jc w:val="center"/>
              <w:rPr>
                <w:rFonts w:cs="Arial"/>
                <w:szCs w:val="20"/>
              </w:rPr>
            </w:pPr>
            <w:r w:rsidRPr="008C6D16">
              <w:rPr>
                <w:rFonts w:cs="Arial"/>
                <w:szCs w:val="20"/>
              </w:rPr>
              <w:t>11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F827221" w14:textId="77777777" w:rsidR="00542F4C" w:rsidRPr="008C6D16" w:rsidRDefault="00542F4C" w:rsidP="00291928">
            <w:pPr>
              <w:pStyle w:val="PREFTITULOTABELA"/>
              <w:rPr>
                <w:rFonts w:cs="Arial"/>
                <w:sz w:val="20"/>
                <w:szCs w:val="20"/>
              </w:rPr>
            </w:pPr>
            <w:r w:rsidRPr="008C6D16">
              <w:rPr>
                <w:rFonts w:cs="Arial"/>
                <w:sz w:val="20"/>
                <w:szCs w:val="20"/>
              </w:rPr>
              <w:t>IMPRESSORA MULTIFUNCIONAL TANQUE DE TINTA A3</w:t>
            </w:r>
          </w:p>
          <w:p w14:paraId="6A612857" w14:textId="77777777" w:rsidR="00542F4C" w:rsidRPr="008C6D16" w:rsidRDefault="00542F4C" w:rsidP="00291928">
            <w:pPr>
              <w:pStyle w:val="PREFTABELA"/>
              <w:rPr>
                <w:rFonts w:cs="Arial"/>
                <w:szCs w:val="20"/>
              </w:rPr>
            </w:pPr>
          </w:p>
          <w:p w14:paraId="2C556EF8" w14:textId="77777777" w:rsidR="00542F4C" w:rsidRPr="008C6D16" w:rsidRDefault="00542F4C" w:rsidP="00291928">
            <w:pPr>
              <w:pStyle w:val="PREFTABELA"/>
              <w:rPr>
                <w:rFonts w:cs="Arial"/>
                <w:szCs w:val="20"/>
              </w:rPr>
            </w:pPr>
            <w:r w:rsidRPr="008C6D16">
              <w:rPr>
                <w:rFonts w:cs="Arial"/>
                <w:szCs w:val="20"/>
              </w:rPr>
              <w:t>IMPRESSÃO:</w:t>
            </w:r>
          </w:p>
          <w:p w14:paraId="648EE001" w14:textId="77777777" w:rsidR="00542F4C" w:rsidRPr="008C6D16" w:rsidRDefault="00542F4C" w:rsidP="00291928">
            <w:pPr>
              <w:pStyle w:val="PREFTABELA"/>
              <w:rPr>
                <w:rFonts w:cs="Arial"/>
                <w:szCs w:val="20"/>
              </w:rPr>
            </w:pPr>
            <w:r w:rsidRPr="008C6D16">
              <w:rPr>
                <w:rFonts w:cs="Arial"/>
                <w:szCs w:val="20"/>
              </w:rPr>
              <w:t xml:space="preserve">Tecnologia de impressão: Jato de tinta </w:t>
            </w:r>
            <w:proofErr w:type="spellStart"/>
            <w:r w:rsidRPr="008C6D16">
              <w:rPr>
                <w:rFonts w:cs="Arial"/>
                <w:szCs w:val="20"/>
              </w:rPr>
              <w:t>Heat-Free</w:t>
            </w:r>
            <w:proofErr w:type="spellEnd"/>
            <w:r w:rsidRPr="008C6D16">
              <w:rPr>
                <w:rFonts w:cs="Arial"/>
                <w:szCs w:val="20"/>
              </w:rPr>
              <w:t xml:space="preserve"> de 4 cores (CMYK);</w:t>
            </w:r>
          </w:p>
          <w:p w14:paraId="5834843E" w14:textId="77777777" w:rsidR="00542F4C" w:rsidRPr="008C6D16" w:rsidRDefault="00542F4C" w:rsidP="00291928">
            <w:pPr>
              <w:pStyle w:val="PREFTABELA"/>
              <w:rPr>
                <w:rFonts w:cs="Arial"/>
                <w:szCs w:val="20"/>
              </w:rPr>
            </w:pPr>
            <w:r w:rsidRPr="008C6D16">
              <w:rPr>
                <w:rFonts w:cs="Arial"/>
                <w:szCs w:val="20"/>
              </w:rPr>
              <w:t>Direção de impressão: Bidirecional;</w:t>
            </w:r>
          </w:p>
          <w:p w14:paraId="71C21E5B" w14:textId="77777777" w:rsidR="00542F4C" w:rsidRPr="008C6D16" w:rsidRDefault="00542F4C" w:rsidP="00291928">
            <w:pPr>
              <w:pStyle w:val="PREFTABELA"/>
              <w:rPr>
                <w:rFonts w:cs="Arial"/>
                <w:szCs w:val="20"/>
              </w:rPr>
            </w:pPr>
            <w:r w:rsidRPr="008C6D16">
              <w:rPr>
                <w:rFonts w:cs="Arial"/>
                <w:szCs w:val="20"/>
              </w:rPr>
              <w:t>Configuração dos injetores: 400 injetores pretos e 128 injetores para cada cor (amarela, ciano e magenta);</w:t>
            </w:r>
          </w:p>
          <w:p w14:paraId="3F136F1C" w14:textId="77777777" w:rsidR="00542F4C" w:rsidRPr="008C6D16" w:rsidRDefault="00542F4C" w:rsidP="00291928">
            <w:pPr>
              <w:pStyle w:val="PREFTABELA"/>
              <w:rPr>
                <w:rFonts w:cs="Arial"/>
                <w:szCs w:val="20"/>
              </w:rPr>
            </w:pPr>
            <w:r w:rsidRPr="008C6D16">
              <w:rPr>
                <w:rFonts w:cs="Arial"/>
                <w:szCs w:val="20"/>
              </w:rPr>
              <w:t xml:space="preserve">Tamanho mínimo da gota de tinta: 3,3 </w:t>
            </w:r>
            <w:proofErr w:type="spellStart"/>
            <w:r w:rsidRPr="008C6D16">
              <w:rPr>
                <w:rFonts w:cs="Arial"/>
                <w:szCs w:val="20"/>
              </w:rPr>
              <w:t>picolitros</w:t>
            </w:r>
            <w:proofErr w:type="spellEnd"/>
            <w:r w:rsidRPr="008C6D16">
              <w:rPr>
                <w:rFonts w:cs="Arial"/>
                <w:szCs w:val="20"/>
              </w:rPr>
              <w:t xml:space="preserve"> com tecnologia de gotas de tinta de tamanho variável;</w:t>
            </w:r>
          </w:p>
          <w:p w14:paraId="679A6E4B" w14:textId="77777777" w:rsidR="00542F4C" w:rsidRPr="008C6D16" w:rsidRDefault="00542F4C" w:rsidP="00291928">
            <w:pPr>
              <w:pStyle w:val="PREFTABELA"/>
              <w:rPr>
                <w:rFonts w:cs="Arial"/>
                <w:szCs w:val="20"/>
              </w:rPr>
            </w:pPr>
            <w:r w:rsidRPr="008C6D16">
              <w:rPr>
                <w:rFonts w:cs="Arial"/>
                <w:szCs w:val="20"/>
              </w:rPr>
              <w:t xml:space="preserve">Linguagem de impressão: ESC/P® </w:t>
            </w:r>
            <w:proofErr w:type="spellStart"/>
            <w:r w:rsidRPr="008C6D16">
              <w:rPr>
                <w:rFonts w:cs="Arial"/>
                <w:szCs w:val="20"/>
              </w:rPr>
              <w:t>Raster</w:t>
            </w:r>
            <w:proofErr w:type="spellEnd"/>
            <w:r w:rsidRPr="008C6D16">
              <w:rPr>
                <w:rFonts w:cs="Arial"/>
                <w:szCs w:val="20"/>
              </w:rPr>
              <w:t xml:space="preserve"> </w:t>
            </w:r>
            <w:proofErr w:type="gramStart"/>
            <w:r w:rsidRPr="008C6D16">
              <w:rPr>
                <w:rFonts w:cs="Arial"/>
                <w:szCs w:val="20"/>
              </w:rPr>
              <w:t>e  ESC</w:t>
            </w:r>
            <w:proofErr w:type="gramEnd"/>
            <w:r w:rsidRPr="008C6D16">
              <w:rPr>
                <w:rFonts w:cs="Arial"/>
                <w:szCs w:val="20"/>
              </w:rPr>
              <w:t>/P®-R (sem PC);</w:t>
            </w:r>
          </w:p>
          <w:p w14:paraId="2A862D61" w14:textId="77777777" w:rsidR="00542F4C" w:rsidRPr="008C6D16" w:rsidRDefault="00542F4C" w:rsidP="00291928">
            <w:pPr>
              <w:pStyle w:val="PREFTABELA"/>
              <w:rPr>
                <w:rFonts w:cs="Arial"/>
                <w:szCs w:val="20"/>
              </w:rPr>
            </w:pPr>
            <w:r w:rsidRPr="008C6D16">
              <w:rPr>
                <w:rFonts w:cs="Arial"/>
                <w:szCs w:val="20"/>
              </w:rPr>
              <w:t xml:space="preserve">Resolução máxima de impressão: Até 4800 </w:t>
            </w:r>
            <w:proofErr w:type="spellStart"/>
            <w:r w:rsidRPr="008C6D16">
              <w:rPr>
                <w:rFonts w:cs="Arial"/>
                <w:szCs w:val="20"/>
              </w:rPr>
              <w:t>dpi</w:t>
            </w:r>
            <w:proofErr w:type="spellEnd"/>
            <w:r w:rsidRPr="008C6D16">
              <w:rPr>
                <w:rFonts w:cs="Arial"/>
                <w:szCs w:val="20"/>
              </w:rPr>
              <w:t xml:space="preserve"> x 1200 </w:t>
            </w:r>
            <w:proofErr w:type="spellStart"/>
            <w:r w:rsidRPr="008C6D16">
              <w:rPr>
                <w:rFonts w:cs="Arial"/>
                <w:szCs w:val="20"/>
              </w:rPr>
              <w:t>dpi</w:t>
            </w:r>
            <w:proofErr w:type="spellEnd"/>
            <w:r w:rsidRPr="008C6D16">
              <w:rPr>
                <w:rFonts w:cs="Arial"/>
                <w:szCs w:val="20"/>
              </w:rPr>
              <w:t xml:space="preserve"> de resolução otimizada em vários tipos de papel;</w:t>
            </w:r>
          </w:p>
          <w:p w14:paraId="7887BEEC" w14:textId="77777777" w:rsidR="00542F4C" w:rsidRPr="008C6D16" w:rsidRDefault="00542F4C" w:rsidP="00291928">
            <w:pPr>
              <w:pStyle w:val="PREFTABELA"/>
              <w:rPr>
                <w:rFonts w:cs="Arial"/>
                <w:szCs w:val="20"/>
              </w:rPr>
            </w:pPr>
            <w:r w:rsidRPr="008C6D16">
              <w:rPr>
                <w:rFonts w:cs="Arial"/>
                <w:szCs w:val="20"/>
              </w:rPr>
              <w:t xml:space="preserve">Velocidade máxima de impressão: 38 </w:t>
            </w:r>
            <w:proofErr w:type="spellStart"/>
            <w:r w:rsidRPr="008C6D16">
              <w:rPr>
                <w:rFonts w:cs="Arial"/>
                <w:szCs w:val="20"/>
              </w:rPr>
              <w:t>ppm</w:t>
            </w:r>
            <w:proofErr w:type="spellEnd"/>
            <w:r w:rsidRPr="008C6D16">
              <w:rPr>
                <w:rFonts w:cs="Arial"/>
                <w:szCs w:val="20"/>
              </w:rPr>
              <w:t xml:space="preserve"> em preto e 24 </w:t>
            </w:r>
            <w:proofErr w:type="spellStart"/>
            <w:r w:rsidRPr="008C6D16">
              <w:rPr>
                <w:rFonts w:cs="Arial"/>
                <w:szCs w:val="20"/>
              </w:rPr>
              <w:t>ppm</w:t>
            </w:r>
            <w:proofErr w:type="spellEnd"/>
            <w:r w:rsidRPr="008C6D16">
              <w:rPr>
                <w:rFonts w:cs="Arial"/>
                <w:szCs w:val="20"/>
              </w:rPr>
              <w:t xml:space="preserve"> em cores (rascunho, A4/carta)</w:t>
            </w:r>
          </w:p>
          <w:p w14:paraId="0AB45807" w14:textId="77777777" w:rsidR="00542F4C" w:rsidRPr="008C6D16" w:rsidRDefault="00542F4C" w:rsidP="00291928">
            <w:pPr>
              <w:pStyle w:val="PREFTABELA"/>
              <w:rPr>
                <w:rFonts w:cs="Arial"/>
                <w:szCs w:val="20"/>
              </w:rPr>
            </w:pPr>
            <w:r w:rsidRPr="008C6D16">
              <w:rPr>
                <w:rFonts w:cs="Arial"/>
                <w:szCs w:val="20"/>
              </w:rPr>
              <w:t xml:space="preserve">Velocidade de impressão ISSO: 17 </w:t>
            </w:r>
            <w:proofErr w:type="spellStart"/>
            <w:r w:rsidRPr="008C6D16">
              <w:rPr>
                <w:rFonts w:cs="Arial"/>
                <w:szCs w:val="20"/>
              </w:rPr>
              <w:t>ppm</w:t>
            </w:r>
            <w:proofErr w:type="spellEnd"/>
            <w:r w:rsidRPr="008C6D16">
              <w:rPr>
                <w:rFonts w:cs="Arial"/>
                <w:szCs w:val="20"/>
              </w:rPr>
              <w:t xml:space="preserve"> em preto e 9 </w:t>
            </w:r>
            <w:proofErr w:type="spellStart"/>
            <w:r w:rsidRPr="008C6D16">
              <w:rPr>
                <w:rFonts w:cs="Arial"/>
                <w:szCs w:val="20"/>
              </w:rPr>
              <w:t>ppm</w:t>
            </w:r>
            <w:proofErr w:type="spellEnd"/>
            <w:r w:rsidRPr="008C6D16">
              <w:rPr>
                <w:rFonts w:cs="Arial"/>
                <w:szCs w:val="20"/>
              </w:rPr>
              <w:t xml:space="preserve"> em </w:t>
            </w:r>
            <w:proofErr w:type="gramStart"/>
            <w:r w:rsidRPr="008C6D16">
              <w:rPr>
                <w:rFonts w:cs="Arial"/>
                <w:szCs w:val="20"/>
              </w:rPr>
              <w:t>cores  (</w:t>
            </w:r>
            <w:proofErr w:type="gramEnd"/>
            <w:r w:rsidRPr="008C6D16">
              <w:rPr>
                <w:rFonts w:cs="Arial"/>
                <w:szCs w:val="20"/>
              </w:rPr>
              <w:t>A4/carta);</w:t>
            </w:r>
          </w:p>
          <w:p w14:paraId="43A1B46C" w14:textId="77777777" w:rsidR="00542F4C" w:rsidRPr="008C6D16" w:rsidRDefault="00542F4C" w:rsidP="00291928">
            <w:pPr>
              <w:pStyle w:val="PREFTABELA"/>
              <w:rPr>
                <w:rFonts w:cs="Arial"/>
                <w:szCs w:val="20"/>
              </w:rPr>
            </w:pPr>
            <w:r w:rsidRPr="008C6D16">
              <w:rPr>
                <w:rFonts w:cs="Arial"/>
                <w:szCs w:val="20"/>
              </w:rPr>
              <w:t>Tempo de saída da primeira página: ISO Aprox. 9 segundos em preto/ 15 segundos em cores;</w:t>
            </w:r>
          </w:p>
          <w:p w14:paraId="2D936FB3" w14:textId="77777777" w:rsidR="00542F4C" w:rsidRPr="008C6D16" w:rsidRDefault="00542F4C" w:rsidP="00291928">
            <w:pPr>
              <w:pStyle w:val="PREFTABELA"/>
              <w:rPr>
                <w:rFonts w:cs="Arial"/>
                <w:szCs w:val="20"/>
              </w:rPr>
            </w:pPr>
            <w:r w:rsidRPr="008C6D16">
              <w:rPr>
                <w:rFonts w:cs="Arial"/>
                <w:szCs w:val="20"/>
              </w:rPr>
              <w:t>Funções de impressão:  Impressão automática frente e verso (A4/Carta/definido pelo usuário 18,2 cm x 25,7 cm - 21,6 cm x 29,7 cm), intercalar, modo silencioso de impressão.</w:t>
            </w:r>
          </w:p>
          <w:p w14:paraId="0C30DF0D" w14:textId="77777777" w:rsidR="00542F4C" w:rsidRPr="008C6D16" w:rsidRDefault="00542F4C" w:rsidP="00291928">
            <w:pPr>
              <w:pStyle w:val="PREFTABELA"/>
              <w:rPr>
                <w:rFonts w:cs="Arial"/>
                <w:szCs w:val="20"/>
              </w:rPr>
            </w:pPr>
            <w:r w:rsidRPr="008C6D16">
              <w:rPr>
                <w:rFonts w:cs="Arial"/>
                <w:szCs w:val="20"/>
              </w:rPr>
              <w:t>CÓPIAS</w:t>
            </w:r>
          </w:p>
          <w:p w14:paraId="49E9B1F7" w14:textId="77777777" w:rsidR="00542F4C" w:rsidRPr="008C6D16" w:rsidRDefault="00542F4C" w:rsidP="00291928">
            <w:pPr>
              <w:pStyle w:val="PREFTABELA"/>
              <w:rPr>
                <w:rFonts w:cs="Arial"/>
                <w:szCs w:val="20"/>
              </w:rPr>
            </w:pPr>
            <w:r w:rsidRPr="008C6D16">
              <w:rPr>
                <w:rFonts w:cs="Arial"/>
                <w:szCs w:val="20"/>
              </w:rPr>
              <w:t>Velocidade de cópia ISSO: 11,5 em preto 5,5 em cores (A4/carta);</w:t>
            </w:r>
          </w:p>
          <w:p w14:paraId="255D2C12" w14:textId="77777777" w:rsidR="00542F4C" w:rsidRPr="008C6D16" w:rsidRDefault="00542F4C" w:rsidP="00291928">
            <w:pPr>
              <w:pStyle w:val="PREFTABELA"/>
              <w:rPr>
                <w:rFonts w:cs="Arial"/>
                <w:szCs w:val="20"/>
              </w:rPr>
            </w:pPr>
            <w:r w:rsidRPr="008C6D16">
              <w:rPr>
                <w:rFonts w:cs="Arial"/>
                <w:szCs w:val="20"/>
              </w:rPr>
              <w:t xml:space="preserve">Resolução máxima de cópia: 600 </w:t>
            </w:r>
            <w:proofErr w:type="spellStart"/>
            <w:r w:rsidRPr="008C6D16">
              <w:rPr>
                <w:rFonts w:cs="Arial"/>
                <w:szCs w:val="20"/>
              </w:rPr>
              <w:t>dpi</w:t>
            </w:r>
            <w:proofErr w:type="spellEnd"/>
            <w:r w:rsidRPr="008C6D16">
              <w:rPr>
                <w:rFonts w:cs="Arial"/>
                <w:szCs w:val="20"/>
              </w:rPr>
              <w:t xml:space="preserve"> x 1200 </w:t>
            </w:r>
            <w:proofErr w:type="spellStart"/>
            <w:r w:rsidRPr="008C6D16">
              <w:rPr>
                <w:rFonts w:cs="Arial"/>
                <w:szCs w:val="20"/>
              </w:rPr>
              <w:t>dpi</w:t>
            </w:r>
            <w:proofErr w:type="spellEnd"/>
            <w:r w:rsidRPr="008C6D16">
              <w:rPr>
                <w:rFonts w:cs="Arial"/>
                <w:szCs w:val="20"/>
              </w:rPr>
              <w:t>;</w:t>
            </w:r>
          </w:p>
          <w:p w14:paraId="02707221" w14:textId="77777777" w:rsidR="00542F4C" w:rsidRPr="008C6D16" w:rsidRDefault="00542F4C" w:rsidP="00291928">
            <w:pPr>
              <w:pStyle w:val="PREFTABELA"/>
              <w:rPr>
                <w:rFonts w:cs="Arial"/>
                <w:szCs w:val="20"/>
              </w:rPr>
            </w:pPr>
            <w:r w:rsidRPr="008C6D16">
              <w:rPr>
                <w:rFonts w:cs="Arial"/>
                <w:szCs w:val="20"/>
              </w:rPr>
              <w:t>Qualidade: Normal/melhor qualidade;</w:t>
            </w:r>
          </w:p>
          <w:p w14:paraId="2ED70952" w14:textId="77777777" w:rsidR="00542F4C" w:rsidRPr="008C6D16" w:rsidRDefault="00542F4C" w:rsidP="00291928">
            <w:pPr>
              <w:pStyle w:val="PREFTABELA"/>
              <w:rPr>
                <w:rFonts w:cs="Arial"/>
                <w:szCs w:val="20"/>
              </w:rPr>
            </w:pPr>
            <w:r w:rsidRPr="008C6D16">
              <w:rPr>
                <w:rFonts w:cs="Arial"/>
                <w:szCs w:val="20"/>
              </w:rPr>
              <w:t>Quantidade 1-99 (sem PC);</w:t>
            </w:r>
          </w:p>
          <w:p w14:paraId="0A8D6483" w14:textId="77777777" w:rsidR="00542F4C" w:rsidRPr="008C6D16" w:rsidRDefault="00542F4C" w:rsidP="00291928">
            <w:pPr>
              <w:pStyle w:val="PREFTABELA"/>
              <w:rPr>
                <w:rFonts w:cs="Arial"/>
                <w:szCs w:val="20"/>
              </w:rPr>
            </w:pPr>
            <w:r w:rsidRPr="008C6D16">
              <w:rPr>
                <w:rFonts w:cs="Arial"/>
                <w:szCs w:val="20"/>
              </w:rPr>
              <w:t>Tamanho máximo: Ofício/Legal (ADF e base de scanner);</w:t>
            </w:r>
          </w:p>
          <w:p w14:paraId="6D55B846" w14:textId="77777777" w:rsidR="00542F4C" w:rsidRPr="008C6D16" w:rsidRDefault="00542F4C" w:rsidP="00291928">
            <w:pPr>
              <w:pStyle w:val="PREFTABELA"/>
              <w:rPr>
                <w:rFonts w:cs="Arial"/>
                <w:szCs w:val="20"/>
              </w:rPr>
            </w:pPr>
            <w:r w:rsidRPr="008C6D16">
              <w:rPr>
                <w:rFonts w:cs="Arial"/>
                <w:szCs w:val="20"/>
              </w:rPr>
              <w:t>Características das cópias: Redução e ampliação (25% - 400%) ajuste automático, impressão frente e verso.</w:t>
            </w:r>
          </w:p>
          <w:p w14:paraId="0C8B4899" w14:textId="77777777" w:rsidR="00542F4C" w:rsidRPr="008C6D16" w:rsidRDefault="00542F4C" w:rsidP="00291928">
            <w:pPr>
              <w:pStyle w:val="PREFTABELA"/>
              <w:rPr>
                <w:rFonts w:cs="Arial"/>
                <w:szCs w:val="20"/>
              </w:rPr>
            </w:pPr>
            <w:r w:rsidRPr="008C6D16">
              <w:rPr>
                <w:rFonts w:cs="Arial"/>
                <w:szCs w:val="20"/>
              </w:rPr>
              <w:t>DIGITALIZAÇÃO:</w:t>
            </w:r>
          </w:p>
          <w:p w14:paraId="566CD01A" w14:textId="77777777" w:rsidR="00542F4C" w:rsidRPr="008C6D16" w:rsidRDefault="00542F4C" w:rsidP="00291928">
            <w:pPr>
              <w:pStyle w:val="PREFTABELA"/>
              <w:rPr>
                <w:rFonts w:cs="Arial"/>
                <w:szCs w:val="20"/>
              </w:rPr>
            </w:pPr>
            <w:r w:rsidRPr="008C6D16">
              <w:rPr>
                <w:rFonts w:cs="Arial"/>
                <w:szCs w:val="20"/>
              </w:rPr>
              <w:t>Tipo de digitalização: Base plana com sensor de linhas CIS coloridos;</w:t>
            </w:r>
          </w:p>
          <w:p w14:paraId="277849F7" w14:textId="77777777" w:rsidR="00542F4C" w:rsidRPr="008C6D16" w:rsidRDefault="00542F4C" w:rsidP="00291928">
            <w:pPr>
              <w:pStyle w:val="PREFTABELA"/>
              <w:rPr>
                <w:rFonts w:cs="Arial"/>
                <w:szCs w:val="20"/>
              </w:rPr>
            </w:pPr>
            <w:r w:rsidRPr="008C6D16">
              <w:rPr>
                <w:rFonts w:cs="Arial"/>
                <w:szCs w:val="20"/>
              </w:rPr>
              <w:t xml:space="preserve">Velocidade de digitalização: 13 segundos em preto e branco/28 segundos em cores PDF e tamanho A4 a 200 </w:t>
            </w:r>
            <w:proofErr w:type="spellStart"/>
            <w:r w:rsidRPr="008C6D16">
              <w:rPr>
                <w:rFonts w:cs="Arial"/>
                <w:szCs w:val="20"/>
              </w:rPr>
              <w:t>dpi</w:t>
            </w:r>
            <w:proofErr w:type="spellEnd"/>
            <w:r w:rsidRPr="008C6D16">
              <w:rPr>
                <w:rFonts w:cs="Arial"/>
                <w:szCs w:val="20"/>
              </w:rPr>
              <w:t>;</w:t>
            </w:r>
          </w:p>
          <w:p w14:paraId="4CBA5E60" w14:textId="77777777" w:rsidR="00542F4C" w:rsidRPr="008C6D16" w:rsidRDefault="00542F4C" w:rsidP="00291928">
            <w:pPr>
              <w:pStyle w:val="PREFTABELA"/>
              <w:rPr>
                <w:rFonts w:cs="Arial"/>
                <w:szCs w:val="20"/>
              </w:rPr>
            </w:pPr>
            <w:r w:rsidRPr="008C6D16">
              <w:rPr>
                <w:rFonts w:cs="Arial"/>
                <w:szCs w:val="20"/>
              </w:rPr>
              <w:t xml:space="preserve">Área máxima de digitalização: 21,6 cm x 35,6 cm Resolução óptica/máxima 1200 </w:t>
            </w:r>
            <w:proofErr w:type="spellStart"/>
            <w:r w:rsidRPr="008C6D16">
              <w:rPr>
                <w:rFonts w:cs="Arial"/>
                <w:szCs w:val="20"/>
              </w:rPr>
              <w:t>dpi</w:t>
            </w:r>
            <w:proofErr w:type="spellEnd"/>
            <w:r w:rsidRPr="008C6D16">
              <w:rPr>
                <w:rFonts w:cs="Arial"/>
                <w:szCs w:val="20"/>
              </w:rPr>
              <w:t xml:space="preserve">/1200 </w:t>
            </w:r>
            <w:proofErr w:type="spellStart"/>
            <w:r w:rsidRPr="008C6D16">
              <w:rPr>
                <w:rFonts w:cs="Arial"/>
                <w:szCs w:val="20"/>
              </w:rPr>
              <w:t>dpi</w:t>
            </w:r>
            <w:proofErr w:type="spellEnd"/>
            <w:r w:rsidRPr="008C6D16">
              <w:rPr>
                <w:rFonts w:cs="Arial"/>
                <w:szCs w:val="20"/>
              </w:rPr>
              <w:t xml:space="preserve"> x 2400 </w:t>
            </w:r>
            <w:proofErr w:type="spellStart"/>
            <w:r w:rsidRPr="008C6D16">
              <w:rPr>
                <w:rFonts w:cs="Arial"/>
                <w:szCs w:val="20"/>
              </w:rPr>
              <w:t>dpi</w:t>
            </w:r>
            <w:proofErr w:type="spellEnd"/>
            <w:r w:rsidRPr="008C6D16">
              <w:rPr>
                <w:rFonts w:cs="Arial"/>
                <w:szCs w:val="20"/>
              </w:rPr>
              <w:t>:</w:t>
            </w:r>
          </w:p>
          <w:p w14:paraId="24C353F5" w14:textId="77777777" w:rsidR="00542F4C" w:rsidRPr="008C6D16" w:rsidRDefault="00542F4C" w:rsidP="00291928">
            <w:pPr>
              <w:pStyle w:val="PREFTABELA"/>
              <w:rPr>
                <w:rFonts w:cs="Arial"/>
                <w:szCs w:val="20"/>
              </w:rPr>
            </w:pPr>
            <w:r w:rsidRPr="008C6D16">
              <w:rPr>
                <w:rFonts w:cs="Arial"/>
                <w:szCs w:val="20"/>
              </w:rPr>
              <w:t xml:space="preserve">Número de cores: 256 gradações/16,7 mil cores Profundidade de cor  </w:t>
            </w:r>
            <w:proofErr w:type="spellStart"/>
            <w:r w:rsidRPr="008C6D16">
              <w:rPr>
                <w:rFonts w:cs="Arial"/>
                <w:szCs w:val="20"/>
              </w:rPr>
              <w:t>Cor</w:t>
            </w:r>
            <w:proofErr w:type="spellEnd"/>
            <w:r w:rsidRPr="008C6D16">
              <w:rPr>
                <w:rFonts w:cs="Arial"/>
                <w:szCs w:val="20"/>
              </w:rPr>
              <w:t xml:space="preserve">: 48 bits de entrada, 24 bits de saída - tons de cinza: 16 bits de entrada, 8 bits de saída Preto e branco: 16 bits de entrada, 1 bit de saída Funções de digitalização PDF, JPEG, PNG, TIFF, </w:t>
            </w:r>
            <w:proofErr w:type="spellStart"/>
            <w:r w:rsidRPr="008C6D16">
              <w:rPr>
                <w:rFonts w:cs="Arial"/>
                <w:szCs w:val="20"/>
              </w:rPr>
              <w:t>Multi-TIFF</w:t>
            </w:r>
            <w:proofErr w:type="spellEnd"/>
            <w:r w:rsidRPr="008C6D16">
              <w:rPr>
                <w:rFonts w:cs="Arial"/>
                <w:szCs w:val="20"/>
              </w:rPr>
              <w:t>, BMP (Windows®), PICT (Mac®).</w:t>
            </w:r>
          </w:p>
          <w:p w14:paraId="747891A0" w14:textId="77777777" w:rsidR="00542F4C" w:rsidRPr="008C6D16" w:rsidRDefault="00542F4C" w:rsidP="00291928">
            <w:pPr>
              <w:pStyle w:val="PREFTABELA"/>
              <w:rPr>
                <w:rFonts w:cs="Arial"/>
                <w:szCs w:val="20"/>
              </w:rPr>
            </w:pPr>
            <w:r w:rsidRPr="008C6D16">
              <w:rPr>
                <w:rFonts w:cs="Arial"/>
                <w:szCs w:val="20"/>
              </w:rPr>
              <w:t xml:space="preserve">FAX: </w:t>
            </w:r>
          </w:p>
          <w:p w14:paraId="5077AD19" w14:textId="77777777" w:rsidR="00542F4C" w:rsidRPr="008C6D16" w:rsidRDefault="00542F4C" w:rsidP="00291928">
            <w:pPr>
              <w:pStyle w:val="PREFTABELA"/>
              <w:rPr>
                <w:rFonts w:cs="Arial"/>
                <w:szCs w:val="20"/>
              </w:rPr>
            </w:pPr>
            <w:r w:rsidRPr="008C6D16">
              <w:rPr>
                <w:rFonts w:cs="Arial"/>
                <w:szCs w:val="20"/>
              </w:rPr>
              <w:t xml:space="preserve">Modem 33,6 </w:t>
            </w:r>
            <w:proofErr w:type="spellStart"/>
            <w:r w:rsidRPr="008C6D16">
              <w:rPr>
                <w:rFonts w:cs="Arial"/>
                <w:szCs w:val="20"/>
              </w:rPr>
              <w:t>kbps</w:t>
            </w:r>
            <w:proofErr w:type="spellEnd"/>
            <w:r w:rsidRPr="008C6D16">
              <w:rPr>
                <w:rFonts w:cs="Arial"/>
                <w:szCs w:val="20"/>
              </w:rPr>
              <w:t>;</w:t>
            </w:r>
          </w:p>
          <w:p w14:paraId="1A38693B" w14:textId="77777777" w:rsidR="00542F4C" w:rsidRPr="008C6D16" w:rsidRDefault="00542F4C" w:rsidP="00291928">
            <w:pPr>
              <w:pStyle w:val="PREFTABELA"/>
              <w:rPr>
                <w:rFonts w:cs="Arial"/>
                <w:szCs w:val="20"/>
              </w:rPr>
            </w:pPr>
            <w:r w:rsidRPr="008C6D16">
              <w:rPr>
                <w:rFonts w:cs="Arial"/>
                <w:szCs w:val="20"/>
              </w:rPr>
              <w:t>Memória 1.1 MB, até 100 páginas;</w:t>
            </w:r>
          </w:p>
          <w:p w14:paraId="0129CB6A" w14:textId="77777777" w:rsidR="00542F4C" w:rsidRPr="008C6D16" w:rsidRDefault="00542F4C" w:rsidP="00291928">
            <w:pPr>
              <w:pStyle w:val="PREFTABELA"/>
              <w:rPr>
                <w:rFonts w:cs="Arial"/>
                <w:szCs w:val="20"/>
              </w:rPr>
            </w:pPr>
            <w:r w:rsidRPr="008C6D16">
              <w:rPr>
                <w:rFonts w:cs="Arial"/>
                <w:szCs w:val="20"/>
              </w:rPr>
              <w:lastRenderedPageBreak/>
              <w:t>Marcações rápidas 100 (número máximo), 99 grupos.</w:t>
            </w:r>
          </w:p>
          <w:p w14:paraId="3B6D3FDB" w14:textId="77777777" w:rsidR="00542F4C" w:rsidRPr="008C6D16" w:rsidRDefault="00542F4C" w:rsidP="00291928">
            <w:pPr>
              <w:pStyle w:val="PREFTABELA"/>
              <w:rPr>
                <w:rFonts w:cs="Arial"/>
                <w:szCs w:val="20"/>
              </w:rPr>
            </w:pPr>
            <w:r w:rsidRPr="008C6D16">
              <w:rPr>
                <w:rFonts w:cs="Arial"/>
                <w:szCs w:val="20"/>
              </w:rPr>
              <w:t>ALIMENTADOR AUTOMÁTICO DE FOLHAS:</w:t>
            </w:r>
          </w:p>
          <w:p w14:paraId="69377DB0" w14:textId="77777777" w:rsidR="00542F4C" w:rsidRPr="008C6D16" w:rsidRDefault="00542F4C" w:rsidP="00291928">
            <w:pPr>
              <w:pStyle w:val="PREFTABELA"/>
              <w:rPr>
                <w:rFonts w:cs="Arial"/>
                <w:szCs w:val="20"/>
              </w:rPr>
            </w:pPr>
            <w:r w:rsidRPr="008C6D16">
              <w:rPr>
                <w:rFonts w:cs="Arial"/>
                <w:szCs w:val="20"/>
              </w:rPr>
              <w:t>Capacidade 35 folhas (A4/Ofício);</w:t>
            </w:r>
          </w:p>
          <w:p w14:paraId="10DDB909" w14:textId="77777777" w:rsidR="00542F4C" w:rsidRPr="008C6D16" w:rsidRDefault="00542F4C" w:rsidP="00291928">
            <w:pPr>
              <w:pStyle w:val="PREFTABELA"/>
              <w:rPr>
                <w:rFonts w:cs="Arial"/>
                <w:szCs w:val="20"/>
              </w:rPr>
            </w:pPr>
            <w:r w:rsidRPr="008C6D16">
              <w:rPr>
                <w:rFonts w:cs="Arial"/>
                <w:szCs w:val="20"/>
              </w:rPr>
              <w:t>Peso do papel suportado 64 g/m2 - 95 g/m2.</w:t>
            </w:r>
          </w:p>
          <w:p w14:paraId="2510378F" w14:textId="77777777" w:rsidR="00542F4C" w:rsidRPr="008C6D16" w:rsidRDefault="00542F4C" w:rsidP="00291928">
            <w:pPr>
              <w:pStyle w:val="PREFTABELA"/>
              <w:rPr>
                <w:rFonts w:cs="Arial"/>
                <w:szCs w:val="20"/>
              </w:rPr>
            </w:pPr>
            <w:r w:rsidRPr="008C6D16">
              <w:rPr>
                <w:rFonts w:cs="Arial"/>
                <w:szCs w:val="20"/>
              </w:rPr>
              <w:t>INTERFACE E CONECTIVIDADE:</w:t>
            </w:r>
          </w:p>
          <w:p w14:paraId="7A301FA5" w14:textId="77777777" w:rsidR="00542F4C" w:rsidRPr="008C6D16" w:rsidRDefault="00542F4C" w:rsidP="00291928">
            <w:pPr>
              <w:pStyle w:val="PREFTABELA"/>
              <w:rPr>
                <w:rFonts w:cs="Arial"/>
                <w:szCs w:val="20"/>
              </w:rPr>
            </w:pPr>
            <w:r w:rsidRPr="008C6D16">
              <w:rPr>
                <w:rFonts w:cs="Arial"/>
                <w:szCs w:val="20"/>
              </w:rPr>
              <w:t>Conectividade padrão: USB de alta velocidade (compatível com USB 2.0), Ethernet 10/</w:t>
            </w:r>
            <w:proofErr w:type="gramStart"/>
            <w:r w:rsidRPr="008C6D16">
              <w:rPr>
                <w:rFonts w:cs="Arial"/>
                <w:szCs w:val="20"/>
              </w:rPr>
              <w:t>100 ,</w:t>
            </w:r>
            <w:proofErr w:type="gramEnd"/>
            <w:r w:rsidRPr="008C6D16">
              <w:rPr>
                <w:rFonts w:cs="Arial"/>
                <w:szCs w:val="20"/>
              </w:rPr>
              <w:t xml:space="preserve"> Wi-Fi</w:t>
            </w:r>
          </w:p>
          <w:p w14:paraId="233AEDB6" w14:textId="77777777" w:rsidR="00542F4C" w:rsidRPr="008C6D16" w:rsidRDefault="00542F4C" w:rsidP="00291928">
            <w:pPr>
              <w:pStyle w:val="PREFTABELA"/>
              <w:rPr>
                <w:rFonts w:cs="Arial"/>
                <w:szCs w:val="20"/>
              </w:rPr>
            </w:pPr>
            <w:r w:rsidRPr="008C6D16">
              <w:rPr>
                <w:rFonts w:cs="Arial"/>
                <w:szCs w:val="20"/>
              </w:rPr>
              <w:t xml:space="preserve"> (IEEE 802.11 b/g/n), Wi-Fi Direct;</w:t>
            </w:r>
          </w:p>
          <w:p w14:paraId="26BE20D5" w14:textId="77777777" w:rsidR="00542F4C" w:rsidRPr="008C6D16" w:rsidRDefault="00542F4C" w:rsidP="00291928">
            <w:pPr>
              <w:pStyle w:val="PREFTABELA"/>
              <w:rPr>
                <w:rFonts w:cs="Arial"/>
                <w:szCs w:val="20"/>
              </w:rPr>
            </w:pPr>
            <w:r w:rsidRPr="008C6D16">
              <w:rPr>
                <w:rFonts w:cs="Arial"/>
                <w:szCs w:val="20"/>
              </w:rPr>
              <w:t>Protocolos de impressão em rede: TCPP/IPv4, TCP/IPv6 e LDP, IPP, PORT9100, WSD;</w:t>
            </w:r>
          </w:p>
          <w:p w14:paraId="66FE4A51" w14:textId="77777777" w:rsidR="00542F4C" w:rsidRPr="008C6D16" w:rsidRDefault="00542F4C" w:rsidP="00291928">
            <w:pPr>
              <w:pStyle w:val="PREFTABELA"/>
              <w:rPr>
                <w:rFonts w:cs="Arial"/>
                <w:szCs w:val="20"/>
              </w:rPr>
            </w:pPr>
            <w:r w:rsidRPr="008C6D16">
              <w:rPr>
                <w:rFonts w:cs="Arial"/>
                <w:szCs w:val="20"/>
              </w:rPr>
              <w:t xml:space="preserve">Protocolos para gerenciamento de rede: SNMP, HTTP, DHCP, BOOTP, APIPA, PING, DDNS, </w:t>
            </w:r>
            <w:proofErr w:type="spellStart"/>
            <w:r w:rsidRPr="008C6D16">
              <w:rPr>
                <w:rFonts w:cs="Arial"/>
                <w:szCs w:val="20"/>
              </w:rPr>
              <w:t>mDNS</w:t>
            </w:r>
            <w:proofErr w:type="spellEnd"/>
            <w:r w:rsidRPr="008C6D16">
              <w:rPr>
                <w:rFonts w:cs="Arial"/>
                <w:szCs w:val="20"/>
              </w:rPr>
              <w:t>, SLP, WSD, LLTD;</w:t>
            </w:r>
          </w:p>
          <w:p w14:paraId="4475F572" w14:textId="77777777" w:rsidR="00542F4C" w:rsidRPr="008C6D16" w:rsidRDefault="00542F4C" w:rsidP="00291928">
            <w:pPr>
              <w:pStyle w:val="PREFTABELA"/>
              <w:rPr>
                <w:rFonts w:cs="Arial"/>
                <w:szCs w:val="20"/>
              </w:rPr>
            </w:pPr>
            <w:r w:rsidRPr="008C6D16">
              <w:rPr>
                <w:rFonts w:cs="Arial"/>
                <w:szCs w:val="20"/>
              </w:rPr>
              <w:t>Segurança WLAN WEP (64-bits/128-bits), WPA-PSK (TKIP), WPA2-PSK (AES), WPA3-SAE(AES);</w:t>
            </w:r>
          </w:p>
          <w:p w14:paraId="7C55DF17" w14:textId="77777777" w:rsidR="00542F4C" w:rsidRPr="008C6D16" w:rsidRDefault="00542F4C" w:rsidP="00291928">
            <w:pPr>
              <w:pStyle w:val="PREFTABELA"/>
              <w:rPr>
                <w:rFonts w:cs="Arial"/>
                <w:szCs w:val="20"/>
              </w:rPr>
            </w:pPr>
            <w:r w:rsidRPr="008C6D16">
              <w:rPr>
                <w:rFonts w:cs="Arial"/>
                <w:szCs w:val="20"/>
              </w:rPr>
              <w:t xml:space="preserve">Sistemas operacionais Windows </w:t>
            </w:r>
            <w:proofErr w:type="spellStart"/>
            <w:r w:rsidRPr="008C6D16">
              <w:rPr>
                <w:rFonts w:cs="Arial"/>
                <w:szCs w:val="20"/>
              </w:rPr>
              <w:t>VistaTM</w:t>
            </w:r>
            <w:proofErr w:type="spellEnd"/>
            <w:r w:rsidRPr="008C6D16">
              <w:rPr>
                <w:rFonts w:cs="Arial"/>
                <w:szCs w:val="20"/>
              </w:rPr>
              <w:t>/Windows® 7/Windows® 8/8.1/Windows® 10 (32bits/64bits), Windows Server® 2003 SP2 ou mais recente, Mac OS® X 10.7.5 ou mais recente.</w:t>
            </w:r>
          </w:p>
          <w:p w14:paraId="055C7CE8" w14:textId="77777777" w:rsidR="00542F4C" w:rsidRPr="008C6D16" w:rsidRDefault="00542F4C" w:rsidP="00291928">
            <w:pPr>
              <w:pStyle w:val="PREFTABELA"/>
              <w:rPr>
                <w:rFonts w:cs="Arial"/>
                <w:szCs w:val="20"/>
              </w:rPr>
            </w:pPr>
            <w:r w:rsidRPr="008C6D16">
              <w:rPr>
                <w:rFonts w:cs="Arial"/>
                <w:szCs w:val="20"/>
              </w:rPr>
              <w:t>UTILIZAÇÃO DE PAPEL:</w:t>
            </w:r>
          </w:p>
          <w:p w14:paraId="48307406" w14:textId="77777777" w:rsidR="00542F4C" w:rsidRPr="008C6D16" w:rsidRDefault="00542F4C" w:rsidP="00291928">
            <w:pPr>
              <w:pStyle w:val="PREFTABELA"/>
              <w:rPr>
                <w:rFonts w:cs="Arial"/>
                <w:szCs w:val="20"/>
              </w:rPr>
            </w:pPr>
            <w:r w:rsidRPr="008C6D16">
              <w:rPr>
                <w:rFonts w:cs="Arial"/>
                <w:szCs w:val="20"/>
              </w:rPr>
              <w:t>Tamanho máximo Alimentação: traseira: A3+ (32,9 cm x 48,3 cm) ou defi</w:t>
            </w:r>
            <w:r w:rsidRPr="008C6D16">
              <w:rPr>
                <w:rFonts w:cs="Arial"/>
                <w:szCs w:val="20"/>
              </w:rPr>
              <w:softHyphen/>
              <w:t>nido pelo usuário até 32,9 cm X 120 cm, Bandeja Frontal: Legal (21,6 cm x 35,6 cm) ou defi</w:t>
            </w:r>
            <w:r w:rsidRPr="008C6D16">
              <w:rPr>
                <w:rFonts w:cs="Arial"/>
                <w:szCs w:val="20"/>
              </w:rPr>
              <w:softHyphen/>
              <w:t>nido pelo usuário até 21,6 cm x 120 cm;</w:t>
            </w:r>
          </w:p>
          <w:p w14:paraId="05DFD650" w14:textId="77777777" w:rsidR="00542F4C" w:rsidRPr="008C6D16" w:rsidRDefault="00542F4C" w:rsidP="00291928">
            <w:pPr>
              <w:pStyle w:val="PREFTABELA"/>
              <w:rPr>
                <w:rFonts w:cs="Arial"/>
                <w:szCs w:val="20"/>
              </w:rPr>
            </w:pPr>
            <w:r w:rsidRPr="008C6D16">
              <w:rPr>
                <w:rFonts w:cs="Arial"/>
                <w:szCs w:val="20"/>
              </w:rPr>
              <w:t>Folhas individuais: 10 cm x 15 cm, 13 cm x 18 cm, 20 cm x 25 cm, carta, ofício, (21,6 cm x 35,6 cm), A4, A5, A6, B5, A3+ (33 cm x 48 cm), A3 (30 cm x 42 cm);</w:t>
            </w:r>
          </w:p>
          <w:p w14:paraId="772D5D27" w14:textId="77777777" w:rsidR="00542F4C" w:rsidRPr="008C6D16" w:rsidRDefault="00542F4C" w:rsidP="00291928">
            <w:pPr>
              <w:pStyle w:val="PREFTABELA"/>
              <w:rPr>
                <w:rFonts w:cs="Arial"/>
                <w:szCs w:val="20"/>
              </w:rPr>
            </w:pPr>
            <w:r w:rsidRPr="008C6D16">
              <w:rPr>
                <w:rFonts w:cs="Arial"/>
                <w:szCs w:val="20"/>
              </w:rPr>
              <w:t>Tipos: Suporta diferentes papéis, papel sulfi</w:t>
            </w:r>
            <w:r w:rsidRPr="008C6D16">
              <w:rPr>
                <w:rFonts w:cs="Arial"/>
                <w:szCs w:val="20"/>
              </w:rPr>
              <w:softHyphen/>
              <w:t>te comum, Envelopes Nº 10 (10,5 cm x 24,1 cm);</w:t>
            </w:r>
          </w:p>
          <w:p w14:paraId="225B93CF" w14:textId="77777777" w:rsidR="00542F4C" w:rsidRPr="008C6D16" w:rsidRDefault="00542F4C" w:rsidP="00291928">
            <w:pPr>
              <w:pStyle w:val="PREFTABELA"/>
              <w:rPr>
                <w:rFonts w:cs="Arial"/>
                <w:szCs w:val="20"/>
              </w:rPr>
            </w:pPr>
            <w:r w:rsidRPr="008C6D16">
              <w:rPr>
                <w:rFonts w:cs="Arial"/>
                <w:szCs w:val="20"/>
              </w:rPr>
              <w:t>Gramatura do papel suportado: Papel Normal: 64 ~ 90 g/m2, papel fotográ</w:t>
            </w:r>
            <w:r w:rsidRPr="008C6D16">
              <w:rPr>
                <w:rFonts w:cs="Arial"/>
                <w:szCs w:val="20"/>
              </w:rPr>
              <w:softHyphen/>
              <w:t>fico: 102 ~ 300 g/m2;</w:t>
            </w:r>
          </w:p>
          <w:p w14:paraId="2E4242BE" w14:textId="77777777" w:rsidR="00542F4C" w:rsidRPr="008C6D16" w:rsidRDefault="00542F4C" w:rsidP="00291928">
            <w:pPr>
              <w:pStyle w:val="PREFTABELA"/>
              <w:rPr>
                <w:rFonts w:cs="Arial"/>
                <w:szCs w:val="20"/>
              </w:rPr>
            </w:pPr>
            <w:r w:rsidRPr="008C6D16">
              <w:rPr>
                <w:rFonts w:cs="Arial"/>
                <w:szCs w:val="20"/>
              </w:rPr>
              <w:t xml:space="preserve">Capacidade de carga de papel: </w:t>
            </w:r>
          </w:p>
          <w:p w14:paraId="3F0744FF" w14:textId="77777777" w:rsidR="00542F4C" w:rsidRPr="008C6D16" w:rsidRDefault="00542F4C" w:rsidP="00291928">
            <w:pPr>
              <w:pStyle w:val="PREFTABELA"/>
              <w:rPr>
                <w:rFonts w:cs="Arial"/>
                <w:szCs w:val="20"/>
              </w:rPr>
            </w:pPr>
            <w:r w:rsidRPr="008C6D16">
              <w:rPr>
                <w:rFonts w:cs="Arial"/>
                <w:szCs w:val="20"/>
              </w:rPr>
              <w:t>Alimentação traseira: 20 folhas de papel normal, de outros tipos de papéis;</w:t>
            </w:r>
          </w:p>
          <w:p w14:paraId="14EEB98A" w14:textId="77777777" w:rsidR="00542F4C" w:rsidRPr="008C6D16" w:rsidRDefault="00542F4C" w:rsidP="00291928">
            <w:pPr>
              <w:pStyle w:val="PREFTABELA"/>
              <w:rPr>
                <w:rFonts w:cs="Arial"/>
                <w:szCs w:val="20"/>
              </w:rPr>
            </w:pPr>
            <w:r w:rsidRPr="008C6D16">
              <w:rPr>
                <w:rFonts w:cs="Arial"/>
                <w:szCs w:val="20"/>
              </w:rPr>
              <w:t xml:space="preserve">Bandeja Frontal: 250 folhas de papel normal, 20 Folhas de Premium </w:t>
            </w:r>
            <w:proofErr w:type="spellStart"/>
            <w:r w:rsidRPr="008C6D16">
              <w:rPr>
                <w:rFonts w:cs="Arial"/>
                <w:szCs w:val="20"/>
              </w:rPr>
              <w:t>Glossy</w:t>
            </w:r>
            <w:proofErr w:type="spellEnd"/>
            <w:r w:rsidRPr="008C6D16">
              <w:rPr>
                <w:rFonts w:cs="Arial"/>
                <w:szCs w:val="20"/>
              </w:rPr>
              <w:t xml:space="preserve"> </w:t>
            </w:r>
            <w:proofErr w:type="spellStart"/>
            <w:r w:rsidRPr="008C6D16">
              <w:rPr>
                <w:rFonts w:cs="Arial"/>
                <w:szCs w:val="20"/>
              </w:rPr>
              <w:t>Photo</w:t>
            </w:r>
            <w:proofErr w:type="spellEnd"/>
            <w:r w:rsidRPr="008C6D16">
              <w:rPr>
                <w:rFonts w:cs="Arial"/>
                <w:szCs w:val="20"/>
              </w:rPr>
              <w:t xml:space="preserve"> </w:t>
            </w:r>
            <w:proofErr w:type="spellStart"/>
            <w:r w:rsidRPr="008C6D16">
              <w:rPr>
                <w:rFonts w:cs="Arial"/>
                <w:szCs w:val="20"/>
              </w:rPr>
              <w:t>Paper</w:t>
            </w:r>
            <w:proofErr w:type="spellEnd"/>
            <w:r w:rsidRPr="008C6D16">
              <w:rPr>
                <w:rFonts w:cs="Arial"/>
                <w:szCs w:val="20"/>
              </w:rPr>
              <w:t>, 10 envelopes;</w:t>
            </w:r>
          </w:p>
          <w:p w14:paraId="2550A0E0" w14:textId="77777777" w:rsidR="00542F4C" w:rsidRPr="008C6D16" w:rsidRDefault="00542F4C" w:rsidP="00291928">
            <w:pPr>
              <w:pStyle w:val="PREFTABELA"/>
              <w:rPr>
                <w:rFonts w:cs="Arial"/>
                <w:szCs w:val="20"/>
              </w:rPr>
            </w:pPr>
            <w:r w:rsidRPr="008C6D16">
              <w:rPr>
                <w:rFonts w:cs="Arial"/>
                <w:szCs w:val="20"/>
              </w:rPr>
              <w:t>Capacidade da bandeja de saída: 30 folhas de papel normal, 20 folhas A3+;</w:t>
            </w:r>
          </w:p>
          <w:p w14:paraId="21387EA1" w14:textId="77777777" w:rsidR="00542F4C" w:rsidRPr="008C6D16" w:rsidRDefault="00542F4C" w:rsidP="00291928">
            <w:pPr>
              <w:pStyle w:val="PREFTABELA"/>
              <w:rPr>
                <w:rFonts w:cs="Arial"/>
                <w:szCs w:val="20"/>
              </w:rPr>
            </w:pPr>
            <w:r w:rsidRPr="008C6D16">
              <w:rPr>
                <w:rFonts w:cs="Arial"/>
                <w:szCs w:val="20"/>
              </w:rPr>
              <w:t>Tamanho para impressão sem borda: Carta, A4, A3 (29,7 cm× 42 cm), 4 × 6", 5 × 7", 8 × 10", 11 × 14", 11 × 17", de</w:t>
            </w:r>
            <w:r w:rsidRPr="008C6D16">
              <w:rPr>
                <w:rFonts w:cs="Arial"/>
                <w:szCs w:val="20"/>
              </w:rPr>
              <w:softHyphen/>
              <w:t xml:space="preserve">finido pelo usuário (89 cm × 12,7 cm </w:t>
            </w:r>
            <w:proofErr w:type="spellStart"/>
            <w:r w:rsidRPr="008C6D16">
              <w:rPr>
                <w:rFonts w:cs="Arial"/>
                <w:szCs w:val="20"/>
              </w:rPr>
              <w:t>to</w:t>
            </w:r>
            <w:proofErr w:type="spellEnd"/>
            <w:r w:rsidRPr="008C6D16">
              <w:rPr>
                <w:rFonts w:cs="Arial"/>
                <w:szCs w:val="20"/>
              </w:rPr>
              <w:t xml:space="preserve"> 29,7 cm × 120 cm).</w:t>
            </w:r>
          </w:p>
          <w:p w14:paraId="0F5EA462" w14:textId="77777777" w:rsidR="00542F4C" w:rsidRPr="008C6D16" w:rsidRDefault="00542F4C" w:rsidP="00291928">
            <w:pPr>
              <w:pStyle w:val="PREFTABELA"/>
              <w:rPr>
                <w:rFonts w:cs="Arial"/>
                <w:szCs w:val="20"/>
              </w:rPr>
            </w:pPr>
            <w:r w:rsidRPr="008C6D16">
              <w:rPr>
                <w:rFonts w:cs="Arial"/>
                <w:szCs w:val="20"/>
              </w:rPr>
              <w:t>GERAL:</w:t>
            </w:r>
          </w:p>
          <w:p w14:paraId="3CD4F86D" w14:textId="77777777" w:rsidR="00542F4C" w:rsidRPr="008C6D16" w:rsidRDefault="00542F4C" w:rsidP="00291928">
            <w:pPr>
              <w:pStyle w:val="PREFTABELA"/>
              <w:rPr>
                <w:rFonts w:cs="Arial"/>
                <w:szCs w:val="20"/>
              </w:rPr>
            </w:pPr>
            <w:r w:rsidRPr="008C6D16">
              <w:rPr>
                <w:rFonts w:cs="Arial"/>
                <w:szCs w:val="20"/>
              </w:rPr>
              <w:t>Visor: LCD Touch colorido de 2,7"</w:t>
            </w:r>
          </w:p>
          <w:p w14:paraId="514B499C" w14:textId="77777777" w:rsidR="00542F4C" w:rsidRPr="008C6D16" w:rsidRDefault="00542F4C" w:rsidP="00291928">
            <w:pPr>
              <w:pStyle w:val="PREFTABELA"/>
              <w:rPr>
                <w:rFonts w:cs="Arial"/>
                <w:szCs w:val="20"/>
              </w:rPr>
            </w:pPr>
            <w:r w:rsidRPr="008C6D16">
              <w:rPr>
                <w:rFonts w:cs="Arial"/>
                <w:szCs w:val="20"/>
              </w:rPr>
              <w:t>O que está na caixa: Multifuncional tanque de tinta, guia de instalação, CD-ROM com drivers, cabo de alimentação, cabo USB, cabo de fax, 4 garrafas de tintas de inicialização: preta, ciano, magenta e amarela, documentação: poster de inicialização e avisos da garantia;</w:t>
            </w:r>
          </w:p>
          <w:p w14:paraId="5053C19C" w14:textId="77777777" w:rsidR="00542F4C" w:rsidRPr="008C6D16" w:rsidRDefault="00542F4C" w:rsidP="00291928">
            <w:pPr>
              <w:pStyle w:val="PREFTABELA"/>
              <w:rPr>
                <w:rFonts w:cs="Arial"/>
                <w:szCs w:val="20"/>
              </w:rPr>
            </w:pPr>
            <w:r w:rsidRPr="008C6D16">
              <w:rPr>
                <w:rFonts w:cs="Arial"/>
                <w:szCs w:val="20"/>
              </w:rPr>
              <w:t>Tensão: AC 100 V - 240 V.</w:t>
            </w:r>
          </w:p>
          <w:p w14:paraId="383752A4" w14:textId="77777777" w:rsidR="00542F4C" w:rsidRPr="008C6D16" w:rsidRDefault="00542F4C" w:rsidP="00291928">
            <w:pPr>
              <w:pStyle w:val="PREFTABELA"/>
              <w:rPr>
                <w:rFonts w:cs="Arial"/>
                <w:szCs w:val="20"/>
              </w:rPr>
            </w:pPr>
            <w:r w:rsidRPr="008C6D16">
              <w:rPr>
                <w:rFonts w:cs="Arial"/>
                <w:szCs w:val="20"/>
              </w:rPr>
              <w:t>Produto compatível com suprimentos: T504120-AL, T504220-AL, 504320-AL e T504420-AL;</w:t>
            </w:r>
          </w:p>
          <w:p w14:paraId="3D6A36AB" w14:textId="77777777" w:rsidR="00542F4C" w:rsidRPr="008C6D16" w:rsidRDefault="00542F4C" w:rsidP="00291928">
            <w:pPr>
              <w:pStyle w:val="PREFTABELA"/>
              <w:rPr>
                <w:rFonts w:cs="Arial"/>
                <w:szCs w:val="20"/>
              </w:rPr>
            </w:pPr>
            <w:r w:rsidRPr="008C6D16">
              <w:rPr>
                <w:rFonts w:cs="Arial"/>
                <w:szCs w:val="20"/>
              </w:rPr>
              <w:t>Garantia 01 ano + 01 ano estendida com registro do produto, totalizando assim 2 anos total de garantia.</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EC016D6" w14:textId="77777777" w:rsidR="00542F4C" w:rsidRPr="008C6D16" w:rsidRDefault="00542F4C" w:rsidP="00291928">
            <w:pPr>
              <w:pStyle w:val="PREFTABELA"/>
              <w:jc w:val="center"/>
              <w:rPr>
                <w:rFonts w:cs="Arial"/>
                <w:szCs w:val="20"/>
              </w:rPr>
            </w:pPr>
            <w:r w:rsidRPr="008C6D16">
              <w:rPr>
                <w:rFonts w:cs="Arial"/>
                <w:szCs w:val="20"/>
              </w:rPr>
              <w:lastRenderedPageBreak/>
              <w:t>2</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A38EBFB" w14:textId="77777777" w:rsidR="00542F4C" w:rsidRPr="008C6D16" w:rsidRDefault="00542F4C" w:rsidP="00291928">
            <w:pPr>
              <w:pStyle w:val="PREFTABELA"/>
              <w:jc w:val="center"/>
              <w:rPr>
                <w:rFonts w:cs="Arial"/>
                <w:szCs w:val="20"/>
              </w:rPr>
            </w:pPr>
            <w:r w:rsidRPr="008C6D16">
              <w:rPr>
                <w:rFonts w:cs="Arial"/>
                <w:szCs w:val="20"/>
              </w:rPr>
              <w:t>Unidades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4C1C6AA" w14:textId="77777777" w:rsidR="00542F4C" w:rsidRPr="008C6D16" w:rsidRDefault="00542F4C" w:rsidP="00291928">
            <w:pPr>
              <w:pStyle w:val="PREFTABELA"/>
              <w:jc w:val="center"/>
              <w:rPr>
                <w:rFonts w:cs="Arial"/>
                <w:szCs w:val="20"/>
              </w:rPr>
            </w:pPr>
            <w:r w:rsidRPr="008C6D16">
              <w:rPr>
                <w:rFonts w:cs="Arial"/>
                <w:szCs w:val="20"/>
              </w:rPr>
              <w:t>R$ 4.290,15</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8EF305C" w14:textId="77777777" w:rsidR="00542F4C" w:rsidRPr="008C6D16" w:rsidRDefault="00542F4C" w:rsidP="00291928">
            <w:pPr>
              <w:pStyle w:val="PREFTABELA"/>
              <w:jc w:val="center"/>
              <w:rPr>
                <w:rFonts w:cs="Arial"/>
                <w:szCs w:val="20"/>
              </w:rPr>
            </w:pPr>
            <w:r w:rsidRPr="008C6D16">
              <w:rPr>
                <w:rFonts w:cs="Arial"/>
                <w:szCs w:val="20"/>
              </w:rPr>
              <w:t>R$ 8.580,31</w:t>
            </w:r>
          </w:p>
        </w:tc>
      </w:tr>
      <w:tr w:rsidR="00542F4C" w:rsidRPr="008C6D16" w14:paraId="28D9E0E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00E027" w14:textId="77777777" w:rsidR="00542F4C" w:rsidRPr="008C6D16" w:rsidRDefault="00542F4C" w:rsidP="00291928">
            <w:pPr>
              <w:pStyle w:val="PREFTABELA"/>
              <w:jc w:val="center"/>
              <w:rPr>
                <w:rFonts w:cs="Arial"/>
                <w:szCs w:val="20"/>
              </w:rPr>
            </w:pPr>
            <w:r w:rsidRPr="008C6D16">
              <w:rPr>
                <w:rFonts w:cs="Arial"/>
                <w:szCs w:val="20"/>
              </w:rPr>
              <w:lastRenderedPageBreak/>
              <w:t>12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4A3FCF5" w14:textId="77777777" w:rsidR="00542F4C" w:rsidRPr="008C6D16" w:rsidRDefault="00542F4C" w:rsidP="00291928">
            <w:pPr>
              <w:pStyle w:val="PREFTITULOTABELA"/>
              <w:rPr>
                <w:rFonts w:cs="Arial"/>
                <w:sz w:val="20"/>
                <w:szCs w:val="20"/>
              </w:rPr>
            </w:pPr>
            <w:r w:rsidRPr="008C6D16">
              <w:rPr>
                <w:rFonts w:cs="Arial"/>
                <w:sz w:val="20"/>
                <w:szCs w:val="20"/>
              </w:rPr>
              <w:t>GARRAFA PARA ECOTANK PRETO T504 - T504120AL – ORIGINAL EPSON.</w:t>
            </w:r>
          </w:p>
          <w:p w14:paraId="722BECBC" w14:textId="77777777" w:rsidR="00542F4C" w:rsidRPr="008C6D16" w:rsidRDefault="00542F4C" w:rsidP="00291928">
            <w:pPr>
              <w:pStyle w:val="PREFTABELA"/>
              <w:rPr>
                <w:rFonts w:cs="Arial"/>
                <w:szCs w:val="20"/>
              </w:rPr>
            </w:pPr>
          </w:p>
          <w:p w14:paraId="1A25EF2C" w14:textId="77777777" w:rsidR="00542F4C" w:rsidRPr="008C6D16" w:rsidRDefault="00542F4C" w:rsidP="00291928">
            <w:pPr>
              <w:pStyle w:val="PREFTABELA"/>
              <w:rPr>
                <w:rFonts w:cs="Arial"/>
                <w:szCs w:val="20"/>
              </w:rPr>
            </w:pPr>
            <w:r w:rsidRPr="008C6D16">
              <w:rPr>
                <w:rFonts w:cs="Arial"/>
                <w:szCs w:val="20"/>
              </w:rPr>
              <w:t>Compatibilidade: L4150/ L4160/ L4260/ L6161/ L6171/ L6191/ L6270/ L14150;</w:t>
            </w:r>
          </w:p>
          <w:p w14:paraId="3C551CAA" w14:textId="77777777" w:rsidR="00542F4C" w:rsidRPr="008C6D16" w:rsidRDefault="00542F4C" w:rsidP="00291928">
            <w:pPr>
              <w:pStyle w:val="PREFTABELA"/>
              <w:rPr>
                <w:rFonts w:cs="Arial"/>
                <w:szCs w:val="20"/>
              </w:rPr>
            </w:pPr>
            <w:r w:rsidRPr="008C6D16">
              <w:rPr>
                <w:rFonts w:cs="Arial"/>
                <w:szCs w:val="20"/>
              </w:rPr>
              <w:t>Cor: preto;</w:t>
            </w:r>
          </w:p>
          <w:p w14:paraId="283969A5" w14:textId="77777777" w:rsidR="00542F4C" w:rsidRPr="008C6D16" w:rsidRDefault="00542F4C" w:rsidP="00291928">
            <w:pPr>
              <w:pStyle w:val="PREFTABELA"/>
              <w:rPr>
                <w:rFonts w:cs="Arial"/>
                <w:szCs w:val="20"/>
              </w:rPr>
            </w:pPr>
            <w:r w:rsidRPr="008C6D16">
              <w:rPr>
                <w:rFonts w:cs="Arial"/>
                <w:szCs w:val="20"/>
              </w:rPr>
              <w:t>Tamanho: 127ml;</w:t>
            </w:r>
          </w:p>
          <w:p w14:paraId="3D96A826" w14:textId="77777777" w:rsidR="00542F4C" w:rsidRPr="008C6D16" w:rsidRDefault="00542F4C" w:rsidP="00291928">
            <w:pPr>
              <w:pStyle w:val="PREFTABELA"/>
              <w:rPr>
                <w:rFonts w:cs="Arial"/>
                <w:szCs w:val="20"/>
              </w:rPr>
            </w:pPr>
            <w:r w:rsidRPr="008C6D16">
              <w:rPr>
                <w:rFonts w:cs="Arial"/>
                <w:szCs w:val="20"/>
              </w:rPr>
              <w:t>Rendimento: Aprox. 7.500 páginas.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7BD7F0A" w14:textId="77777777" w:rsidR="00542F4C" w:rsidRPr="008C6D16" w:rsidRDefault="00542F4C" w:rsidP="00291928">
            <w:pPr>
              <w:pStyle w:val="PREFTABELA"/>
              <w:jc w:val="center"/>
              <w:rPr>
                <w:rFonts w:cs="Arial"/>
                <w:szCs w:val="20"/>
              </w:rPr>
            </w:pPr>
            <w:r w:rsidRPr="008C6D16">
              <w:rPr>
                <w:rFonts w:cs="Arial"/>
                <w:szCs w:val="20"/>
              </w:rPr>
              <w:t>30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BBF762E"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B258A7F" w14:textId="77777777" w:rsidR="00542F4C" w:rsidRPr="008C6D16" w:rsidRDefault="00542F4C" w:rsidP="00291928">
            <w:pPr>
              <w:pStyle w:val="PREFTABELA"/>
              <w:jc w:val="center"/>
              <w:rPr>
                <w:rFonts w:cs="Arial"/>
                <w:szCs w:val="20"/>
              </w:rPr>
            </w:pPr>
            <w:r w:rsidRPr="008C6D16">
              <w:rPr>
                <w:rFonts w:cs="Arial"/>
                <w:szCs w:val="20"/>
              </w:rPr>
              <w:t>R$ 77,76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A3EDE11" w14:textId="77777777" w:rsidR="00542F4C" w:rsidRPr="008C6D16" w:rsidRDefault="00542F4C" w:rsidP="00291928">
            <w:pPr>
              <w:pStyle w:val="PREFTABELA"/>
              <w:jc w:val="center"/>
              <w:rPr>
                <w:rFonts w:cs="Arial"/>
                <w:szCs w:val="20"/>
              </w:rPr>
            </w:pPr>
            <w:r w:rsidRPr="008C6D16">
              <w:rPr>
                <w:rFonts w:cs="Arial"/>
                <w:szCs w:val="20"/>
              </w:rPr>
              <w:t>R$ 2.302,80</w:t>
            </w:r>
          </w:p>
        </w:tc>
      </w:tr>
      <w:tr w:rsidR="00542F4C" w:rsidRPr="008C6D16" w14:paraId="2ADA611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96F17D" w14:textId="77777777" w:rsidR="00542F4C" w:rsidRPr="008C6D16" w:rsidRDefault="00542F4C" w:rsidP="00291928">
            <w:pPr>
              <w:pStyle w:val="PREFTABELA"/>
              <w:jc w:val="center"/>
              <w:rPr>
                <w:rFonts w:cs="Arial"/>
                <w:szCs w:val="20"/>
              </w:rPr>
            </w:pPr>
            <w:r w:rsidRPr="008C6D16">
              <w:rPr>
                <w:rFonts w:cs="Arial"/>
                <w:szCs w:val="20"/>
              </w:rPr>
              <w:t>13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EBB18E2" w14:textId="77777777" w:rsidR="00542F4C" w:rsidRPr="008C6D16" w:rsidRDefault="00542F4C" w:rsidP="00291928">
            <w:pPr>
              <w:pStyle w:val="PREFTITULOTABELA"/>
              <w:rPr>
                <w:rFonts w:cs="Arial"/>
                <w:sz w:val="20"/>
                <w:szCs w:val="20"/>
              </w:rPr>
            </w:pPr>
            <w:r w:rsidRPr="008C6D16">
              <w:rPr>
                <w:rFonts w:cs="Arial"/>
                <w:sz w:val="20"/>
                <w:szCs w:val="20"/>
              </w:rPr>
              <w:t>GARRAFA PARA ECOTANK CIANO T504 - T504220AL - ORIGINAL EPSON</w:t>
            </w:r>
          </w:p>
          <w:p w14:paraId="2AB67317" w14:textId="77777777" w:rsidR="00542F4C" w:rsidRPr="008C6D16" w:rsidRDefault="00542F4C" w:rsidP="00291928">
            <w:pPr>
              <w:pStyle w:val="PREFTABELA"/>
              <w:rPr>
                <w:rFonts w:cs="Arial"/>
                <w:szCs w:val="20"/>
              </w:rPr>
            </w:pPr>
          </w:p>
          <w:p w14:paraId="3469FCCB" w14:textId="77777777" w:rsidR="00542F4C" w:rsidRPr="008C6D16" w:rsidRDefault="00542F4C" w:rsidP="00291928">
            <w:pPr>
              <w:pStyle w:val="PREFTABELA"/>
              <w:rPr>
                <w:rFonts w:cs="Arial"/>
                <w:szCs w:val="20"/>
              </w:rPr>
            </w:pPr>
            <w:r w:rsidRPr="008C6D16">
              <w:rPr>
                <w:rFonts w:cs="Arial"/>
                <w:szCs w:val="20"/>
              </w:rPr>
              <w:t>Compatibilidade: L4150/ L4160/ L4260/ L6161/ L6171/ L6191/ L6270/ L14150;</w:t>
            </w:r>
          </w:p>
          <w:p w14:paraId="6113BD81" w14:textId="77777777" w:rsidR="00542F4C" w:rsidRPr="008C6D16" w:rsidRDefault="00542F4C" w:rsidP="00291928">
            <w:pPr>
              <w:pStyle w:val="PREFTABELA"/>
              <w:rPr>
                <w:rFonts w:cs="Arial"/>
                <w:szCs w:val="20"/>
              </w:rPr>
            </w:pPr>
            <w:r w:rsidRPr="008C6D16">
              <w:rPr>
                <w:rFonts w:cs="Arial"/>
                <w:szCs w:val="20"/>
              </w:rPr>
              <w:t>Cor: Ciano;</w:t>
            </w:r>
          </w:p>
          <w:p w14:paraId="4D59DBD3" w14:textId="77777777" w:rsidR="00542F4C" w:rsidRPr="008C6D16" w:rsidRDefault="00542F4C" w:rsidP="00291928">
            <w:pPr>
              <w:pStyle w:val="PREFTABELA"/>
              <w:rPr>
                <w:rFonts w:cs="Arial"/>
                <w:szCs w:val="20"/>
              </w:rPr>
            </w:pPr>
            <w:r w:rsidRPr="008C6D16">
              <w:rPr>
                <w:rFonts w:cs="Arial"/>
                <w:szCs w:val="20"/>
              </w:rPr>
              <w:t>Tamanho:70ml;</w:t>
            </w:r>
          </w:p>
          <w:p w14:paraId="0B52FEF4" w14:textId="77777777" w:rsidR="00542F4C" w:rsidRPr="008C6D16" w:rsidRDefault="00542F4C" w:rsidP="00291928">
            <w:pPr>
              <w:pStyle w:val="PREFTABELA"/>
              <w:rPr>
                <w:rFonts w:cs="Arial"/>
                <w:szCs w:val="20"/>
              </w:rPr>
            </w:pPr>
            <w:r w:rsidRPr="008C6D16">
              <w:rPr>
                <w:rFonts w:cs="Arial"/>
                <w:szCs w:val="20"/>
              </w:rPr>
              <w:t xml:space="preserve">Rendimento </w:t>
            </w:r>
            <w:proofErr w:type="spellStart"/>
            <w:r w:rsidRPr="008C6D16">
              <w:rPr>
                <w:rFonts w:cs="Arial"/>
                <w:szCs w:val="20"/>
              </w:rPr>
              <w:t>Aprox</w:t>
            </w:r>
            <w:proofErr w:type="spellEnd"/>
            <w:r w:rsidRPr="008C6D16">
              <w:rPr>
                <w:rFonts w:cs="Arial"/>
                <w:szCs w:val="20"/>
              </w:rPr>
              <w:t>: 6.000 páginas.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A0B8D31" w14:textId="77777777" w:rsidR="00542F4C" w:rsidRPr="008C6D16" w:rsidRDefault="00542F4C" w:rsidP="00291928">
            <w:pPr>
              <w:pStyle w:val="PREFTABELA"/>
              <w:jc w:val="center"/>
              <w:rPr>
                <w:rFonts w:cs="Arial"/>
                <w:szCs w:val="20"/>
              </w:rPr>
            </w:pPr>
            <w:r w:rsidRPr="008C6D16">
              <w:rPr>
                <w:rFonts w:cs="Arial"/>
                <w:szCs w:val="20"/>
              </w:rPr>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8344D44"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98519F3" w14:textId="77777777" w:rsidR="00542F4C" w:rsidRPr="008C6D16" w:rsidRDefault="00542F4C" w:rsidP="00291928">
            <w:pPr>
              <w:pStyle w:val="PREFTABELA"/>
              <w:jc w:val="center"/>
              <w:rPr>
                <w:rFonts w:cs="Arial"/>
                <w:szCs w:val="20"/>
              </w:rPr>
            </w:pPr>
            <w:r w:rsidRPr="008C6D16">
              <w:rPr>
                <w:rFonts w:cs="Arial"/>
                <w:szCs w:val="20"/>
              </w:rPr>
              <w:t>R$ 66,30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24136A6" w14:textId="77777777" w:rsidR="00542F4C" w:rsidRPr="008C6D16" w:rsidRDefault="00542F4C" w:rsidP="00291928">
            <w:pPr>
              <w:pStyle w:val="PREFTABELA"/>
              <w:jc w:val="center"/>
              <w:rPr>
                <w:rFonts w:cs="Arial"/>
                <w:szCs w:val="20"/>
              </w:rPr>
            </w:pPr>
            <w:r w:rsidRPr="008C6D16">
              <w:rPr>
                <w:rFonts w:cs="Arial"/>
                <w:szCs w:val="20"/>
              </w:rPr>
              <w:t>R$ 1.325,90</w:t>
            </w:r>
          </w:p>
        </w:tc>
      </w:tr>
      <w:tr w:rsidR="00542F4C" w:rsidRPr="008C6D16" w14:paraId="77D7FF33"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CA65BA" w14:textId="77777777" w:rsidR="00542F4C" w:rsidRPr="008C6D16" w:rsidRDefault="00542F4C" w:rsidP="00291928">
            <w:pPr>
              <w:pStyle w:val="PREFTABELA"/>
              <w:jc w:val="center"/>
              <w:rPr>
                <w:rFonts w:cs="Arial"/>
                <w:szCs w:val="20"/>
              </w:rPr>
            </w:pPr>
            <w:r w:rsidRPr="008C6D16">
              <w:rPr>
                <w:rFonts w:cs="Arial"/>
                <w:szCs w:val="20"/>
              </w:rPr>
              <w:t>14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DAD4BE9" w14:textId="77777777" w:rsidR="00542F4C" w:rsidRPr="008C6D16" w:rsidRDefault="00542F4C" w:rsidP="00291928">
            <w:pPr>
              <w:pStyle w:val="PREFTITULOTABELA"/>
              <w:rPr>
                <w:rFonts w:cs="Arial"/>
                <w:sz w:val="20"/>
                <w:szCs w:val="20"/>
              </w:rPr>
            </w:pPr>
            <w:r w:rsidRPr="008C6D16">
              <w:rPr>
                <w:rFonts w:cs="Arial"/>
                <w:sz w:val="20"/>
                <w:szCs w:val="20"/>
              </w:rPr>
              <w:t>GARRAFA PARA ECOTANK MAGENTA T504 - T504320AL - ORIGINAL EPSON</w:t>
            </w:r>
          </w:p>
          <w:p w14:paraId="2C462474" w14:textId="77777777" w:rsidR="00542F4C" w:rsidRPr="008C6D16" w:rsidRDefault="00542F4C" w:rsidP="00291928">
            <w:pPr>
              <w:pStyle w:val="PREFTABELA"/>
              <w:rPr>
                <w:rFonts w:cs="Arial"/>
                <w:szCs w:val="20"/>
              </w:rPr>
            </w:pPr>
          </w:p>
          <w:p w14:paraId="19F144E5" w14:textId="77777777" w:rsidR="00542F4C" w:rsidRPr="008C6D16" w:rsidRDefault="00542F4C" w:rsidP="00291928">
            <w:pPr>
              <w:pStyle w:val="PREFTABELA"/>
              <w:rPr>
                <w:rFonts w:cs="Arial"/>
                <w:szCs w:val="20"/>
              </w:rPr>
            </w:pPr>
            <w:r w:rsidRPr="008C6D16">
              <w:rPr>
                <w:rFonts w:cs="Arial"/>
                <w:szCs w:val="20"/>
              </w:rPr>
              <w:t>Compatibilidade: L4150/ L4160/ L4260/ L6161/ L6171/ L6191/ L6270/ L14150;</w:t>
            </w:r>
          </w:p>
          <w:p w14:paraId="57ECB4FF" w14:textId="77777777" w:rsidR="00542F4C" w:rsidRPr="008C6D16" w:rsidRDefault="00542F4C" w:rsidP="00291928">
            <w:pPr>
              <w:pStyle w:val="PREFTABELA"/>
              <w:rPr>
                <w:rFonts w:cs="Arial"/>
                <w:szCs w:val="20"/>
              </w:rPr>
            </w:pPr>
            <w:r w:rsidRPr="008C6D16">
              <w:rPr>
                <w:rFonts w:cs="Arial"/>
                <w:szCs w:val="20"/>
              </w:rPr>
              <w:t>Cor: Magenta;</w:t>
            </w:r>
          </w:p>
          <w:p w14:paraId="2EE87022" w14:textId="77777777" w:rsidR="00542F4C" w:rsidRPr="008C6D16" w:rsidRDefault="00542F4C" w:rsidP="00291928">
            <w:pPr>
              <w:pStyle w:val="PREFTABELA"/>
              <w:rPr>
                <w:rFonts w:cs="Arial"/>
                <w:szCs w:val="20"/>
              </w:rPr>
            </w:pPr>
            <w:r w:rsidRPr="008C6D16">
              <w:rPr>
                <w:rFonts w:cs="Arial"/>
                <w:szCs w:val="20"/>
              </w:rPr>
              <w:t>Tamanho:70ml;</w:t>
            </w:r>
          </w:p>
          <w:p w14:paraId="2622857F" w14:textId="77777777" w:rsidR="00542F4C" w:rsidRPr="008C6D16" w:rsidRDefault="00542F4C" w:rsidP="00291928">
            <w:pPr>
              <w:pStyle w:val="PREFTABELA"/>
              <w:rPr>
                <w:rFonts w:cs="Arial"/>
                <w:szCs w:val="20"/>
              </w:rPr>
            </w:pPr>
            <w:r w:rsidRPr="008C6D16">
              <w:rPr>
                <w:rFonts w:cs="Arial"/>
                <w:szCs w:val="20"/>
              </w:rPr>
              <w:t xml:space="preserve">Rendimento </w:t>
            </w:r>
            <w:proofErr w:type="spellStart"/>
            <w:r w:rsidRPr="008C6D16">
              <w:rPr>
                <w:rFonts w:cs="Arial"/>
                <w:szCs w:val="20"/>
              </w:rPr>
              <w:t>Aprox</w:t>
            </w:r>
            <w:proofErr w:type="spellEnd"/>
            <w:r w:rsidRPr="008C6D16">
              <w:rPr>
                <w:rFonts w:cs="Arial"/>
                <w:szCs w:val="20"/>
              </w:rPr>
              <w:t>: 6.000 páginas.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5681502" w14:textId="77777777" w:rsidR="00542F4C" w:rsidRPr="008C6D16" w:rsidRDefault="00542F4C" w:rsidP="00291928">
            <w:pPr>
              <w:pStyle w:val="PREFTABELA"/>
              <w:jc w:val="center"/>
              <w:rPr>
                <w:rFonts w:cs="Arial"/>
                <w:szCs w:val="20"/>
              </w:rPr>
            </w:pPr>
            <w:r w:rsidRPr="008C6D16">
              <w:rPr>
                <w:rFonts w:cs="Arial"/>
                <w:szCs w:val="20"/>
              </w:rPr>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4FAA639"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EC7B0E6" w14:textId="77777777" w:rsidR="00542F4C" w:rsidRPr="008C6D16" w:rsidRDefault="00542F4C" w:rsidP="00291928">
            <w:pPr>
              <w:pStyle w:val="PREFTABELA"/>
              <w:jc w:val="center"/>
              <w:rPr>
                <w:rFonts w:cs="Arial"/>
                <w:szCs w:val="20"/>
              </w:rPr>
            </w:pPr>
            <w:r w:rsidRPr="008C6D16">
              <w:rPr>
                <w:rFonts w:cs="Arial"/>
                <w:szCs w:val="20"/>
              </w:rPr>
              <w:t>R$ 66,06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DDA3960" w14:textId="77777777" w:rsidR="00542F4C" w:rsidRPr="008C6D16" w:rsidRDefault="00542F4C" w:rsidP="00291928">
            <w:pPr>
              <w:pStyle w:val="PREFTABELA"/>
              <w:jc w:val="center"/>
              <w:rPr>
                <w:rFonts w:cs="Arial"/>
                <w:szCs w:val="20"/>
              </w:rPr>
            </w:pPr>
            <w:r w:rsidRPr="008C6D16">
              <w:rPr>
                <w:rFonts w:cs="Arial"/>
                <w:szCs w:val="20"/>
              </w:rPr>
              <w:t>R$ 1.321,25</w:t>
            </w:r>
          </w:p>
        </w:tc>
      </w:tr>
      <w:tr w:rsidR="00542F4C" w:rsidRPr="008C6D16" w14:paraId="6E0E16B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633E0" w14:textId="77777777" w:rsidR="00542F4C" w:rsidRPr="008C6D16" w:rsidRDefault="00542F4C" w:rsidP="00291928">
            <w:pPr>
              <w:pStyle w:val="PREFTABELA"/>
              <w:jc w:val="center"/>
              <w:rPr>
                <w:rFonts w:cs="Arial"/>
                <w:szCs w:val="20"/>
              </w:rPr>
            </w:pPr>
            <w:r w:rsidRPr="008C6D16">
              <w:rPr>
                <w:rFonts w:cs="Arial"/>
                <w:szCs w:val="20"/>
              </w:rPr>
              <w:t>15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FE0E507" w14:textId="77777777" w:rsidR="00542F4C" w:rsidRPr="008C6D16" w:rsidRDefault="00542F4C" w:rsidP="00291928">
            <w:pPr>
              <w:pStyle w:val="PREFTITULOTABELA"/>
              <w:rPr>
                <w:rFonts w:cs="Arial"/>
                <w:sz w:val="20"/>
                <w:szCs w:val="20"/>
              </w:rPr>
            </w:pPr>
            <w:r w:rsidRPr="008C6D16">
              <w:rPr>
                <w:rFonts w:cs="Arial"/>
                <w:sz w:val="20"/>
                <w:szCs w:val="20"/>
              </w:rPr>
              <w:t>GARRAFA PARA ECOTANK AMARELO T504 - T504420AL - ORIGINAL EPSON</w:t>
            </w:r>
          </w:p>
          <w:p w14:paraId="01BF106B" w14:textId="77777777" w:rsidR="00542F4C" w:rsidRPr="008C6D16" w:rsidRDefault="00542F4C" w:rsidP="00291928">
            <w:pPr>
              <w:pStyle w:val="PREFTABELA"/>
              <w:rPr>
                <w:rFonts w:cs="Arial"/>
                <w:szCs w:val="20"/>
              </w:rPr>
            </w:pPr>
          </w:p>
          <w:p w14:paraId="19E5884E" w14:textId="77777777" w:rsidR="00542F4C" w:rsidRPr="008C6D16" w:rsidRDefault="00542F4C" w:rsidP="00291928">
            <w:pPr>
              <w:pStyle w:val="PREFTABELA"/>
              <w:rPr>
                <w:rFonts w:cs="Arial"/>
                <w:szCs w:val="20"/>
              </w:rPr>
            </w:pPr>
            <w:r w:rsidRPr="008C6D16">
              <w:rPr>
                <w:rFonts w:cs="Arial"/>
                <w:szCs w:val="20"/>
              </w:rPr>
              <w:t>Compatibilidade: L4150/ L4160/ L4260/ L6161/ L6171/ L6191/ L6270/ L14150;</w:t>
            </w:r>
          </w:p>
          <w:p w14:paraId="15AACAFE" w14:textId="77777777" w:rsidR="00542F4C" w:rsidRPr="008C6D16" w:rsidRDefault="00542F4C" w:rsidP="00291928">
            <w:pPr>
              <w:pStyle w:val="PREFTABELA"/>
              <w:rPr>
                <w:rFonts w:cs="Arial"/>
                <w:szCs w:val="20"/>
              </w:rPr>
            </w:pPr>
            <w:r w:rsidRPr="008C6D16">
              <w:rPr>
                <w:rFonts w:cs="Arial"/>
                <w:szCs w:val="20"/>
              </w:rPr>
              <w:t>Cor: Amarelo;</w:t>
            </w:r>
          </w:p>
          <w:p w14:paraId="543A34A9" w14:textId="77777777" w:rsidR="00542F4C" w:rsidRPr="008C6D16" w:rsidRDefault="00542F4C" w:rsidP="00291928">
            <w:pPr>
              <w:pStyle w:val="PREFTABELA"/>
              <w:rPr>
                <w:rFonts w:cs="Arial"/>
                <w:szCs w:val="20"/>
              </w:rPr>
            </w:pPr>
            <w:r w:rsidRPr="008C6D16">
              <w:rPr>
                <w:rFonts w:cs="Arial"/>
                <w:szCs w:val="20"/>
              </w:rPr>
              <w:t>Tamanho:70ml;</w:t>
            </w:r>
          </w:p>
          <w:p w14:paraId="58030EAF" w14:textId="77777777" w:rsidR="00542F4C" w:rsidRPr="008C6D16" w:rsidRDefault="00542F4C" w:rsidP="00291928">
            <w:pPr>
              <w:pStyle w:val="PREFTABELA"/>
              <w:rPr>
                <w:rFonts w:cs="Arial"/>
                <w:szCs w:val="20"/>
              </w:rPr>
            </w:pPr>
            <w:r w:rsidRPr="008C6D16">
              <w:rPr>
                <w:rFonts w:cs="Arial"/>
                <w:szCs w:val="20"/>
              </w:rPr>
              <w:t xml:space="preserve">Rendimento </w:t>
            </w:r>
            <w:proofErr w:type="spellStart"/>
            <w:r w:rsidRPr="008C6D16">
              <w:rPr>
                <w:rFonts w:cs="Arial"/>
                <w:szCs w:val="20"/>
              </w:rPr>
              <w:t>Aprox</w:t>
            </w:r>
            <w:proofErr w:type="spellEnd"/>
            <w:r w:rsidRPr="008C6D16">
              <w:rPr>
                <w:rFonts w:cs="Arial"/>
                <w:szCs w:val="20"/>
              </w:rPr>
              <w:t>: 6.000 páginas.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85740DF" w14:textId="77777777" w:rsidR="00542F4C" w:rsidRPr="008C6D16" w:rsidRDefault="00542F4C" w:rsidP="00291928">
            <w:pPr>
              <w:pStyle w:val="PREFTABELA"/>
              <w:jc w:val="center"/>
              <w:rPr>
                <w:rFonts w:cs="Arial"/>
                <w:szCs w:val="20"/>
              </w:rPr>
            </w:pPr>
            <w:r w:rsidRPr="008C6D16">
              <w:rPr>
                <w:rFonts w:cs="Arial"/>
                <w:szCs w:val="20"/>
              </w:rPr>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66050B4"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804CAE2" w14:textId="77777777" w:rsidR="00542F4C" w:rsidRPr="008C6D16" w:rsidRDefault="00542F4C" w:rsidP="00291928">
            <w:pPr>
              <w:pStyle w:val="PREFTABELA"/>
              <w:jc w:val="center"/>
              <w:rPr>
                <w:rFonts w:cs="Arial"/>
                <w:szCs w:val="20"/>
              </w:rPr>
            </w:pPr>
            <w:r w:rsidRPr="008C6D16">
              <w:rPr>
                <w:rFonts w:cs="Arial"/>
                <w:szCs w:val="20"/>
              </w:rPr>
              <w:t>R$ 65,93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AE7EA23" w14:textId="77777777" w:rsidR="00542F4C" w:rsidRPr="008C6D16" w:rsidRDefault="00542F4C" w:rsidP="00291928">
            <w:pPr>
              <w:pStyle w:val="PREFTABELA"/>
              <w:jc w:val="center"/>
              <w:rPr>
                <w:rFonts w:cs="Arial"/>
                <w:szCs w:val="20"/>
              </w:rPr>
            </w:pPr>
            <w:r w:rsidRPr="008C6D16">
              <w:rPr>
                <w:rFonts w:cs="Arial"/>
                <w:szCs w:val="20"/>
              </w:rPr>
              <w:t>R$ 1.318,50</w:t>
            </w:r>
          </w:p>
        </w:tc>
      </w:tr>
      <w:tr w:rsidR="00542F4C" w:rsidRPr="008C6D16" w14:paraId="74CA2F64"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8AF1DB" w14:textId="77777777" w:rsidR="00542F4C" w:rsidRPr="008C6D16" w:rsidRDefault="00542F4C" w:rsidP="00291928">
            <w:pPr>
              <w:pStyle w:val="PREFTABELA"/>
              <w:jc w:val="center"/>
              <w:rPr>
                <w:rFonts w:cs="Arial"/>
                <w:szCs w:val="20"/>
              </w:rPr>
            </w:pPr>
            <w:r w:rsidRPr="008C6D16">
              <w:rPr>
                <w:rFonts w:cs="Arial"/>
                <w:szCs w:val="20"/>
              </w:rPr>
              <w:t>16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66D2404" w14:textId="77777777" w:rsidR="00542F4C" w:rsidRPr="008C6D16" w:rsidRDefault="00542F4C" w:rsidP="00291928">
            <w:pPr>
              <w:pStyle w:val="PREFTITULOTABELA"/>
              <w:rPr>
                <w:rFonts w:cs="Arial"/>
                <w:sz w:val="20"/>
                <w:szCs w:val="20"/>
              </w:rPr>
            </w:pPr>
            <w:r w:rsidRPr="008C6D16">
              <w:rPr>
                <w:rFonts w:cs="Arial"/>
                <w:sz w:val="20"/>
                <w:szCs w:val="20"/>
              </w:rPr>
              <w:t>MINI PRENSA TÉRMICA PORTÁTIL</w:t>
            </w:r>
          </w:p>
          <w:p w14:paraId="640B95E7" w14:textId="77777777" w:rsidR="00542F4C" w:rsidRPr="008C6D16" w:rsidRDefault="00542F4C" w:rsidP="00291928">
            <w:pPr>
              <w:pStyle w:val="PREFTABELA"/>
              <w:rPr>
                <w:rFonts w:cs="Arial"/>
                <w:szCs w:val="20"/>
              </w:rPr>
            </w:pPr>
          </w:p>
          <w:p w14:paraId="2B82A0B3" w14:textId="77777777" w:rsidR="00542F4C" w:rsidRPr="008C6D16" w:rsidRDefault="00542F4C" w:rsidP="00291928">
            <w:pPr>
              <w:pStyle w:val="PREFTABELA"/>
              <w:rPr>
                <w:rFonts w:cs="Arial"/>
                <w:szCs w:val="20"/>
              </w:rPr>
            </w:pPr>
            <w:r w:rsidRPr="008C6D16">
              <w:rPr>
                <w:rFonts w:cs="Arial"/>
                <w:szCs w:val="20"/>
              </w:rPr>
              <w:t>É apropriado para patchwork e pequenos trabalhos de sublimação;</w:t>
            </w:r>
          </w:p>
          <w:p w14:paraId="4D5BCE70" w14:textId="77777777" w:rsidR="00542F4C" w:rsidRPr="008C6D16" w:rsidRDefault="00542F4C" w:rsidP="00291928">
            <w:pPr>
              <w:pStyle w:val="PREFTABELA"/>
              <w:rPr>
                <w:rFonts w:cs="Arial"/>
                <w:szCs w:val="20"/>
              </w:rPr>
            </w:pPr>
            <w:r w:rsidRPr="008C6D16">
              <w:rPr>
                <w:rFonts w:cs="Arial"/>
                <w:szCs w:val="20"/>
              </w:rPr>
              <w:t>Projetada ergonomicamente para segurar com um punho de forma confortável;</w:t>
            </w:r>
          </w:p>
          <w:p w14:paraId="560B8F9A" w14:textId="77777777" w:rsidR="00542F4C" w:rsidRPr="008C6D16" w:rsidRDefault="00542F4C" w:rsidP="00291928">
            <w:pPr>
              <w:pStyle w:val="PREFTABELA"/>
              <w:rPr>
                <w:rFonts w:cs="Arial"/>
                <w:szCs w:val="20"/>
              </w:rPr>
            </w:pPr>
            <w:proofErr w:type="spellStart"/>
            <w:r w:rsidRPr="008C6D16">
              <w:rPr>
                <w:rFonts w:cs="Arial"/>
                <w:szCs w:val="20"/>
              </w:rPr>
              <w:t>Minimo</w:t>
            </w:r>
            <w:proofErr w:type="spellEnd"/>
            <w:r w:rsidRPr="008C6D16">
              <w:rPr>
                <w:rFonts w:cs="Arial"/>
                <w:szCs w:val="20"/>
              </w:rPr>
              <w:t xml:space="preserve"> de 3 MODOS DE AQUECIMENTO, Temperatura baixa: 140C, Temperatura média: 160C, Temperatura alta: 190C;</w:t>
            </w:r>
          </w:p>
          <w:p w14:paraId="1490FCE3" w14:textId="77777777" w:rsidR="00542F4C" w:rsidRPr="008C6D16" w:rsidRDefault="00542F4C" w:rsidP="00291928">
            <w:pPr>
              <w:pStyle w:val="PREFTABELA"/>
              <w:rPr>
                <w:rFonts w:cs="Arial"/>
                <w:szCs w:val="20"/>
              </w:rPr>
            </w:pPr>
            <w:r w:rsidRPr="008C6D16">
              <w:rPr>
                <w:rFonts w:cs="Arial"/>
                <w:szCs w:val="20"/>
              </w:rPr>
              <w:t>Desliga-se automaticamente após 10 minutos de inatividade;</w:t>
            </w:r>
          </w:p>
          <w:p w14:paraId="19424032" w14:textId="77777777" w:rsidR="00542F4C" w:rsidRPr="008C6D16" w:rsidRDefault="00542F4C" w:rsidP="00291928">
            <w:pPr>
              <w:pStyle w:val="PREFTABELA"/>
              <w:rPr>
                <w:rFonts w:cs="Arial"/>
                <w:szCs w:val="20"/>
              </w:rPr>
            </w:pPr>
            <w:r w:rsidRPr="008C6D16">
              <w:rPr>
                <w:rFonts w:cs="Arial"/>
                <w:szCs w:val="20"/>
              </w:rPr>
              <w:t>Com base de segurança (descanso);</w:t>
            </w:r>
          </w:p>
          <w:p w14:paraId="1DA58CB1" w14:textId="77777777" w:rsidR="00542F4C" w:rsidRPr="008C6D16" w:rsidRDefault="00542F4C" w:rsidP="00291928">
            <w:pPr>
              <w:pStyle w:val="PREFTABELA"/>
              <w:rPr>
                <w:rFonts w:cs="Arial"/>
                <w:szCs w:val="20"/>
              </w:rPr>
            </w:pPr>
            <w:r w:rsidRPr="008C6D16">
              <w:rPr>
                <w:rFonts w:cs="Arial"/>
                <w:szCs w:val="20"/>
              </w:rPr>
              <w:t>Especificação:</w:t>
            </w:r>
          </w:p>
          <w:p w14:paraId="7313238F" w14:textId="77777777" w:rsidR="00542F4C" w:rsidRPr="008C6D16" w:rsidRDefault="00542F4C" w:rsidP="00291928">
            <w:pPr>
              <w:pStyle w:val="PREFTABELA"/>
              <w:rPr>
                <w:rFonts w:cs="Arial"/>
                <w:szCs w:val="20"/>
              </w:rPr>
            </w:pPr>
            <w:r w:rsidRPr="008C6D16">
              <w:rPr>
                <w:rFonts w:cs="Arial"/>
                <w:szCs w:val="20"/>
              </w:rPr>
              <w:t>Entrada: 110v/220v;</w:t>
            </w:r>
          </w:p>
          <w:p w14:paraId="40482D2B" w14:textId="77777777" w:rsidR="00542F4C" w:rsidRPr="008C6D16" w:rsidRDefault="00542F4C" w:rsidP="00291928">
            <w:pPr>
              <w:pStyle w:val="PREFTABELA"/>
              <w:rPr>
                <w:rFonts w:cs="Arial"/>
                <w:szCs w:val="20"/>
              </w:rPr>
            </w:pPr>
            <w:r w:rsidRPr="008C6D16">
              <w:rPr>
                <w:rFonts w:cs="Arial"/>
                <w:szCs w:val="20"/>
              </w:rPr>
              <w:t xml:space="preserve">Potência: </w:t>
            </w:r>
            <w:proofErr w:type="spellStart"/>
            <w:r w:rsidRPr="008C6D16">
              <w:rPr>
                <w:rFonts w:cs="Arial"/>
                <w:szCs w:val="20"/>
              </w:rPr>
              <w:t>minimo</w:t>
            </w:r>
            <w:proofErr w:type="spellEnd"/>
            <w:r w:rsidRPr="008C6D16">
              <w:rPr>
                <w:rFonts w:cs="Arial"/>
                <w:szCs w:val="20"/>
              </w:rPr>
              <w:t xml:space="preserve"> de 150W;</w:t>
            </w:r>
          </w:p>
          <w:p w14:paraId="2BF9AD27" w14:textId="77777777" w:rsidR="00542F4C" w:rsidRPr="008C6D16" w:rsidRDefault="00542F4C" w:rsidP="00291928">
            <w:pPr>
              <w:pStyle w:val="PREFTABELA"/>
              <w:rPr>
                <w:rFonts w:cs="Arial"/>
                <w:szCs w:val="20"/>
              </w:rPr>
            </w:pPr>
            <w:r w:rsidRPr="008C6D16">
              <w:rPr>
                <w:rFonts w:cs="Arial"/>
                <w:szCs w:val="20"/>
              </w:rPr>
              <w:t xml:space="preserve">Tamanho </w:t>
            </w:r>
            <w:proofErr w:type="spellStart"/>
            <w:r w:rsidRPr="008C6D16">
              <w:rPr>
                <w:rFonts w:cs="Arial"/>
                <w:szCs w:val="20"/>
              </w:rPr>
              <w:t>minimo</w:t>
            </w:r>
            <w:proofErr w:type="spellEnd"/>
            <w:r w:rsidRPr="008C6D16">
              <w:rPr>
                <w:rFonts w:cs="Arial"/>
                <w:szCs w:val="20"/>
              </w:rPr>
              <w:t xml:space="preserve"> da placa de calor: 10.3x2.6cm.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474858A" w14:textId="77777777" w:rsidR="00542F4C" w:rsidRPr="008C6D16" w:rsidRDefault="00542F4C" w:rsidP="00291928">
            <w:pPr>
              <w:pStyle w:val="PREFTABELA"/>
              <w:jc w:val="center"/>
              <w:rPr>
                <w:rFonts w:cs="Arial"/>
                <w:szCs w:val="20"/>
              </w:rPr>
            </w:pPr>
            <w:r w:rsidRPr="008C6D16">
              <w:rPr>
                <w:rFonts w:cs="Arial"/>
                <w:szCs w:val="20"/>
              </w:rPr>
              <w:t>2</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533C6D7" w14:textId="77777777" w:rsidR="00542F4C" w:rsidRPr="008C6D16" w:rsidRDefault="00542F4C" w:rsidP="00291928">
            <w:pPr>
              <w:pStyle w:val="PREFTABELA"/>
              <w:jc w:val="center"/>
              <w:rPr>
                <w:rFonts w:cs="Arial"/>
                <w:szCs w:val="20"/>
              </w:rPr>
            </w:pPr>
            <w:r w:rsidRPr="008C6D16">
              <w:rPr>
                <w:rFonts w:cs="Arial"/>
                <w:szCs w:val="20"/>
              </w:rPr>
              <w:t>Unidades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E5FF96D" w14:textId="77777777" w:rsidR="00542F4C" w:rsidRPr="008C6D16" w:rsidRDefault="00542F4C" w:rsidP="00291928">
            <w:pPr>
              <w:pStyle w:val="PREFTABELA"/>
              <w:jc w:val="center"/>
              <w:rPr>
                <w:rFonts w:cs="Arial"/>
                <w:szCs w:val="20"/>
              </w:rPr>
            </w:pPr>
            <w:r w:rsidRPr="008C6D16">
              <w:rPr>
                <w:rFonts w:cs="Arial"/>
                <w:szCs w:val="20"/>
              </w:rPr>
              <w:t>R$ 444,38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2F0A3D6" w14:textId="77777777" w:rsidR="00542F4C" w:rsidRPr="008C6D16" w:rsidRDefault="00542F4C" w:rsidP="00291928">
            <w:pPr>
              <w:pStyle w:val="PREFTABELA"/>
              <w:jc w:val="center"/>
              <w:rPr>
                <w:rFonts w:cs="Arial"/>
                <w:szCs w:val="20"/>
              </w:rPr>
            </w:pPr>
            <w:r w:rsidRPr="008C6D16">
              <w:rPr>
                <w:rFonts w:cs="Arial"/>
                <w:szCs w:val="20"/>
              </w:rPr>
              <w:t>R$ 888,77</w:t>
            </w:r>
          </w:p>
        </w:tc>
      </w:tr>
      <w:tr w:rsidR="00542F4C" w:rsidRPr="008C6D16" w14:paraId="7139BAA7"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909B1" w14:textId="77777777" w:rsidR="00542F4C" w:rsidRPr="008C6D16" w:rsidRDefault="00542F4C" w:rsidP="00291928">
            <w:pPr>
              <w:pStyle w:val="PREFTABELA"/>
              <w:jc w:val="center"/>
              <w:rPr>
                <w:rFonts w:cs="Arial"/>
                <w:szCs w:val="20"/>
              </w:rPr>
            </w:pPr>
            <w:r w:rsidRPr="008C6D16">
              <w:rPr>
                <w:rFonts w:cs="Arial"/>
                <w:szCs w:val="20"/>
              </w:rPr>
              <w:t>17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345703E" w14:textId="77777777" w:rsidR="00542F4C" w:rsidRPr="008C6D16" w:rsidRDefault="00542F4C" w:rsidP="00291928">
            <w:pPr>
              <w:pStyle w:val="PREFTITULOTABELA"/>
              <w:rPr>
                <w:rFonts w:cs="Arial"/>
                <w:sz w:val="20"/>
                <w:szCs w:val="20"/>
              </w:rPr>
            </w:pPr>
            <w:r w:rsidRPr="008C6D16">
              <w:rPr>
                <w:rFonts w:cs="Arial"/>
                <w:sz w:val="20"/>
                <w:szCs w:val="20"/>
              </w:rPr>
              <w:t>PLOTTER DE RECORTE PROFISSIONAL COM LEITURA POR CÂMERA</w:t>
            </w:r>
          </w:p>
          <w:p w14:paraId="39EFC30E" w14:textId="77777777" w:rsidR="00542F4C" w:rsidRPr="008C6D16" w:rsidRDefault="00542F4C" w:rsidP="00291928">
            <w:pPr>
              <w:pStyle w:val="PREFTABELA"/>
              <w:rPr>
                <w:rFonts w:cs="Arial"/>
                <w:szCs w:val="20"/>
              </w:rPr>
            </w:pPr>
          </w:p>
          <w:p w14:paraId="3E1AC355" w14:textId="77777777" w:rsidR="00542F4C" w:rsidRPr="008C6D16" w:rsidRDefault="00542F4C" w:rsidP="00291928">
            <w:pPr>
              <w:pStyle w:val="PREFTABELA"/>
              <w:rPr>
                <w:rFonts w:cs="Arial"/>
                <w:szCs w:val="20"/>
              </w:rPr>
            </w:pPr>
            <w:r w:rsidRPr="008C6D16">
              <w:rPr>
                <w:rFonts w:cs="Arial"/>
                <w:szCs w:val="20"/>
              </w:rPr>
              <w:t xml:space="preserve">Com capacidade de leitura de QR </w:t>
            </w:r>
            <w:proofErr w:type="spellStart"/>
            <w:r w:rsidRPr="008C6D16">
              <w:rPr>
                <w:rFonts w:cs="Arial"/>
                <w:szCs w:val="20"/>
              </w:rPr>
              <w:t>code</w:t>
            </w:r>
            <w:proofErr w:type="spellEnd"/>
            <w:r w:rsidRPr="008C6D16">
              <w:rPr>
                <w:rFonts w:cs="Arial"/>
                <w:szCs w:val="20"/>
              </w:rPr>
              <w:t>;</w:t>
            </w:r>
          </w:p>
          <w:p w14:paraId="23C46627" w14:textId="77777777" w:rsidR="00542F4C" w:rsidRPr="008C6D16" w:rsidRDefault="00542F4C" w:rsidP="00291928">
            <w:pPr>
              <w:pStyle w:val="PREFTABELA"/>
              <w:rPr>
                <w:rFonts w:cs="Arial"/>
                <w:szCs w:val="20"/>
              </w:rPr>
            </w:pPr>
            <w:r w:rsidRPr="008C6D16">
              <w:rPr>
                <w:rFonts w:cs="Arial"/>
                <w:szCs w:val="20"/>
              </w:rPr>
              <w:t xml:space="preserve">Painel Touch </w:t>
            </w:r>
            <w:proofErr w:type="spellStart"/>
            <w:r w:rsidRPr="008C6D16">
              <w:rPr>
                <w:rFonts w:cs="Arial"/>
                <w:szCs w:val="20"/>
              </w:rPr>
              <w:t>Screen</w:t>
            </w:r>
            <w:proofErr w:type="spellEnd"/>
            <w:r w:rsidRPr="008C6D16">
              <w:rPr>
                <w:rFonts w:cs="Arial"/>
                <w:szCs w:val="20"/>
              </w:rPr>
              <w:t xml:space="preserve"> de alta sensibilidade em Português;</w:t>
            </w:r>
          </w:p>
          <w:p w14:paraId="408FAA94" w14:textId="77777777" w:rsidR="00542F4C" w:rsidRPr="008C6D16" w:rsidRDefault="00542F4C" w:rsidP="00291928">
            <w:pPr>
              <w:pStyle w:val="PREFTABELA"/>
              <w:rPr>
                <w:rFonts w:cs="Arial"/>
                <w:szCs w:val="20"/>
              </w:rPr>
            </w:pPr>
            <w:r w:rsidRPr="008C6D16">
              <w:rPr>
                <w:rFonts w:cs="Arial"/>
                <w:szCs w:val="20"/>
              </w:rPr>
              <w:t>Sistema de leitura por câmeras;</w:t>
            </w:r>
          </w:p>
          <w:p w14:paraId="628FC362" w14:textId="77777777" w:rsidR="00542F4C" w:rsidRPr="008C6D16" w:rsidRDefault="00542F4C" w:rsidP="00291928">
            <w:pPr>
              <w:pStyle w:val="PREFTABELA"/>
              <w:rPr>
                <w:rFonts w:cs="Arial"/>
                <w:szCs w:val="20"/>
              </w:rPr>
            </w:pPr>
            <w:r w:rsidRPr="008C6D16">
              <w:rPr>
                <w:rFonts w:cs="Arial"/>
                <w:szCs w:val="20"/>
              </w:rPr>
              <w:t>Com App Android;</w:t>
            </w:r>
          </w:p>
          <w:p w14:paraId="40477BB7" w14:textId="77777777" w:rsidR="00542F4C" w:rsidRPr="008C6D16" w:rsidRDefault="00542F4C" w:rsidP="00291928">
            <w:pPr>
              <w:pStyle w:val="PREFTABELA"/>
              <w:rPr>
                <w:rFonts w:cs="Arial"/>
                <w:szCs w:val="20"/>
              </w:rPr>
            </w:pPr>
            <w:r w:rsidRPr="008C6D16">
              <w:rPr>
                <w:rFonts w:cs="Arial"/>
                <w:szCs w:val="20"/>
              </w:rPr>
              <w:lastRenderedPageBreak/>
              <w:t>Comunicação via Wi-Fi, cabo usb ou Pen drive;</w:t>
            </w:r>
          </w:p>
          <w:p w14:paraId="1161F1A7" w14:textId="77777777" w:rsidR="00542F4C" w:rsidRPr="008C6D16" w:rsidRDefault="00542F4C" w:rsidP="00291928">
            <w:pPr>
              <w:pStyle w:val="PREFTABELA"/>
              <w:rPr>
                <w:rFonts w:cs="Arial"/>
                <w:szCs w:val="20"/>
              </w:rPr>
            </w:pPr>
            <w:r w:rsidRPr="008C6D16">
              <w:rPr>
                <w:rFonts w:cs="Arial"/>
                <w:szCs w:val="20"/>
              </w:rPr>
              <w:t>Velocidade de até 700 mm/s e 800 g de força;</w:t>
            </w:r>
          </w:p>
          <w:p w14:paraId="758042CC" w14:textId="77777777" w:rsidR="00542F4C" w:rsidRPr="008C6D16" w:rsidRDefault="00542F4C" w:rsidP="00291928">
            <w:pPr>
              <w:pStyle w:val="PREFTABELA"/>
              <w:rPr>
                <w:rFonts w:cs="Arial"/>
                <w:szCs w:val="20"/>
              </w:rPr>
            </w:pPr>
            <w:r w:rsidRPr="008C6D16">
              <w:rPr>
                <w:rFonts w:cs="Arial"/>
                <w:szCs w:val="20"/>
              </w:rPr>
              <w:t xml:space="preserve">Acompanha software </w:t>
            </w:r>
            <w:proofErr w:type="spellStart"/>
            <w:r w:rsidRPr="008C6D16">
              <w:rPr>
                <w:rFonts w:cs="Arial"/>
                <w:szCs w:val="20"/>
              </w:rPr>
              <w:t>Sign</w:t>
            </w:r>
            <w:proofErr w:type="spellEnd"/>
            <w:r w:rsidRPr="008C6D16">
              <w:rPr>
                <w:rFonts w:cs="Arial"/>
                <w:szCs w:val="20"/>
              </w:rPr>
              <w:t xml:space="preserve"> Master Basic; </w:t>
            </w:r>
          </w:p>
          <w:p w14:paraId="548F6F9D" w14:textId="77777777" w:rsidR="00542F4C" w:rsidRPr="008C6D16" w:rsidRDefault="00542F4C" w:rsidP="00291928">
            <w:pPr>
              <w:pStyle w:val="PREFTABELA"/>
              <w:rPr>
                <w:rFonts w:cs="Arial"/>
                <w:szCs w:val="20"/>
              </w:rPr>
            </w:pPr>
            <w:r w:rsidRPr="008C6D16">
              <w:rPr>
                <w:rFonts w:cs="Arial"/>
                <w:szCs w:val="20"/>
              </w:rPr>
              <w:t>Itens Inclusos na Caixa:</w:t>
            </w:r>
          </w:p>
          <w:p w14:paraId="1DB9BC45" w14:textId="77777777" w:rsidR="00542F4C" w:rsidRPr="008C6D16" w:rsidRDefault="00542F4C" w:rsidP="00291928">
            <w:pPr>
              <w:pStyle w:val="PREFTABELA"/>
              <w:rPr>
                <w:rFonts w:cs="Arial"/>
                <w:szCs w:val="20"/>
              </w:rPr>
            </w:pPr>
            <w:r w:rsidRPr="008C6D16">
              <w:rPr>
                <w:rFonts w:cs="Arial"/>
                <w:szCs w:val="20"/>
              </w:rPr>
              <w:t>01 - Plotter de Recorte;</w:t>
            </w:r>
          </w:p>
          <w:p w14:paraId="79785B8F" w14:textId="77777777" w:rsidR="00542F4C" w:rsidRPr="008C6D16" w:rsidRDefault="00542F4C" w:rsidP="00291928">
            <w:pPr>
              <w:pStyle w:val="PREFTABELA"/>
              <w:rPr>
                <w:rFonts w:cs="Arial"/>
                <w:szCs w:val="20"/>
              </w:rPr>
            </w:pPr>
            <w:r w:rsidRPr="008C6D16">
              <w:rPr>
                <w:rFonts w:cs="Arial"/>
                <w:szCs w:val="20"/>
              </w:rPr>
              <w:t xml:space="preserve">01 - Software </w:t>
            </w:r>
            <w:proofErr w:type="spellStart"/>
            <w:r w:rsidRPr="008C6D16">
              <w:rPr>
                <w:rFonts w:cs="Arial"/>
                <w:szCs w:val="20"/>
              </w:rPr>
              <w:t>Sign</w:t>
            </w:r>
            <w:proofErr w:type="spellEnd"/>
            <w:r w:rsidRPr="008C6D16">
              <w:rPr>
                <w:rFonts w:cs="Arial"/>
                <w:szCs w:val="20"/>
              </w:rPr>
              <w:t xml:space="preserve"> Master Basic;</w:t>
            </w:r>
          </w:p>
          <w:p w14:paraId="195D7B81" w14:textId="77777777" w:rsidR="00542F4C" w:rsidRPr="008C6D16" w:rsidRDefault="00542F4C" w:rsidP="00291928">
            <w:pPr>
              <w:pStyle w:val="PREFTABELA"/>
              <w:rPr>
                <w:rFonts w:cs="Arial"/>
                <w:szCs w:val="20"/>
              </w:rPr>
            </w:pPr>
            <w:r w:rsidRPr="008C6D16">
              <w:rPr>
                <w:rFonts w:cs="Arial"/>
                <w:szCs w:val="20"/>
              </w:rPr>
              <w:t>01 -Fonte de energia;</w:t>
            </w:r>
          </w:p>
          <w:p w14:paraId="3257D5C3" w14:textId="77777777" w:rsidR="00542F4C" w:rsidRPr="008C6D16" w:rsidRDefault="00542F4C" w:rsidP="00291928">
            <w:pPr>
              <w:pStyle w:val="PREFTABELA"/>
              <w:rPr>
                <w:rFonts w:cs="Arial"/>
                <w:szCs w:val="20"/>
              </w:rPr>
            </w:pPr>
            <w:r w:rsidRPr="008C6D16">
              <w:rPr>
                <w:rFonts w:cs="Arial"/>
                <w:szCs w:val="20"/>
              </w:rPr>
              <w:t>01 - Canhão para agulhas;</w:t>
            </w:r>
          </w:p>
          <w:p w14:paraId="6EB061C5" w14:textId="77777777" w:rsidR="00542F4C" w:rsidRPr="008C6D16" w:rsidRDefault="00542F4C" w:rsidP="00291928">
            <w:pPr>
              <w:pStyle w:val="PREFTABELA"/>
              <w:rPr>
                <w:rFonts w:cs="Arial"/>
                <w:szCs w:val="20"/>
              </w:rPr>
            </w:pPr>
            <w:r w:rsidRPr="008C6D16">
              <w:rPr>
                <w:rFonts w:cs="Arial"/>
                <w:szCs w:val="20"/>
              </w:rPr>
              <w:t>03 - Agulhas (02 unidades de 45° e 1 unidade de 60°);</w:t>
            </w:r>
          </w:p>
          <w:p w14:paraId="7FA3AACA" w14:textId="77777777" w:rsidR="00542F4C" w:rsidRPr="008C6D16" w:rsidRDefault="00542F4C" w:rsidP="00291928">
            <w:pPr>
              <w:pStyle w:val="PREFTABELA"/>
              <w:rPr>
                <w:rFonts w:cs="Arial"/>
                <w:szCs w:val="20"/>
              </w:rPr>
            </w:pPr>
            <w:r w:rsidRPr="008C6D16">
              <w:rPr>
                <w:rFonts w:cs="Arial"/>
                <w:szCs w:val="20"/>
              </w:rPr>
              <w:t>01 - Canhão para caneta;</w:t>
            </w:r>
          </w:p>
          <w:p w14:paraId="44DBFAB3" w14:textId="77777777" w:rsidR="00542F4C" w:rsidRPr="008C6D16" w:rsidRDefault="00542F4C" w:rsidP="00291928">
            <w:pPr>
              <w:pStyle w:val="PREFTABELA"/>
              <w:rPr>
                <w:rFonts w:cs="Arial"/>
                <w:szCs w:val="20"/>
              </w:rPr>
            </w:pPr>
            <w:r w:rsidRPr="008C6D16">
              <w:rPr>
                <w:rFonts w:cs="Arial"/>
                <w:szCs w:val="20"/>
              </w:rPr>
              <w:t>01 – Pedestal em aço, com suporte para rolo;</w:t>
            </w:r>
          </w:p>
          <w:p w14:paraId="462D6D7C" w14:textId="77777777" w:rsidR="00542F4C" w:rsidRPr="008C6D16" w:rsidRDefault="00542F4C" w:rsidP="00291928">
            <w:pPr>
              <w:pStyle w:val="PREFTABELA"/>
              <w:rPr>
                <w:rFonts w:cs="Arial"/>
                <w:szCs w:val="20"/>
              </w:rPr>
            </w:pPr>
            <w:r w:rsidRPr="008C6D16">
              <w:rPr>
                <w:rFonts w:cs="Arial"/>
                <w:szCs w:val="20"/>
              </w:rPr>
              <w:t xml:space="preserve">Ficha técnica: </w:t>
            </w:r>
          </w:p>
          <w:p w14:paraId="57CDFA53" w14:textId="77777777" w:rsidR="00542F4C" w:rsidRPr="008C6D16" w:rsidRDefault="00542F4C" w:rsidP="00291928">
            <w:pPr>
              <w:pStyle w:val="PREFTABELA"/>
              <w:rPr>
                <w:rFonts w:cs="Arial"/>
                <w:szCs w:val="20"/>
              </w:rPr>
            </w:pPr>
            <w:r w:rsidRPr="008C6D16">
              <w:rPr>
                <w:rFonts w:cs="Arial"/>
                <w:szCs w:val="20"/>
              </w:rPr>
              <w:t>Largura Máxima De Corte: mínimo de 60 cm;</w:t>
            </w:r>
          </w:p>
          <w:p w14:paraId="1409188C" w14:textId="77777777" w:rsidR="00542F4C" w:rsidRPr="008C6D16" w:rsidRDefault="00542F4C" w:rsidP="00291928">
            <w:pPr>
              <w:pStyle w:val="PREFTABELA"/>
              <w:rPr>
                <w:rFonts w:cs="Arial"/>
                <w:szCs w:val="20"/>
              </w:rPr>
            </w:pPr>
            <w:r w:rsidRPr="008C6D16">
              <w:rPr>
                <w:rFonts w:cs="Arial"/>
                <w:szCs w:val="20"/>
              </w:rPr>
              <w:t>Força Máxima: 800 g;</w:t>
            </w:r>
          </w:p>
          <w:p w14:paraId="3BFF76E5" w14:textId="77777777" w:rsidR="00542F4C" w:rsidRPr="008C6D16" w:rsidRDefault="00542F4C" w:rsidP="00291928">
            <w:pPr>
              <w:pStyle w:val="PREFTABELA"/>
              <w:rPr>
                <w:rFonts w:cs="Arial"/>
                <w:szCs w:val="20"/>
              </w:rPr>
            </w:pPr>
            <w:r w:rsidRPr="008C6D16">
              <w:rPr>
                <w:rFonts w:cs="Arial"/>
                <w:szCs w:val="20"/>
              </w:rPr>
              <w:t>Tipo De Leitura: Câmera;</w:t>
            </w:r>
          </w:p>
          <w:p w14:paraId="52810655" w14:textId="77777777" w:rsidR="00542F4C" w:rsidRPr="008C6D16" w:rsidRDefault="00542F4C" w:rsidP="00291928">
            <w:pPr>
              <w:pStyle w:val="PREFTABELA"/>
              <w:rPr>
                <w:rFonts w:cs="Arial"/>
                <w:szCs w:val="20"/>
              </w:rPr>
            </w:pPr>
            <w:r w:rsidRPr="008C6D16">
              <w:rPr>
                <w:rFonts w:cs="Arial"/>
                <w:szCs w:val="20"/>
              </w:rPr>
              <w:t>Velocidade: 700 mm/s;</w:t>
            </w:r>
          </w:p>
          <w:p w14:paraId="3ADCCE3C" w14:textId="77777777" w:rsidR="00542F4C" w:rsidRPr="008C6D16" w:rsidRDefault="00542F4C" w:rsidP="00291928">
            <w:pPr>
              <w:pStyle w:val="PREFTABELA"/>
              <w:rPr>
                <w:rFonts w:cs="Arial"/>
                <w:szCs w:val="20"/>
              </w:rPr>
            </w:pPr>
            <w:r w:rsidRPr="008C6D16">
              <w:rPr>
                <w:rFonts w:cs="Arial"/>
                <w:szCs w:val="20"/>
              </w:rPr>
              <w:t xml:space="preserve">Painel: Touch </w:t>
            </w:r>
            <w:proofErr w:type="spellStart"/>
            <w:r w:rsidRPr="008C6D16">
              <w:rPr>
                <w:rFonts w:cs="Arial"/>
                <w:szCs w:val="20"/>
              </w:rPr>
              <w:t>Screen</w:t>
            </w:r>
            <w:proofErr w:type="spellEnd"/>
            <w:r w:rsidRPr="008C6D16">
              <w:rPr>
                <w:rFonts w:cs="Arial"/>
                <w:szCs w:val="20"/>
              </w:rPr>
              <w:t>;</w:t>
            </w:r>
          </w:p>
          <w:p w14:paraId="43E0A817" w14:textId="77777777" w:rsidR="00542F4C" w:rsidRPr="008C6D16" w:rsidRDefault="00542F4C" w:rsidP="00291928">
            <w:pPr>
              <w:pStyle w:val="PREFTABELA"/>
              <w:rPr>
                <w:rFonts w:cs="Arial"/>
                <w:szCs w:val="20"/>
              </w:rPr>
            </w:pPr>
            <w:r w:rsidRPr="008C6D16">
              <w:rPr>
                <w:rFonts w:cs="Arial"/>
                <w:szCs w:val="20"/>
              </w:rPr>
              <w:t xml:space="preserve">Software: </w:t>
            </w:r>
            <w:proofErr w:type="spellStart"/>
            <w:r w:rsidRPr="008C6D16">
              <w:rPr>
                <w:rFonts w:cs="Arial"/>
                <w:szCs w:val="20"/>
              </w:rPr>
              <w:t>Sign</w:t>
            </w:r>
            <w:proofErr w:type="spellEnd"/>
            <w:r w:rsidRPr="008C6D16">
              <w:rPr>
                <w:rFonts w:cs="Arial"/>
                <w:szCs w:val="20"/>
              </w:rPr>
              <w:t xml:space="preserve"> Master Basic;</w:t>
            </w:r>
          </w:p>
          <w:p w14:paraId="1C9D6176" w14:textId="77777777" w:rsidR="00542F4C" w:rsidRPr="008C6D16" w:rsidRDefault="00542F4C" w:rsidP="00291928">
            <w:pPr>
              <w:pStyle w:val="PREFTABELA"/>
              <w:rPr>
                <w:rFonts w:cs="Arial"/>
                <w:szCs w:val="20"/>
              </w:rPr>
            </w:pPr>
            <w:r w:rsidRPr="008C6D16">
              <w:rPr>
                <w:rFonts w:cs="Arial"/>
                <w:szCs w:val="20"/>
              </w:rPr>
              <w:t>Wi-Fi: Sim;</w:t>
            </w:r>
          </w:p>
          <w:p w14:paraId="5CB09CF2" w14:textId="77777777" w:rsidR="00542F4C" w:rsidRPr="008C6D16" w:rsidRDefault="00542F4C" w:rsidP="00291928">
            <w:pPr>
              <w:pStyle w:val="PREFTABELA"/>
              <w:rPr>
                <w:rFonts w:cs="Arial"/>
                <w:szCs w:val="20"/>
              </w:rPr>
            </w:pPr>
            <w:r w:rsidRPr="008C6D16">
              <w:rPr>
                <w:rFonts w:cs="Arial"/>
                <w:szCs w:val="20"/>
              </w:rPr>
              <w:t>Cabo USB: Sim;</w:t>
            </w:r>
          </w:p>
          <w:p w14:paraId="7E81C8C7" w14:textId="77777777" w:rsidR="00542F4C" w:rsidRPr="008C6D16" w:rsidRDefault="00542F4C" w:rsidP="00291928">
            <w:pPr>
              <w:pStyle w:val="PREFTABELA"/>
              <w:rPr>
                <w:rFonts w:cs="Arial"/>
                <w:szCs w:val="20"/>
              </w:rPr>
            </w:pPr>
            <w:r w:rsidRPr="008C6D16">
              <w:rPr>
                <w:rFonts w:cs="Arial"/>
                <w:szCs w:val="20"/>
              </w:rPr>
              <w:t>Fonte De Alimentação: 24v 1.5A;</w:t>
            </w:r>
          </w:p>
          <w:p w14:paraId="54006477" w14:textId="77777777" w:rsidR="00542F4C" w:rsidRPr="008C6D16" w:rsidRDefault="00542F4C" w:rsidP="00291928">
            <w:pPr>
              <w:pStyle w:val="PREFTABELA"/>
              <w:rPr>
                <w:rFonts w:cs="Arial"/>
                <w:szCs w:val="20"/>
              </w:rPr>
            </w:pPr>
            <w:r w:rsidRPr="008C6D16">
              <w:rPr>
                <w:rFonts w:cs="Arial"/>
                <w:szCs w:val="20"/>
              </w:rPr>
              <w:t>Potência: 100 w;</w:t>
            </w:r>
          </w:p>
          <w:p w14:paraId="2E1B11E8" w14:textId="77777777" w:rsidR="00542F4C" w:rsidRPr="008C6D16" w:rsidRDefault="00542F4C" w:rsidP="00291928">
            <w:pPr>
              <w:pStyle w:val="PREFTABELA"/>
              <w:rPr>
                <w:rFonts w:cs="Arial"/>
                <w:szCs w:val="20"/>
              </w:rPr>
            </w:pPr>
            <w:r w:rsidRPr="008C6D16">
              <w:rPr>
                <w:rFonts w:cs="Arial"/>
                <w:szCs w:val="20"/>
              </w:rPr>
              <w:t xml:space="preserve">Memória Do Processador: </w:t>
            </w:r>
            <w:proofErr w:type="spellStart"/>
            <w:r w:rsidRPr="008C6D16">
              <w:rPr>
                <w:rFonts w:cs="Arial"/>
                <w:szCs w:val="20"/>
              </w:rPr>
              <w:t>minimo</w:t>
            </w:r>
            <w:proofErr w:type="spellEnd"/>
            <w:r w:rsidRPr="008C6D16">
              <w:rPr>
                <w:rFonts w:cs="Arial"/>
                <w:szCs w:val="20"/>
              </w:rPr>
              <w:t xml:space="preserve"> de 128 </w:t>
            </w:r>
            <w:proofErr w:type="spellStart"/>
            <w:r w:rsidRPr="008C6D16">
              <w:rPr>
                <w:rFonts w:cs="Arial"/>
                <w:szCs w:val="20"/>
              </w:rPr>
              <w:t>mb</w:t>
            </w:r>
            <w:proofErr w:type="spellEnd"/>
            <w:r w:rsidRPr="008C6D16">
              <w:rPr>
                <w:rFonts w:cs="Arial"/>
                <w:szCs w:val="20"/>
              </w:rPr>
              <w:t>;</w:t>
            </w:r>
          </w:p>
          <w:p w14:paraId="5F8AC19A" w14:textId="77777777" w:rsidR="00542F4C" w:rsidRPr="008C6D16" w:rsidRDefault="00542F4C" w:rsidP="00291928">
            <w:pPr>
              <w:pStyle w:val="PREFTABELA"/>
              <w:rPr>
                <w:rFonts w:cs="Arial"/>
                <w:szCs w:val="20"/>
              </w:rPr>
            </w:pPr>
            <w:r w:rsidRPr="008C6D16">
              <w:rPr>
                <w:rFonts w:cs="Arial"/>
                <w:szCs w:val="20"/>
              </w:rPr>
              <w:t>Tamanho: 100*32*28 cm;</w:t>
            </w:r>
          </w:p>
          <w:p w14:paraId="6932265B" w14:textId="77777777" w:rsidR="00542F4C" w:rsidRPr="008C6D16" w:rsidRDefault="00542F4C" w:rsidP="00291928">
            <w:pPr>
              <w:pStyle w:val="PREFTABELA"/>
              <w:rPr>
                <w:rFonts w:cs="Arial"/>
                <w:szCs w:val="20"/>
              </w:rPr>
            </w:pPr>
            <w:r w:rsidRPr="008C6D16">
              <w:rPr>
                <w:rFonts w:cs="Arial"/>
                <w:szCs w:val="20"/>
              </w:rPr>
              <w:t>Garantia de 1 ano.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3F66319" w14:textId="77777777" w:rsidR="00542F4C" w:rsidRPr="008C6D16" w:rsidRDefault="00542F4C" w:rsidP="00291928">
            <w:pPr>
              <w:pStyle w:val="PREFTABELA"/>
              <w:jc w:val="center"/>
              <w:rPr>
                <w:rFonts w:cs="Arial"/>
                <w:szCs w:val="20"/>
              </w:rPr>
            </w:pPr>
            <w:r w:rsidRPr="008C6D16">
              <w:rPr>
                <w:rFonts w:cs="Arial"/>
                <w:szCs w:val="20"/>
              </w:rPr>
              <w:lastRenderedPageBreak/>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E44A174"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9F2C426" w14:textId="77777777" w:rsidR="00542F4C" w:rsidRPr="008C6D16" w:rsidRDefault="00542F4C" w:rsidP="00291928">
            <w:pPr>
              <w:pStyle w:val="PREFTABELA"/>
              <w:jc w:val="center"/>
              <w:rPr>
                <w:rFonts w:cs="Arial"/>
                <w:szCs w:val="20"/>
              </w:rPr>
            </w:pPr>
            <w:r w:rsidRPr="008C6D16">
              <w:rPr>
                <w:rFonts w:cs="Arial"/>
                <w:szCs w:val="20"/>
              </w:rPr>
              <w:t>R$ 6.992,30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15B9396" w14:textId="77777777" w:rsidR="00542F4C" w:rsidRPr="008C6D16" w:rsidRDefault="00542F4C" w:rsidP="00291928">
            <w:pPr>
              <w:pStyle w:val="PREFTABELA"/>
              <w:jc w:val="center"/>
              <w:rPr>
                <w:rFonts w:cs="Arial"/>
                <w:szCs w:val="20"/>
              </w:rPr>
            </w:pPr>
            <w:r w:rsidRPr="008C6D16">
              <w:rPr>
                <w:rFonts w:cs="Arial"/>
                <w:szCs w:val="20"/>
              </w:rPr>
              <w:t>R$ 6.992,30</w:t>
            </w:r>
          </w:p>
        </w:tc>
      </w:tr>
      <w:tr w:rsidR="00542F4C" w:rsidRPr="008C6D16" w14:paraId="1E2877C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A9EB7" w14:textId="77777777" w:rsidR="00542F4C" w:rsidRPr="008C6D16" w:rsidRDefault="00542F4C" w:rsidP="00291928">
            <w:pPr>
              <w:pStyle w:val="PREFTABELA"/>
              <w:jc w:val="center"/>
              <w:rPr>
                <w:rFonts w:cs="Arial"/>
                <w:szCs w:val="20"/>
              </w:rPr>
            </w:pPr>
            <w:r w:rsidRPr="008C6D16">
              <w:rPr>
                <w:rFonts w:cs="Arial"/>
                <w:szCs w:val="20"/>
              </w:rPr>
              <w:t>18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867AAAB" w14:textId="77777777" w:rsidR="00542F4C" w:rsidRPr="008C6D16" w:rsidRDefault="00542F4C" w:rsidP="00291928">
            <w:pPr>
              <w:pStyle w:val="PREFTITULOTABELA"/>
              <w:rPr>
                <w:rFonts w:cs="Arial"/>
                <w:sz w:val="20"/>
                <w:szCs w:val="20"/>
              </w:rPr>
            </w:pPr>
            <w:r w:rsidRPr="008C6D16">
              <w:rPr>
                <w:rFonts w:cs="Arial"/>
                <w:sz w:val="20"/>
                <w:szCs w:val="20"/>
              </w:rPr>
              <w:t>CAIXA DE MANUTENÇÃO EPSON T04D100</w:t>
            </w:r>
          </w:p>
          <w:p w14:paraId="6C0B5A4E" w14:textId="77777777" w:rsidR="00542F4C" w:rsidRPr="008C6D16" w:rsidRDefault="00542F4C" w:rsidP="00291928">
            <w:pPr>
              <w:pStyle w:val="PREFTABELA"/>
              <w:rPr>
                <w:rFonts w:cs="Arial"/>
                <w:szCs w:val="20"/>
              </w:rPr>
            </w:pPr>
          </w:p>
          <w:p w14:paraId="0A9449AA" w14:textId="77777777" w:rsidR="00542F4C" w:rsidRPr="008C6D16" w:rsidRDefault="00542F4C" w:rsidP="00291928">
            <w:pPr>
              <w:pStyle w:val="PREFTABELA"/>
              <w:rPr>
                <w:rFonts w:cs="Arial"/>
                <w:szCs w:val="20"/>
              </w:rPr>
            </w:pPr>
            <w:r w:rsidRPr="008C6D16">
              <w:rPr>
                <w:rFonts w:cs="Arial"/>
                <w:szCs w:val="20"/>
              </w:rPr>
              <w:t>Original Epson;</w:t>
            </w:r>
          </w:p>
          <w:p w14:paraId="75DAC4D0" w14:textId="77777777" w:rsidR="00542F4C" w:rsidRPr="008C6D16" w:rsidRDefault="00542F4C" w:rsidP="00291928">
            <w:pPr>
              <w:pStyle w:val="PREFTABELA"/>
              <w:rPr>
                <w:rFonts w:cs="Arial"/>
                <w:szCs w:val="20"/>
              </w:rPr>
            </w:pPr>
            <w:r w:rsidRPr="008C6D16">
              <w:rPr>
                <w:rFonts w:cs="Arial"/>
                <w:szCs w:val="20"/>
              </w:rPr>
              <w:t>Modelo compatível com impressora Epson L14150.</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64BD5965" w14:textId="77777777" w:rsidR="00542F4C" w:rsidRPr="008C6D16" w:rsidRDefault="00542F4C" w:rsidP="00291928">
            <w:pPr>
              <w:pStyle w:val="PREFTABELA"/>
              <w:jc w:val="center"/>
              <w:rPr>
                <w:rFonts w:cs="Arial"/>
                <w:szCs w:val="20"/>
              </w:rPr>
            </w:pPr>
            <w:r w:rsidRPr="008C6D16">
              <w:rPr>
                <w:rFonts w:cs="Arial"/>
                <w:szCs w:val="20"/>
              </w:rPr>
              <w:t>4</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F1B5F04"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81908CC" w14:textId="77777777" w:rsidR="00542F4C" w:rsidRPr="008C6D16" w:rsidRDefault="00542F4C" w:rsidP="00291928">
            <w:pPr>
              <w:pStyle w:val="PREFTABELA"/>
              <w:jc w:val="center"/>
              <w:rPr>
                <w:rFonts w:cs="Arial"/>
                <w:szCs w:val="20"/>
              </w:rPr>
            </w:pPr>
            <w:r w:rsidRPr="008C6D16">
              <w:rPr>
                <w:rFonts w:cs="Arial"/>
                <w:szCs w:val="20"/>
              </w:rPr>
              <w:t>R$ 225,96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3736CFA" w14:textId="77777777" w:rsidR="00542F4C" w:rsidRPr="008C6D16" w:rsidRDefault="00542F4C" w:rsidP="00291928">
            <w:pPr>
              <w:pStyle w:val="PREFTABELA"/>
              <w:jc w:val="center"/>
              <w:rPr>
                <w:rFonts w:cs="Arial"/>
                <w:szCs w:val="20"/>
              </w:rPr>
            </w:pPr>
            <w:r w:rsidRPr="008C6D16">
              <w:rPr>
                <w:rFonts w:cs="Arial"/>
                <w:szCs w:val="20"/>
              </w:rPr>
              <w:t>R$ 903,84</w:t>
            </w:r>
          </w:p>
        </w:tc>
      </w:tr>
      <w:tr w:rsidR="00542F4C" w:rsidRPr="008C6D16" w14:paraId="4308A32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870527" w14:textId="77777777" w:rsidR="00542F4C" w:rsidRPr="008C6D16" w:rsidRDefault="00542F4C" w:rsidP="00291928">
            <w:pPr>
              <w:pStyle w:val="PREFTABELA"/>
              <w:jc w:val="center"/>
              <w:rPr>
                <w:rFonts w:cs="Arial"/>
                <w:szCs w:val="20"/>
              </w:rPr>
            </w:pPr>
            <w:r w:rsidRPr="008C6D16">
              <w:rPr>
                <w:rFonts w:cs="Arial"/>
                <w:szCs w:val="20"/>
              </w:rPr>
              <w:t>19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3DD5B13" w14:textId="77777777" w:rsidR="00542F4C" w:rsidRPr="008C6D16" w:rsidRDefault="00542F4C" w:rsidP="00291928">
            <w:pPr>
              <w:pStyle w:val="PREFTITULOTABELA"/>
              <w:rPr>
                <w:rFonts w:cs="Arial"/>
                <w:sz w:val="20"/>
                <w:szCs w:val="20"/>
              </w:rPr>
            </w:pPr>
            <w:r w:rsidRPr="008C6D16">
              <w:rPr>
                <w:rFonts w:cs="Arial"/>
                <w:sz w:val="20"/>
                <w:szCs w:val="20"/>
              </w:rPr>
              <w:t>TEFLON PARA PLOTTER DE RECORTE</w:t>
            </w:r>
          </w:p>
          <w:p w14:paraId="5DFB9A54" w14:textId="77777777" w:rsidR="00542F4C" w:rsidRPr="008C6D16" w:rsidRDefault="00542F4C" w:rsidP="00291928">
            <w:pPr>
              <w:pStyle w:val="PREFTABELA"/>
              <w:rPr>
                <w:rFonts w:cs="Arial"/>
                <w:szCs w:val="20"/>
              </w:rPr>
            </w:pPr>
          </w:p>
          <w:p w14:paraId="185C6BB9" w14:textId="77777777" w:rsidR="00542F4C" w:rsidRPr="008C6D16" w:rsidRDefault="00542F4C" w:rsidP="00291928">
            <w:pPr>
              <w:pStyle w:val="PREFTABELA"/>
              <w:rPr>
                <w:rFonts w:cs="Arial"/>
                <w:szCs w:val="20"/>
              </w:rPr>
            </w:pPr>
            <w:r w:rsidRPr="008C6D16">
              <w:rPr>
                <w:rFonts w:cs="Arial"/>
                <w:szCs w:val="20"/>
              </w:rPr>
              <w:t>Teflon para plotter de recorte;</w:t>
            </w:r>
          </w:p>
          <w:p w14:paraId="2C9D5E91" w14:textId="77777777" w:rsidR="00542F4C" w:rsidRPr="008C6D16" w:rsidRDefault="00542F4C" w:rsidP="00291928">
            <w:pPr>
              <w:pStyle w:val="PREFTABELA"/>
              <w:rPr>
                <w:rFonts w:cs="Arial"/>
                <w:szCs w:val="20"/>
              </w:rPr>
            </w:pPr>
            <w:r w:rsidRPr="008C6D16">
              <w:rPr>
                <w:rFonts w:cs="Arial"/>
                <w:szCs w:val="20"/>
              </w:rPr>
              <w:t xml:space="preserve">Compatível com </w:t>
            </w:r>
            <w:proofErr w:type="spellStart"/>
            <w:r w:rsidRPr="008C6D16">
              <w:rPr>
                <w:rFonts w:cs="Arial"/>
                <w:szCs w:val="20"/>
              </w:rPr>
              <w:t>Banenrcut</w:t>
            </w:r>
            <w:proofErr w:type="spellEnd"/>
            <w:r w:rsidRPr="008C6D16">
              <w:rPr>
                <w:rFonts w:cs="Arial"/>
                <w:szCs w:val="20"/>
              </w:rPr>
              <w:t xml:space="preserve"> </w:t>
            </w:r>
            <w:proofErr w:type="spellStart"/>
            <w:r w:rsidRPr="008C6D16">
              <w:rPr>
                <w:rFonts w:cs="Arial"/>
                <w:szCs w:val="20"/>
              </w:rPr>
              <w:t>CamPro</w:t>
            </w:r>
            <w:proofErr w:type="spellEnd"/>
            <w:r w:rsidRPr="008C6D16">
              <w:rPr>
                <w:rFonts w:cs="Arial"/>
                <w:szCs w:val="20"/>
              </w:rPr>
              <w:t xml:space="preserve"> </w:t>
            </w:r>
            <w:proofErr w:type="spellStart"/>
            <w:r w:rsidRPr="008C6D16">
              <w:rPr>
                <w:rFonts w:cs="Arial"/>
                <w:szCs w:val="20"/>
              </w:rPr>
              <w:t>Ligth</w:t>
            </w:r>
            <w:proofErr w:type="spellEnd"/>
            <w:r w:rsidRPr="008C6D16">
              <w:rPr>
                <w:rFonts w:cs="Arial"/>
                <w:szCs w:val="20"/>
              </w:rPr>
              <w:t>;</w:t>
            </w:r>
          </w:p>
          <w:p w14:paraId="2C41A9A8" w14:textId="77777777" w:rsidR="00542F4C" w:rsidRPr="008C6D16" w:rsidRDefault="00542F4C" w:rsidP="00291928">
            <w:pPr>
              <w:pStyle w:val="PREFTABELA"/>
              <w:rPr>
                <w:rFonts w:cs="Arial"/>
                <w:szCs w:val="20"/>
              </w:rPr>
            </w:pPr>
            <w:r w:rsidRPr="008C6D16">
              <w:rPr>
                <w:rFonts w:cs="Arial"/>
                <w:szCs w:val="20"/>
              </w:rPr>
              <w:t>Tamanho: 60cm.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6E1668B9" w14:textId="77777777" w:rsidR="00542F4C" w:rsidRPr="008C6D16" w:rsidRDefault="00542F4C" w:rsidP="00291928">
            <w:pPr>
              <w:pStyle w:val="PREFTABELA"/>
              <w:jc w:val="center"/>
              <w:rPr>
                <w:rFonts w:cs="Arial"/>
                <w:szCs w:val="20"/>
              </w:rPr>
            </w:pPr>
            <w:r w:rsidRPr="008C6D16">
              <w:rPr>
                <w:rFonts w:cs="Arial"/>
                <w:szCs w:val="20"/>
              </w:rPr>
              <w:t>6</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6CBC611D"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1E6828F" w14:textId="77777777" w:rsidR="00542F4C" w:rsidRPr="008C6D16" w:rsidRDefault="00542F4C" w:rsidP="00291928">
            <w:pPr>
              <w:pStyle w:val="PREFTABELA"/>
              <w:jc w:val="center"/>
              <w:rPr>
                <w:rFonts w:cs="Arial"/>
                <w:szCs w:val="20"/>
              </w:rPr>
            </w:pPr>
            <w:r w:rsidRPr="008C6D16">
              <w:rPr>
                <w:rFonts w:cs="Arial"/>
                <w:szCs w:val="20"/>
              </w:rPr>
              <w:t>R$ 59,99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32B6683" w14:textId="77777777" w:rsidR="00542F4C" w:rsidRPr="008C6D16" w:rsidRDefault="00542F4C" w:rsidP="00291928">
            <w:pPr>
              <w:pStyle w:val="PREFTABELA"/>
              <w:jc w:val="center"/>
              <w:rPr>
                <w:rFonts w:cs="Arial"/>
                <w:szCs w:val="20"/>
              </w:rPr>
            </w:pPr>
            <w:r w:rsidRPr="008C6D16">
              <w:rPr>
                <w:rFonts w:cs="Arial"/>
                <w:szCs w:val="20"/>
              </w:rPr>
              <w:t>R$ 359,94</w:t>
            </w:r>
          </w:p>
        </w:tc>
      </w:tr>
      <w:tr w:rsidR="00542F4C" w:rsidRPr="008C6D16" w14:paraId="4385F0C4" w14:textId="77777777" w:rsidTr="00291928">
        <w:trPr>
          <w:trHeight w:val="273"/>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70646" w14:textId="77777777" w:rsidR="00542F4C" w:rsidRPr="008C6D16" w:rsidRDefault="00542F4C" w:rsidP="00291928">
            <w:pPr>
              <w:pStyle w:val="PREFTABELA"/>
              <w:jc w:val="center"/>
              <w:rPr>
                <w:rFonts w:cs="Arial"/>
                <w:szCs w:val="20"/>
              </w:rPr>
            </w:pPr>
            <w:r w:rsidRPr="008C6D16">
              <w:rPr>
                <w:rFonts w:cs="Arial"/>
                <w:szCs w:val="20"/>
              </w:rPr>
              <w:t>20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4688ABD" w14:textId="77777777" w:rsidR="00542F4C" w:rsidRPr="008C6D16" w:rsidRDefault="00542F4C" w:rsidP="00291928">
            <w:pPr>
              <w:pStyle w:val="PREFTITULOTABELA"/>
              <w:rPr>
                <w:rFonts w:cs="Arial"/>
                <w:sz w:val="20"/>
                <w:szCs w:val="20"/>
              </w:rPr>
            </w:pPr>
            <w:r w:rsidRPr="008C6D16">
              <w:rPr>
                <w:rFonts w:cs="Arial"/>
                <w:sz w:val="20"/>
                <w:szCs w:val="20"/>
              </w:rPr>
              <w:t>POLASEAL A4 0,05MM</w:t>
            </w:r>
          </w:p>
          <w:p w14:paraId="299F504D" w14:textId="77777777" w:rsidR="00542F4C" w:rsidRPr="008C6D16" w:rsidRDefault="00542F4C" w:rsidP="00291928">
            <w:pPr>
              <w:pStyle w:val="PREFTABELA"/>
              <w:rPr>
                <w:rFonts w:cs="Arial"/>
                <w:szCs w:val="20"/>
              </w:rPr>
            </w:pPr>
          </w:p>
          <w:p w14:paraId="5FD85311" w14:textId="77777777" w:rsidR="00542F4C" w:rsidRPr="008C6D16" w:rsidRDefault="00542F4C" w:rsidP="00291928">
            <w:pPr>
              <w:pStyle w:val="PREFTABELA"/>
              <w:rPr>
                <w:rFonts w:cs="Arial"/>
                <w:szCs w:val="20"/>
              </w:rPr>
            </w:pPr>
            <w:r w:rsidRPr="008C6D16">
              <w:rPr>
                <w:rFonts w:cs="Arial"/>
                <w:szCs w:val="20"/>
              </w:rPr>
              <w:t>Proteção UV;</w:t>
            </w:r>
          </w:p>
          <w:p w14:paraId="08F79CC1" w14:textId="77777777" w:rsidR="00542F4C" w:rsidRPr="008C6D16" w:rsidRDefault="00542F4C" w:rsidP="00291928">
            <w:pPr>
              <w:pStyle w:val="PREFTABELA"/>
              <w:rPr>
                <w:rFonts w:cs="Arial"/>
                <w:szCs w:val="20"/>
              </w:rPr>
            </w:pPr>
            <w:r w:rsidRPr="008C6D16">
              <w:rPr>
                <w:rFonts w:cs="Arial"/>
                <w:szCs w:val="20"/>
              </w:rPr>
              <w:t>Tamanho: A4 (220x307mm);</w:t>
            </w:r>
          </w:p>
          <w:p w14:paraId="1E4548F8" w14:textId="77777777" w:rsidR="00542F4C" w:rsidRPr="008C6D16" w:rsidRDefault="00542F4C" w:rsidP="00291928">
            <w:pPr>
              <w:pStyle w:val="PREFTABELA"/>
              <w:rPr>
                <w:rFonts w:cs="Arial"/>
                <w:szCs w:val="20"/>
              </w:rPr>
            </w:pPr>
            <w:r w:rsidRPr="008C6D16">
              <w:rPr>
                <w:rFonts w:cs="Arial"/>
                <w:szCs w:val="20"/>
              </w:rPr>
              <w:t>Espessura: 0,05mm (125 micras);</w:t>
            </w:r>
          </w:p>
          <w:p w14:paraId="630D160D" w14:textId="77777777" w:rsidR="00542F4C" w:rsidRPr="008C6D16" w:rsidRDefault="00542F4C" w:rsidP="00291928">
            <w:pPr>
              <w:pStyle w:val="PREFTABELA"/>
              <w:rPr>
                <w:rFonts w:cs="Arial"/>
                <w:szCs w:val="20"/>
              </w:rPr>
            </w:pPr>
            <w:r w:rsidRPr="008C6D16">
              <w:rPr>
                <w:rFonts w:cs="Arial"/>
                <w:szCs w:val="20"/>
              </w:rPr>
              <w:t>Cantos: Arredondados;</w:t>
            </w:r>
          </w:p>
          <w:p w14:paraId="0813E743" w14:textId="77777777" w:rsidR="00542F4C" w:rsidRPr="008C6D16" w:rsidRDefault="00542F4C" w:rsidP="00291928">
            <w:pPr>
              <w:pStyle w:val="PREFTABELA"/>
              <w:rPr>
                <w:rFonts w:cs="Arial"/>
                <w:szCs w:val="20"/>
              </w:rPr>
            </w:pPr>
            <w:r w:rsidRPr="008C6D16">
              <w:rPr>
                <w:rFonts w:cs="Arial"/>
                <w:szCs w:val="20"/>
              </w:rPr>
              <w:t>Acabamento: Brilho;</w:t>
            </w:r>
          </w:p>
          <w:p w14:paraId="7E9BB673" w14:textId="77777777" w:rsidR="00542F4C" w:rsidRPr="008C6D16" w:rsidRDefault="00542F4C" w:rsidP="00291928">
            <w:pPr>
              <w:pStyle w:val="PREFTABELA"/>
              <w:rPr>
                <w:rFonts w:cs="Arial"/>
                <w:szCs w:val="20"/>
              </w:rPr>
            </w:pPr>
            <w:r w:rsidRPr="008C6D16">
              <w:rPr>
                <w:rFonts w:cs="Arial"/>
                <w:szCs w:val="20"/>
              </w:rPr>
              <w:t>Cor: Transparente;</w:t>
            </w:r>
          </w:p>
          <w:p w14:paraId="36B35410" w14:textId="77777777" w:rsidR="00542F4C" w:rsidRPr="008C6D16" w:rsidRDefault="00542F4C" w:rsidP="00291928">
            <w:pPr>
              <w:pStyle w:val="PREFTABELA"/>
              <w:rPr>
                <w:rFonts w:cs="Arial"/>
                <w:szCs w:val="20"/>
              </w:rPr>
            </w:pPr>
            <w:r w:rsidRPr="008C6D16">
              <w:rPr>
                <w:rFonts w:cs="Arial"/>
                <w:szCs w:val="20"/>
              </w:rPr>
              <w:t>Embalagem: 100 folhas Duplas.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8ACAE13" w14:textId="77777777" w:rsidR="00542F4C" w:rsidRPr="008C6D16" w:rsidRDefault="00542F4C" w:rsidP="00291928">
            <w:pPr>
              <w:pStyle w:val="PREFTABELA"/>
              <w:jc w:val="center"/>
              <w:rPr>
                <w:rFonts w:cs="Arial"/>
                <w:szCs w:val="20"/>
              </w:rPr>
            </w:pPr>
            <w:r w:rsidRPr="008C6D16">
              <w:rPr>
                <w:rFonts w:cs="Arial"/>
                <w:szCs w:val="20"/>
              </w:rPr>
              <w:t>7</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39ED496"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F4E557B" w14:textId="77777777" w:rsidR="00542F4C" w:rsidRPr="008C6D16" w:rsidRDefault="00542F4C" w:rsidP="00291928">
            <w:pPr>
              <w:pStyle w:val="PREFTABELA"/>
              <w:jc w:val="center"/>
              <w:rPr>
                <w:rFonts w:cs="Arial"/>
                <w:szCs w:val="20"/>
              </w:rPr>
            </w:pPr>
            <w:r w:rsidRPr="008C6D16">
              <w:rPr>
                <w:rFonts w:cs="Arial"/>
                <w:szCs w:val="20"/>
              </w:rPr>
              <w:t>R$ 71,26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B324B77" w14:textId="77777777" w:rsidR="00542F4C" w:rsidRPr="008C6D16" w:rsidRDefault="00542F4C" w:rsidP="00291928">
            <w:pPr>
              <w:pStyle w:val="PREFTABELA"/>
              <w:jc w:val="center"/>
              <w:rPr>
                <w:rFonts w:cs="Arial"/>
                <w:szCs w:val="20"/>
              </w:rPr>
            </w:pPr>
            <w:r w:rsidRPr="008C6D16">
              <w:rPr>
                <w:rFonts w:cs="Arial"/>
                <w:szCs w:val="20"/>
              </w:rPr>
              <w:t>R$ 498,79</w:t>
            </w:r>
          </w:p>
        </w:tc>
      </w:tr>
      <w:tr w:rsidR="00542F4C" w:rsidRPr="008C6D16" w14:paraId="793F364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72758F" w14:textId="77777777" w:rsidR="00542F4C" w:rsidRPr="008C6D16" w:rsidRDefault="00542F4C" w:rsidP="00291928">
            <w:pPr>
              <w:pStyle w:val="PREFTABELA"/>
              <w:jc w:val="center"/>
              <w:rPr>
                <w:rFonts w:cs="Arial"/>
                <w:szCs w:val="20"/>
              </w:rPr>
            </w:pPr>
            <w:r w:rsidRPr="008C6D16">
              <w:rPr>
                <w:rFonts w:cs="Arial"/>
                <w:szCs w:val="20"/>
              </w:rPr>
              <w:t>21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614A712" w14:textId="77777777" w:rsidR="00542F4C" w:rsidRPr="008C6D16" w:rsidRDefault="00542F4C" w:rsidP="00291928">
            <w:pPr>
              <w:pStyle w:val="PREFTITULOTABELA"/>
              <w:rPr>
                <w:rFonts w:cs="Arial"/>
                <w:sz w:val="20"/>
                <w:szCs w:val="20"/>
              </w:rPr>
            </w:pPr>
            <w:r w:rsidRPr="008C6D16">
              <w:rPr>
                <w:rFonts w:cs="Arial"/>
                <w:sz w:val="20"/>
                <w:szCs w:val="20"/>
              </w:rPr>
              <w:t>POLASEAL A4 0,10MM</w:t>
            </w:r>
          </w:p>
          <w:p w14:paraId="515A3940" w14:textId="77777777" w:rsidR="00542F4C" w:rsidRPr="008C6D16" w:rsidRDefault="00542F4C" w:rsidP="00291928">
            <w:pPr>
              <w:pStyle w:val="PREFTABELA"/>
              <w:rPr>
                <w:rFonts w:cs="Arial"/>
                <w:szCs w:val="20"/>
              </w:rPr>
            </w:pPr>
          </w:p>
          <w:p w14:paraId="0D5332AE" w14:textId="77777777" w:rsidR="00542F4C" w:rsidRPr="008C6D16" w:rsidRDefault="00542F4C" w:rsidP="00291928">
            <w:pPr>
              <w:pStyle w:val="PREFTABELA"/>
              <w:rPr>
                <w:rFonts w:cs="Arial"/>
                <w:szCs w:val="20"/>
              </w:rPr>
            </w:pPr>
            <w:r w:rsidRPr="008C6D16">
              <w:rPr>
                <w:rFonts w:cs="Arial"/>
                <w:szCs w:val="20"/>
              </w:rPr>
              <w:t>Proteção UV;</w:t>
            </w:r>
          </w:p>
          <w:p w14:paraId="4BCBFC4D" w14:textId="77777777" w:rsidR="00542F4C" w:rsidRPr="008C6D16" w:rsidRDefault="00542F4C" w:rsidP="00291928">
            <w:pPr>
              <w:pStyle w:val="PREFTABELA"/>
              <w:rPr>
                <w:rFonts w:cs="Arial"/>
                <w:szCs w:val="20"/>
              </w:rPr>
            </w:pPr>
            <w:r w:rsidRPr="008C6D16">
              <w:rPr>
                <w:rFonts w:cs="Arial"/>
                <w:szCs w:val="20"/>
              </w:rPr>
              <w:t>Tamanho: A4 (220x307mm);</w:t>
            </w:r>
          </w:p>
          <w:p w14:paraId="6B9AED90" w14:textId="77777777" w:rsidR="00542F4C" w:rsidRPr="008C6D16" w:rsidRDefault="00542F4C" w:rsidP="00291928">
            <w:pPr>
              <w:pStyle w:val="PREFTABELA"/>
              <w:rPr>
                <w:rFonts w:cs="Arial"/>
                <w:szCs w:val="20"/>
              </w:rPr>
            </w:pPr>
            <w:r w:rsidRPr="008C6D16">
              <w:rPr>
                <w:rFonts w:cs="Arial"/>
                <w:szCs w:val="20"/>
              </w:rPr>
              <w:t>Espessura: 0,10mm (250 micras);</w:t>
            </w:r>
          </w:p>
          <w:p w14:paraId="3198941E" w14:textId="77777777" w:rsidR="00542F4C" w:rsidRPr="008C6D16" w:rsidRDefault="00542F4C" w:rsidP="00291928">
            <w:pPr>
              <w:pStyle w:val="PREFTABELA"/>
              <w:rPr>
                <w:rFonts w:cs="Arial"/>
                <w:szCs w:val="20"/>
              </w:rPr>
            </w:pPr>
            <w:r w:rsidRPr="008C6D16">
              <w:rPr>
                <w:rFonts w:cs="Arial"/>
                <w:szCs w:val="20"/>
              </w:rPr>
              <w:t>Cantos: Arredondados;</w:t>
            </w:r>
          </w:p>
          <w:p w14:paraId="4576FE77" w14:textId="77777777" w:rsidR="00542F4C" w:rsidRPr="008C6D16" w:rsidRDefault="00542F4C" w:rsidP="00291928">
            <w:pPr>
              <w:pStyle w:val="PREFTABELA"/>
              <w:rPr>
                <w:rFonts w:cs="Arial"/>
                <w:szCs w:val="20"/>
              </w:rPr>
            </w:pPr>
            <w:r w:rsidRPr="008C6D16">
              <w:rPr>
                <w:rFonts w:cs="Arial"/>
                <w:szCs w:val="20"/>
              </w:rPr>
              <w:t>Acabamento: Brilho;</w:t>
            </w:r>
          </w:p>
          <w:p w14:paraId="010D0495" w14:textId="77777777" w:rsidR="00542F4C" w:rsidRPr="008C6D16" w:rsidRDefault="00542F4C" w:rsidP="00291928">
            <w:pPr>
              <w:pStyle w:val="PREFTABELA"/>
              <w:rPr>
                <w:rFonts w:cs="Arial"/>
                <w:szCs w:val="20"/>
              </w:rPr>
            </w:pPr>
            <w:r w:rsidRPr="008C6D16">
              <w:rPr>
                <w:rFonts w:cs="Arial"/>
                <w:szCs w:val="20"/>
              </w:rPr>
              <w:t>Cor: Transparente;</w:t>
            </w:r>
          </w:p>
          <w:p w14:paraId="6B758A70" w14:textId="77777777" w:rsidR="00542F4C" w:rsidRPr="008C6D16" w:rsidRDefault="00542F4C" w:rsidP="00291928">
            <w:pPr>
              <w:pStyle w:val="PREFTABELA"/>
              <w:rPr>
                <w:rFonts w:cs="Arial"/>
                <w:szCs w:val="20"/>
              </w:rPr>
            </w:pPr>
            <w:r w:rsidRPr="008C6D16">
              <w:rPr>
                <w:rFonts w:cs="Arial"/>
                <w:szCs w:val="20"/>
              </w:rPr>
              <w:t>Embalagem: 100 folhas Duplas.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74CE161"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B6EFA76"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B8B71DB" w14:textId="77777777" w:rsidR="00542F4C" w:rsidRPr="008C6D16" w:rsidRDefault="00542F4C" w:rsidP="00291928">
            <w:pPr>
              <w:pStyle w:val="PREFTABELA"/>
              <w:jc w:val="center"/>
              <w:rPr>
                <w:rFonts w:cs="Arial"/>
                <w:szCs w:val="20"/>
              </w:rPr>
            </w:pPr>
            <w:r w:rsidRPr="008C6D16">
              <w:rPr>
                <w:rFonts w:cs="Arial"/>
                <w:szCs w:val="20"/>
              </w:rPr>
              <w:t>R$ 306,37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F9BDB76" w14:textId="77777777" w:rsidR="00542F4C" w:rsidRPr="008C6D16" w:rsidRDefault="00542F4C" w:rsidP="00291928">
            <w:pPr>
              <w:pStyle w:val="PREFTABELA"/>
              <w:jc w:val="center"/>
              <w:rPr>
                <w:rFonts w:cs="Arial"/>
                <w:szCs w:val="20"/>
              </w:rPr>
            </w:pPr>
            <w:r w:rsidRPr="008C6D16">
              <w:rPr>
                <w:rFonts w:cs="Arial"/>
                <w:szCs w:val="20"/>
              </w:rPr>
              <w:t>R$ 3.063,70</w:t>
            </w:r>
          </w:p>
        </w:tc>
      </w:tr>
      <w:tr w:rsidR="00542F4C" w:rsidRPr="008C6D16" w14:paraId="53E8C8E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217AA" w14:textId="77777777" w:rsidR="00542F4C" w:rsidRPr="008C6D16" w:rsidRDefault="00542F4C" w:rsidP="00291928">
            <w:pPr>
              <w:pStyle w:val="PREFTABELA"/>
              <w:jc w:val="center"/>
              <w:rPr>
                <w:rFonts w:cs="Arial"/>
                <w:szCs w:val="20"/>
              </w:rPr>
            </w:pPr>
            <w:r w:rsidRPr="008C6D16">
              <w:rPr>
                <w:rFonts w:cs="Arial"/>
                <w:szCs w:val="20"/>
              </w:rPr>
              <w:t>22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6228E88" w14:textId="77777777" w:rsidR="00542F4C" w:rsidRPr="008C6D16" w:rsidRDefault="00542F4C" w:rsidP="00291928">
            <w:pPr>
              <w:pStyle w:val="PREFTITULOTABELA"/>
              <w:rPr>
                <w:rFonts w:cs="Arial"/>
                <w:sz w:val="20"/>
                <w:szCs w:val="20"/>
              </w:rPr>
            </w:pPr>
            <w:r w:rsidRPr="008C6D16">
              <w:rPr>
                <w:rFonts w:cs="Arial"/>
                <w:sz w:val="20"/>
                <w:szCs w:val="20"/>
              </w:rPr>
              <w:t>POLASEAL 66x99x0,10mm</w:t>
            </w:r>
          </w:p>
          <w:p w14:paraId="46C2AC9B" w14:textId="77777777" w:rsidR="00542F4C" w:rsidRPr="008C6D16" w:rsidRDefault="00542F4C" w:rsidP="00291928">
            <w:pPr>
              <w:pStyle w:val="PREFTABELA"/>
              <w:rPr>
                <w:rFonts w:cs="Arial"/>
                <w:szCs w:val="20"/>
              </w:rPr>
            </w:pPr>
          </w:p>
          <w:p w14:paraId="35648ECD" w14:textId="77777777" w:rsidR="00542F4C" w:rsidRPr="008C6D16" w:rsidRDefault="00542F4C" w:rsidP="00291928">
            <w:pPr>
              <w:pStyle w:val="PREFTABELA"/>
              <w:rPr>
                <w:rFonts w:cs="Arial"/>
                <w:szCs w:val="20"/>
              </w:rPr>
            </w:pPr>
            <w:r w:rsidRPr="008C6D16">
              <w:rPr>
                <w:rFonts w:cs="Arial"/>
                <w:szCs w:val="20"/>
              </w:rPr>
              <w:t>Proteção UV;</w:t>
            </w:r>
          </w:p>
          <w:p w14:paraId="6DC715CD" w14:textId="77777777" w:rsidR="00542F4C" w:rsidRPr="008C6D16" w:rsidRDefault="00542F4C" w:rsidP="00291928">
            <w:pPr>
              <w:pStyle w:val="PREFTABELA"/>
              <w:rPr>
                <w:rFonts w:cs="Arial"/>
                <w:szCs w:val="20"/>
              </w:rPr>
            </w:pPr>
            <w:r w:rsidRPr="008C6D16">
              <w:rPr>
                <w:rFonts w:cs="Arial"/>
                <w:szCs w:val="20"/>
              </w:rPr>
              <w:t>Tamanho: CPF (66x99mm);</w:t>
            </w:r>
          </w:p>
          <w:p w14:paraId="099C56AE" w14:textId="77777777" w:rsidR="00542F4C" w:rsidRPr="008C6D16" w:rsidRDefault="00542F4C" w:rsidP="00291928">
            <w:pPr>
              <w:pStyle w:val="PREFTABELA"/>
              <w:rPr>
                <w:rFonts w:cs="Arial"/>
                <w:szCs w:val="20"/>
              </w:rPr>
            </w:pPr>
            <w:r w:rsidRPr="008C6D16">
              <w:rPr>
                <w:rFonts w:cs="Arial"/>
                <w:szCs w:val="20"/>
              </w:rPr>
              <w:lastRenderedPageBreak/>
              <w:t>Espessura: 0,10mm (250 micras);</w:t>
            </w:r>
          </w:p>
          <w:p w14:paraId="4DB618C4" w14:textId="77777777" w:rsidR="00542F4C" w:rsidRPr="008C6D16" w:rsidRDefault="00542F4C" w:rsidP="00291928">
            <w:pPr>
              <w:pStyle w:val="PREFTABELA"/>
              <w:rPr>
                <w:rFonts w:cs="Arial"/>
                <w:szCs w:val="20"/>
              </w:rPr>
            </w:pPr>
            <w:r w:rsidRPr="008C6D16">
              <w:rPr>
                <w:rFonts w:cs="Arial"/>
                <w:szCs w:val="20"/>
              </w:rPr>
              <w:t>Cantos: Arredondados;</w:t>
            </w:r>
          </w:p>
          <w:p w14:paraId="5DE102F3" w14:textId="77777777" w:rsidR="00542F4C" w:rsidRPr="008C6D16" w:rsidRDefault="00542F4C" w:rsidP="00291928">
            <w:pPr>
              <w:pStyle w:val="PREFTABELA"/>
              <w:rPr>
                <w:rFonts w:cs="Arial"/>
                <w:szCs w:val="20"/>
              </w:rPr>
            </w:pPr>
            <w:r w:rsidRPr="008C6D16">
              <w:rPr>
                <w:rFonts w:cs="Arial"/>
                <w:szCs w:val="20"/>
              </w:rPr>
              <w:t>Acabamento: Brilho;</w:t>
            </w:r>
          </w:p>
          <w:p w14:paraId="1C3B05C3" w14:textId="77777777" w:rsidR="00542F4C" w:rsidRPr="008C6D16" w:rsidRDefault="00542F4C" w:rsidP="00291928">
            <w:pPr>
              <w:pStyle w:val="PREFTABELA"/>
              <w:rPr>
                <w:rFonts w:cs="Arial"/>
                <w:szCs w:val="20"/>
              </w:rPr>
            </w:pPr>
            <w:r w:rsidRPr="008C6D16">
              <w:rPr>
                <w:rFonts w:cs="Arial"/>
                <w:szCs w:val="20"/>
              </w:rPr>
              <w:t>Cor: Transparente;</w:t>
            </w:r>
          </w:p>
          <w:p w14:paraId="1F58C962" w14:textId="77777777" w:rsidR="00542F4C" w:rsidRPr="008C6D16" w:rsidRDefault="00542F4C" w:rsidP="00291928">
            <w:pPr>
              <w:pStyle w:val="PREFTABELA"/>
              <w:rPr>
                <w:rFonts w:cs="Arial"/>
                <w:szCs w:val="20"/>
              </w:rPr>
            </w:pPr>
            <w:r w:rsidRPr="008C6D16">
              <w:rPr>
                <w:rFonts w:cs="Arial"/>
                <w:szCs w:val="20"/>
              </w:rPr>
              <w:t>Embalagem: 100 folhas Duplas.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C326947" w14:textId="77777777" w:rsidR="00542F4C" w:rsidRPr="008C6D16" w:rsidRDefault="00542F4C" w:rsidP="00291928">
            <w:pPr>
              <w:pStyle w:val="PREFTABELA"/>
              <w:jc w:val="center"/>
              <w:rPr>
                <w:rFonts w:cs="Arial"/>
                <w:szCs w:val="20"/>
              </w:rPr>
            </w:pPr>
            <w:r w:rsidRPr="008C6D16">
              <w:rPr>
                <w:rFonts w:cs="Arial"/>
                <w:szCs w:val="20"/>
              </w:rPr>
              <w:lastRenderedPageBreak/>
              <w:t>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4FD96DF"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F91A6D4" w14:textId="77777777" w:rsidR="00542F4C" w:rsidRPr="008C6D16" w:rsidRDefault="00542F4C" w:rsidP="00291928">
            <w:pPr>
              <w:pStyle w:val="PREFTABELA"/>
              <w:jc w:val="center"/>
              <w:rPr>
                <w:rFonts w:cs="Arial"/>
                <w:szCs w:val="20"/>
              </w:rPr>
            </w:pPr>
            <w:r w:rsidRPr="008C6D16">
              <w:rPr>
                <w:rFonts w:cs="Arial"/>
                <w:szCs w:val="20"/>
              </w:rPr>
              <w:t>R$ 28,47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1B9E73D" w14:textId="77777777" w:rsidR="00542F4C" w:rsidRPr="008C6D16" w:rsidRDefault="00542F4C" w:rsidP="00291928">
            <w:pPr>
              <w:pStyle w:val="PREFTABELA"/>
              <w:jc w:val="center"/>
              <w:rPr>
                <w:rFonts w:cs="Arial"/>
                <w:szCs w:val="20"/>
              </w:rPr>
            </w:pPr>
            <w:r w:rsidRPr="008C6D16">
              <w:rPr>
                <w:rFonts w:cs="Arial"/>
                <w:szCs w:val="20"/>
              </w:rPr>
              <w:t>R$ 142,35</w:t>
            </w:r>
          </w:p>
        </w:tc>
      </w:tr>
      <w:tr w:rsidR="00542F4C" w:rsidRPr="008C6D16" w14:paraId="0380469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12E07" w14:textId="77777777" w:rsidR="00542F4C" w:rsidRPr="008C6D16" w:rsidRDefault="00542F4C" w:rsidP="00291928">
            <w:pPr>
              <w:pStyle w:val="PREFTABELA"/>
              <w:jc w:val="center"/>
              <w:rPr>
                <w:rFonts w:cs="Arial"/>
                <w:szCs w:val="20"/>
              </w:rPr>
            </w:pPr>
            <w:r w:rsidRPr="008C6D16">
              <w:rPr>
                <w:rFonts w:cs="Arial"/>
                <w:szCs w:val="20"/>
              </w:rPr>
              <w:t>23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4FF8BAD" w14:textId="77777777" w:rsidR="00542F4C" w:rsidRPr="008C6D16" w:rsidRDefault="00542F4C" w:rsidP="00291928">
            <w:pPr>
              <w:pStyle w:val="PREFTITULOTABELA"/>
              <w:rPr>
                <w:rFonts w:cs="Arial"/>
                <w:sz w:val="20"/>
                <w:szCs w:val="20"/>
              </w:rPr>
            </w:pPr>
            <w:r w:rsidRPr="008C6D16">
              <w:rPr>
                <w:rFonts w:cs="Arial"/>
                <w:sz w:val="20"/>
                <w:szCs w:val="20"/>
              </w:rPr>
              <w:t>PROTETOR TÉRMICO PARA PLASTIFICAÇÃO A4 E OFÍCIO</w:t>
            </w:r>
          </w:p>
          <w:p w14:paraId="7A9E2A1C" w14:textId="77777777" w:rsidR="00542F4C" w:rsidRPr="008C6D16" w:rsidRDefault="00542F4C" w:rsidP="00291928">
            <w:pPr>
              <w:pStyle w:val="PREFTABELA"/>
              <w:rPr>
                <w:rFonts w:cs="Arial"/>
                <w:szCs w:val="20"/>
              </w:rPr>
            </w:pPr>
          </w:p>
          <w:p w14:paraId="20C27234" w14:textId="77777777" w:rsidR="00542F4C" w:rsidRPr="008C6D16" w:rsidRDefault="00542F4C" w:rsidP="00291928">
            <w:pPr>
              <w:pStyle w:val="PREFTABELA"/>
              <w:rPr>
                <w:rFonts w:cs="Arial"/>
                <w:szCs w:val="20"/>
              </w:rPr>
            </w:pPr>
            <w:r w:rsidRPr="008C6D16">
              <w:rPr>
                <w:rFonts w:cs="Arial"/>
                <w:szCs w:val="20"/>
              </w:rPr>
              <w:t>Cor: transparente;</w:t>
            </w:r>
          </w:p>
          <w:p w14:paraId="5EA3FC72" w14:textId="77777777" w:rsidR="00542F4C" w:rsidRPr="008C6D16" w:rsidRDefault="00542F4C" w:rsidP="00291928">
            <w:pPr>
              <w:pStyle w:val="PREFTABELA"/>
              <w:rPr>
                <w:rFonts w:cs="Arial"/>
                <w:szCs w:val="20"/>
              </w:rPr>
            </w:pPr>
            <w:r w:rsidRPr="008C6D16">
              <w:rPr>
                <w:rFonts w:cs="Arial"/>
                <w:szCs w:val="20"/>
              </w:rPr>
              <w:t>Modelo: Protetor térmico;</w:t>
            </w:r>
          </w:p>
          <w:p w14:paraId="54188D29" w14:textId="77777777" w:rsidR="00542F4C" w:rsidRPr="008C6D16" w:rsidRDefault="00542F4C" w:rsidP="00291928">
            <w:pPr>
              <w:pStyle w:val="PREFTABELA"/>
              <w:rPr>
                <w:rFonts w:cs="Arial"/>
                <w:szCs w:val="20"/>
              </w:rPr>
            </w:pPr>
            <w:r w:rsidRPr="008C6D16">
              <w:rPr>
                <w:rFonts w:cs="Arial"/>
                <w:szCs w:val="20"/>
              </w:rPr>
              <w:t>Embalagem: 03 unidades;</w:t>
            </w:r>
          </w:p>
          <w:p w14:paraId="4CEC3F60" w14:textId="77777777" w:rsidR="00542F4C" w:rsidRPr="008C6D16" w:rsidRDefault="00542F4C" w:rsidP="00291928">
            <w:pPr>
              <w:pStyle w:val="PREFTABELA"/>
              <w:rPr>
                <w:rFonts w:cs="Arial"/>
                <w:szCs w:val="20"/>
              </w:rPr>
            </w:pPr>
            <w:r w:rsidRPr="008C6D16">
              <w:rPr>
                <w:rFonts w:cs="Arial"/>
                <w:szCs w:val="20"/>
              </w:rPr>
              <w:t xml:space="preserve">Dimensões do produto: A4/oficio 35,5(C)x23,5(L) cm. </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E482BC8" w14:textId="77777777" w:rsidR="00542F4C" w:rsidRPr="008C6D16" w:rsidRDefault="00542F4C" w:rsidP="00291928">
            <w:pPr>
              <w:pStyle w:val="PREFTABELA"/>
              <w:jc w:val="center"/>
              <w:rPr>
                <w:rFonts w:cs="Arial"/>
                <w:szCs w:val="20"/>
              </w:rPr>
            </w:pPr>
            <w:r w:rsidRPr="008C6D16">
              <w:rPr>
                <w:rFonts w:cs="Arial"/>
                <w:szCs w:val="20"/>
              </w:rPr>
              <w:t>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1C44C55"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72B126F4" w14:textId="77777777" w:rsidR="00542F4C" w:rsidRPr="008C6D16" w:rsidRDefault="00542F4C" w:rsidP="00291928">
            <w:pPr>
              <w:pStyle w:val="PREFTABELA"/>
              <w:jc w:val="center"/>
              <w:rPr>
                <w:rFonts w:cs="Arial"/>
                <w:szCs w:val="20"/>
              </w:rPr>
            </w:pPr>
            <w:r w:rsidRPr="008C6D16">
              <w:rPr>
                <w:rFonts w:cs="Arial"/>
                <w:szCs w:val="20"/>
              </w:rPr>
              <w:t>R$ 35,86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13042D3" w14:textId="77777777" w:rsidR="00542F4C" w:rsidRPr="008C6D16" w:rsidRDefault="00542F4C" w:rsidP="00291928">
            <w:pPr>
              <w:pStyle w:val="PREFTABELA"/>
              <w:jc w:val="center"/>
              <w:rPr>
                <w:rFonts w:cs="Arial"/>
                <w:szCs w:val="20"/>
              </w:rPr>
            </w:pPr>
            <w:r w:rsidRPr="008C6D16">
              <w:rPr>
                <w:rFonts w:cs="Arial"/>
                <w:szCs w:val="20"/>
              </w:rPr>
              <w:t>R$ 179,30</w:t>
            </w:r>
          </w:p>
        </w:tc>
      </w:tr>
      <w:tr w:rsidR="00542F4C" w:rsidRPr="008C6D16" w14:paraId="07BEB03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0A93A" w14:textId="77777777" w:rsidR="00542F4C" w:rsidRPr="008C6D16" w:rsidRDefault="00542F4C" w:rsidP="00291928">
            <w:pPr>
              <w:pStyle w:val="PREFTABELA"/>
              <w:jc w:val="center"/>
              <w:rPr>
                <w:rFonts w:cs="Arial"/>
                <w:szCs w:val="20"/>
              </w:rPr>
            </w:pPr>
            <w:r w:rsidRPr="008C6D16">
              <w:rPr>
                <w:rFonts w:cs="Arial"/>
                <w:szCs w:val="20"/>
              </w:rPr>
              <w:t>24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F0913E0" w14:textId="77777777" w:rsidR="00542F4C" w:rsidRPr="008C6D16" w:rsidRDefault="00542F4C" w:rsidP="00291928">
            <w:pPr>
              <w:pStyle w:val="PREFTITULOTABELA"/>
              <w:rPr>
                <w:rFonts w:cs="Arial"/>
                <w:sz w:val="20"/>
                <w:szCs w:val="20"/>
              </w:rPr>
            </w:pPr>
            <w:r w:rsidRPr="008C6D16">
              <w:rPr>
                <w:rFonts w:cs="Arial"/>
                <w:sz w:val="20"/>
                <w:szCs w:val="20"/>
              </w:rPr>
              <w:t>BOPP HOLOGRÁFICO PEDRAS 3D A3</w:t>
            </w:r>
          </w:p>
          <w:p w14:paraId="7A4C5150" w14:textId="77777777" w:rsidR="00542F4C" w:rsidRPr="008C6D16" w:rsidRDefault="00542F4C" w:rsidP="00291928">
            <w:pPr>
              <w:pStyle w:val="PREFTABELA"/>
              <w:rPr>
                <w:rFonts w:cs="Arial"/>
                <w:szCs w:val="20"/>
              </w:rPr>
            </w:pPr>
          </w:p>
          <w:p w14:paraId="5CD85B34" w14:textId="77777777" w:rsidR="00542F4C" w:rsidRPr="008C6D16" w:rsidRDefault="00542F4C" w:rsidP="00291928">
            <w:pPr>
              <w:pStyle w:val="PREFTABELA"/>
              <w:rPr>
                <w:rFonts w:cs="Arial"/>
                <w:szCs w:val="20"/>
              </w:rPr>
            </w:pPr>
            <w:r w:rsidRPr="008C6D16">
              <w:rPr>
                <w:rFonts w:cs="Arial"/>
                <w:szCs w:val="20"/>
              </w:rPr>
              <w:t xml:space="preserve">Material: Polipropileno </w:t>
            </w:r>
            <w:proofErr w:type="spellStart"/>
            <w:r w:rsidRPr="008C6D16">
              <w:rPr>
                <w:rFonts w:cs="Arial"/>
                <w:szCs w:val="20"/>
              </w:rPr>
              <w:t>Biorientado</w:t>
            </w:r>
            <w:proofErr w:type="spellEnd"/>
            <w:r w:rsidRPr="008C6D16">
              <w:rPr>
                <w:rFonts w:cs="Arial"/>
                <w:szCs w:val="20"/>
              </w:rPr>
              <w:t>;</w:t>
            </w:r>
          </w:p>
          <w:p w14:paraId="732FBE84" w14:textId="77777777" w:rsidR="00542F4C" w:rsidRPr="008C6D16" w:rsidRDefault="00542F4C" w:rsidP="00291928">
            <w:pPr>
              <w:pStyle w:val="PREFTABELA"/>
              <w:rPr>
                <w:rFonts w:cs="Arial"/>
                <w:szCs w:val="20"/>
              </w:rPr>
            </w:pPr>
            <w:r w:rsidRPr="008C6D16">
              <w:rPr>
                <w:rFonts w:cs="Arial"/>
                <w:szCs w:val="20"/>
              </w:rPr>
              <w:t>Espessura: 26 micras;</w:t>
            </w:r>
          </w:p>
          <w:p w14:paraId="09ACCBFC" w14:textId="77777777" w:rsidR="00542F4C" w:rsidRPr="008C6D16" w:rsidRDefault="00542F4C" w:rsidP="00291928">
            <w:pPr>
              <w:pStyle w:val="PREFTABELA"/>
              <w:rPr>
                <w:rFonts w:cs="Arial"/>
                <w:szCs w:val="20"/>
              </w:rPr>
            </w:pPr>
            <w:r w:rsidRPr="008C6D16">
              <w:rPr>
                <w:rFonts w:cs="Arial"/>
                <w:szCs w:val="20"/>
              </w:rPr>
              <w:t>Acabamento: Brilho;</w:t>
            </w:r>
          </w:p>
          <w:p w14:paraId="451A4A1A" w14:textId="77777777" w:rsidR="00542F4C" w:rsidRPr="008C6D16" w:rsidRDefault="00542F4C" w:rsidP="00291928">
            <w:pPr>
              <w:pStyle w:val="PREFTABELA"/>
              <w:rPr>
                <w:rFonts w:cs="Arial"/>
                <w:szCs w:val="20"/>
              </w:rPr>
            </w:pPr>
            <w:r w:rsidRPr="008C6D16">
              <w:rPr>
                <w:rFonts w:cs="Arial"/>
                <w:szCs w:val="20"/>
              </w:rPr>
              <w:t>Tubo de dentro 3" (7.5cm diâmetro);</w:t>
            </w:r>
          </w:p>
          <w:p w14:paraId="1C99B332" w14:textId="77777777" w:rsidR="00542F4C" w:rsidRPr="008C6D16" w:rsidRDefault="00542F4C" w:rsidP="00291928">
            <w:pPr>
              <w:pStyle w:val="PREFTABELA"/>
              <w:rPr>
                <w:rFonts w:cs="Arial"/>
                <w:szCs w:val="20"/>
              </w:rPr>
            </w:pPr>
            <w:r w:rsidRPr="008C6D16">
              <w:rPr>
                <w:rFonts w:cs="Arial"/>
                <w:szCs w:val="20"/>
              </w:rPr>
              <w:t>Temperatura de Aplicação entre 110°C e 120°C;</w:t>
            </w:r>
          </w:p>
          <w:p w14:paraId="4F7C4048" w14:textId="77777777" w:rsidR="00542F4C" w:rsidRPr="008C6D16" w:rsidRDefault="00542F4C" w:rsidP="00291928">
            <w:pPr>
              <w:pStyle w:val="PREFTABELA"/>
              <w:rPr>
                <w:rFonts w:cs="Arial"/>
                <w:szCs w:val="20"/>
              </w:rPr>
            </w:pPr>
            <w:r w:rsidRPr="008C6D16">
              <w:rPr>
                <w:rFonts w:cs="Arial"/>
                <w:szCs w:val="20"/>
              </w:rPr>
              <w:t>Cor: Transparente Holográfico 3D;</w:t>
            </w:r>
          </w:p>
          <w:p w14:paraId="6CBAF00E" w14:textId="77777777" w:rsidR="00542F4C" w:rsidRPr="008C6D16" w:rsidRDefault="00542F4C" w:rsidP="00291928">
            <w:pPr>
              <w:pStyle w:val="PREFTABELA"/>
              <w:rPr>
                <w:rFonts w:cs="Arial"/>
                <w:szCs w:val="20"/>
              </w:rPr>
            </w:pPr>
            <w:r w:rsidRPr="008C6D16">
              <w:rPr>
                <w:rFonts w:cs="Arial"/>
                <w:szCs w:val="20"/>
              </w:rPr>
              <w:t>Tamanho: mínimo de 33cm x 100m.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A984A7C" w14:textId="77777777" w:rsidR="00542F4C" w:rsidRPr="008C6D16" w:rsidRDefault="00542F4C" w:rsidP="00291928">
            <w:pPr>
              <w:pStyle w:val="PREFTABELA"/>
              <w:jc w:val="center"/>
              <w:rPr>
                <w:rFonts w:cs="Arial"/>
                <w:szCs w:val="20"/>
              </w:rPr>
            </w:pPr>
            <w:r w:rsidRPr="008C6D16">
              <w:rPr>
                <w:rFonts w:cs="Arial"/>
                <w:szCs w:val="20"/>
              </w:rPr>
              <w:t>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F6E6B90"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A213818" w14:textId="77777777" w:rsidR="00542F4C" w:rsidRPr="008C6D16" w:rsidRDefault="00542F4C" w:rsidP="00291928">
            <w:pPr>
              <w:pStyle w:val="PREFTABELA"/>
              <w:jc w:val="center"/>
              <w:rPr>
                <w:rFonts w:cs="Arial"/>
                <w:szCs w:val="20"/>
              </w:rPr>
            </w:pPr>
            <w:r w:rsidRPr="008C6D16">
              <w:rPr>
                <w:rFonts w:cs="Arial"/>
                <w:szCs w:val="20"/>
              </w:rPr>
              <w:t>R$ 261,15</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771E72F" w14:textId="77777777" w:rsidR="00542F4C" w:rsidRPr="008C6D16" w:rsidRDefault="00542F4C" w:rsidP="00291928">
            <w:pPr>
              <w:pStyle w:val="PREFTABELA"/>
              <w:jc w:val="center"/>
              <w:rPr>
                <w:rFonts w:cs="Arial"/>
                <w:szCs w:val="20"/>
              </w:rPr>
            </w:pPr>
            <w:r w:rsidRPr="008C6D16">
              <w:rPr>
                <w:rFonts w:cs="Arial"/>
                <w:szCs w:val="20"/>
              </w:rPr>
              <w:t>R$ 1.305,75</w:t>
            </w:r>
          </w:p>
        </w:tc>
      </w:tr>
      <w:tr w:rsidR="00542F4C" w:rsidRPr="008C6D16" w14:paraId="6306896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7B2C63" w14:textId="77777777" w:rsidR="00542F4C" w:rsidRPr="008C6D16" w:rsidRDefault="00542F4C" w:rsidP="00291928">
            <w:pPr>
              <w:pStyle w:val="PREFTABELA"/>
              <w:jc w:val="center"/>
              <w:rPr>
                <w:rFonts w:cs="Arial"/>
                <w:szCs w:val="20"/>
              </w:rPr>
            </w:pPr>
            <w:r w:rsidRPr="008C6D16">
              <w:rPr>
                <w:rFonts w:cs="Arial"/>
                <w:szCs w:val="20"/>
              </w:rPr>
              <w:t>25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56295DA" w14:textId="77777777" w:rsidR="00542F4C" w:rsidRPr="008C6D16" w:rsidRDefault="00542F4C" w:rsidP="00291928">
            <w:pPr>
              <w:pStyle w:val="PREFTITULOTABELA"/>
              <w:rPr>
                <w:rFonts w:cs="Arial"/>
                <w:sz w:val="20"/>
                <w:szCs w:val="20"/>
              </w:rPr>
            </w:pPr>
            <w:r w:rsidRPr="008C6D16">
              <w:rPr>
                <w:rFonts w:cs="Arial"/>
                <w:sz w:val="20"/>
                <w:szCs w:val="20"/>
              </w:rPr>
              <w:t>BOPP BRILHO A3</w:t>
            </w:r>
          </w:p>
          <w:p w14:paraId="721B9566" w14:textId="77777777" w:rsidR="00542F4C" w:rsidRPr="008C6D16" w:rsidRDefault="00542F4C" w:rsidP="00291928">
            <w:pPr>
              <w:pStyle w:val="PREFTABELA"/>
              <w:rPr>
                <w:rFonts w:cs="Arial"/>
                <w:szCs w:val="20"/>
              </w:rPr>
            </w:pPr>
          </w:p>
          <w:p w14:paraId="273F55A7" w14:textId="77777777" w:rsidR="00542F4C" w:rsidRPr="008C6D16" w:rsidRDefault="00542F4C" w:rsidP="00291928">
            <w:pPr>
              <w:pStyle w:val="PREFTABELA"/>
              <w:rPr>
                <w:rFonts w:cs="Arial"/>
                <w:szCs w:val="20"/>
              </w:rPr>
            </w:pPr>
            <w:r w:rsidRPr="008C6D16">
              <w:rPr>
                <w:rFonts w:cs="Arial"/>
                <w:szCs w:val="20"/>
              </w:rPr>
              <w:t xml:space="preserve">Material: Polipropileno </w:t>
            </w:r>
            <w:proofErr w:type="spellStart"/>
            <w:r w:rsidRPr="008C6D16">
              <w:rPr>
                <w:rFonts w:cs="Arial"/>
                <w:szCs w:val="20"/>
              </w:rPr>
              <w:t>Biorientado</w:t>
            </w:r>
            <w:proofErr w:type="spellEnd"/>
            <w:r w:rsidRPr="008C6D16">
              <w:rPr>
                <w:rFonts w:cs="Arial"/>
                <w:szCs w:val="20"/>
              </w:rPr>
              <w:t>;</w:t>
            </w:r>
          </w:p>
          <w:p w14:paraId="43C5BB37" w14:textId="77777777" w:rsidR="00542F4C" w:rsidRPr="008C6D16" w:rsidRDefault="00542F4C" w:rsidP="00291928">
            <w:pPr>
              <w:pStyle w:val="PREFTABELA"/>
              <w:rPr>
                <w:rFonts w:cs="Arial"/>
                <w:szCs w:val="20"/>
              </w:rPr>
            </w:pPr>
            <w:r w:rsidRPr="008C6D16">
              <w:rPr>
                <w:rFonts w:cs="Arial"/>
                <w:szCs w:val="20"/>
              </w:rPr>
              <w:t>Espessura: 20 micras;</w:t>
            </w:r>
          </w:p>
          <w:p w14:paraId="13ABF4C4" w14:textId="77777777" w:rsidR="00542F4C" w:rsidRPr="008C6D16" w:rsidRDefault="00542F4C" w:rsidP="00291928">
            <w:pPr>
              <w:pStyle w:val="PREFTABELA"/>
              <w:rPr>
                <w:rFonts w:cs="Arial"/>
                <w:szCs w:val="20"/>
              </w:rPr>
            </w:pPr>
            <w:r w:rsidRPr="008C6D16">
              <w:rPr>
                <w:rFonts w:cs="Arial"/>
                <w:szCs w:val="20"/>
              </w:rPr>
              <w:t>Acabamento: Brilho;</w:t>
            </w:r>
          </w:p>
          <w:p w14:paraId="46D9B721" w14:textId="77777777" w:rsidR="00542F4C" w:rsidRPr="008C6D16" w:rsidRDefault="00542F4C" w:rsidP="00291928">
            <w:pPr>
              <w:pStyle w:val="PREFTABELA"/>
              <w:rPr>
                <w:rFonts w:cs="Arial"/>
                <w:szCs w:val="20"/>
              </w:rPr>
            </w:pPr>
            <w:r w:rsidRPr="008C6D16">
              <w:rPr>
                <w:rFonts w:cs="Arial"/>
                <w:szCs w:val="20"/>
              </w:rPr>
              <w:t>Tubo de dentro 3" (7.5cm diâmetro);</w:t>
            </w:r>
          </w:p>
          <w:p w14:paraId="2953421C" w14:textId="77777777" w:rsidR="00542F4C" w:rsidRPr="008C6D16" w:rsidRDefault="00542F4C" w:rsidP="00291928">
            <w:pPr>
              <w:pStyle w:val="PREFTABELA"/>
              <w:rPr>
                <w:rFonts w:cs="Arial"/>
                <w:szCs w:val="20"/>
              </w:rPr>
            </w:pPr>
            <w:r w:rsidRPr="008C6D16">
              <w:rPr>
                <w:rFonts w:cs="Arial"/>
                <w:szCs w:val="20"/>
              </w:rPr>
              <w:t>Temperatura de Aplicação entre 110°C e 120°C;</w:t>
            </w:r>
          </w:p>
          <w:p w14:paraId="7A1BECD5" w14:textId="77777777" w:rsidR="00542F4C" w:rsidRPr="008C6D16" w:rsidRDefault="00542F4C" w:rsidP="00291928">
            <w:pPr>
              <w:pStyle w:val="PREFTABELA"/>
              <w:rPr>
                <w:rFonts w:cs="Arial"/>
                <w:szCs w:val="20"/>
              </w:rPr>
            </w:pPr>
            <w:r w:rsidRPr="008C6D16">
              <w:rPr>
                <w:rFonts w:cs="Arial"/>
                <w:szCs w:val="20"/>
              </w:rPr>
              <w:t>Cor: Transparente;</w:t>
            </w:r>
          </w:p>
          <w:p w14:paraId="1C599E38" w14:textId="77777777" w:rsidR="00542F4C" w:rsidRPr="008C6D16" w:rsidRDefault="00542F4C" w:rsidP="00291928">
            <w:pPr>
              <w:pStyle w:val="PREFTABELA"/>
              <w:rPr>
                <w:rFonts w:cs="Arial"/>
                <w:szCs w:val="20"/>
              </w:rPr>
            </w:pPr>
            <w:r w:rsidRPr="008C6D16">
              <w:rPr>
                <w:rFonts w:cs="Arial"/>
                <w:szCs w:val="20"/>
              </w:rPr>
              <w:t>Tamanho: mínimo de 32cm x 100m.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517811E" w14:textId="77777777" w:rsidR="00542F4C" w:rsidRPr="008C6D16" w:rsidRDefault="00542F4C" w:rsidP="00291928">
            <w:pPr>
              <w:pStyle w:val="PREFTABELA"/>
              <w:jc w:val="center"/>
              <w:rPr>
                <w:rFonts w:cs="Arial"/>
                <w:szCs w:val="20"/>
              </w:rPr>
            </w:pPr>
            <w:r w:rsidRPr="008C6D16">
              <w:rPr>
                <w:rFonts w:cs="Arial"/>
                <w:szCs w:val="20"/>
              </w:rPr>
              <w:t>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61C12D45"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AF293F2" w14:textId="77777777" w:rsidR="00542F4C" w:rsidRPr="008C6D16" w:rsidRDefault="00542F4C" w:rsidP="00291928">
            <w:pPr>
              <w:pStyle w:val="PREFTABELA"/>
              <w:jc w:val="center"/>
              <w:rPr>
                <w:rFonts w:cs="Arial"/>
                <w:szCs w:val="20"/>
              </w:rPr>
            </w:pPr>
            <w:r w:rsidRPr="008C6D16">
              <w:rPr>
                <w:rFonts w:cs="Arial"/>
                <w:szCs w:val="20"/>
              </w:rPr>
              <w:t>R$ 60,38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722899F" w14:textId="77777777" w:rsidR="00542F4C" w:rsidRPr="008C6D16" w:rsidRDefault="00542F4C" w:rsidP="00291928">
            <w:pPr>
              <w:pStyle w:val="PREFTABELA"/>
              <w:jc w:val="center"/>
              <w:rPr>
                <w:rFonts w:cs="Arial"/>
                <w:szCs w:val="20"/>
              </w:rPr>
            </w:pPr>
            <w:r w:rsidRPr="008C6D16">
              <w:rPr>
                <w:rFonts w:cs="Arial"/>
                <w:szCs w:val="20"/>
              </w:rPr>
              <w:t>R$ 301,93</w:t>
            </w:r>
          </w:p>
        </w:tc>
      </w:tr>
      <w:tr w:rsidR="00542F4C" w:rsidRPr="008C6D16" w14:paraId="460416D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1284E" w14:textId="77777777" w:rsidR="00542F4C" w:rsidRPr="008C6D16" w:rsidRDefault="00542F4C" w:rsidP="00291928">
            <w:pPr>
              <w:pStyle w:val="PREFTABELA"/>
              <w:jc w:val="center"/>
              <w:rPr>
                <w:rFonts w:cs="Arial"/>
                <w:szCs w:val="20"/>
              </w:rPr>
            </w:pPr>
            <w:r w:rsidRPr="008C6D16">
              <w:rPr>
                <w:rFonts w:cs="Arial"/>
                <w:szCs w:val="20"/>
              </w:rPr>
              <w:t>26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F03F88D" w14:textId="77777777" w:rsidR="00542F4C" w:rsidRPr="008C6D16" w:rsidRDefault="00542F4C" w:rsidP="00291928">
            <w:pPr>
              <w:pStyle w:val="PREFTITULOTABELA"/>
              <w:rPr>
                <w:rFonts w:cs="Arial"/>
                <w:sz w:val="20"/>
                <w:szCs w:val="20"/>
              </w:rPr>
            </w:pPr>
            <w:r w:rsidRPr="008C6D16">
              <w:rPr>
                <w:rFonts w:cs="Arial"/>
                <w:sz w:val="20"/>
                <w:szCs w:val="20"/>
              </w:rPr>
              <w:t>BOPP FOSCO A3</w:t>
            </w:r>
          </w:p>
          <w:p w14:paraId="6663063F" w14:textId="77777777" w:rsidR="00542F4C" w:rsidRPr="008C6D16" w:rsidRDefault="00542F4C" w:rsidP="00291928">
            <w:pPr>
              <w:pStyle w:val="PREFTABELA"/>
              <w:rPr>
                <w:rFonts w:cs="Arial"/>
                <w:szCs w:val="20"/>
              </w:rPr>
            </w:pPr>
          </w:p>
          <w:p w14:paraId="7FF39498" w14:textId="77777777" w:rsidR="00542F4C" w:rsidRPr="008C6D16" w:rsidRDefault="00542F4C" w:rsidP="00291928">
            <w:pPr>
              <w:pStyle w:val="PREFTABELA"/>
              <w:rPr>
                <w:rFonts w:cs="Arial"/>
                <w:szCs w:val="20"/>
              </w:rPr>
            </w:pPr>
            <w:r w:rsidRPr="008C6D16">
              <w:rPr>
                <w:rFonts w:cs="Arial"/>
                <w:szCs w:val="20"/>
              </w:rPr>
              <w:t xml:space="preserve">Material: Polipropileno </w:t>
            </w:r>
            <w:proofErr w:type="spellStart"/>
            <w:r w:rsidRPr="008C6D16">
              <w:rPr>
                <w:rFonts w:cs="Arial"/>
                <w:szCs w:val="20"/>
              </w:rPr>
              <w:t>Biorientado</w:t>
            </w:r>
            <w:proofErr w:type="spellEnd"/>
            <w:r w:rsidRPr="008C6D16">
              <w:rPr>
                <w:rFonts w:cs="Arial"/>
                <w:szCs w:val="20"/>
              </w:rPr>
              <w:t>;</w:t>
            </w:r>
          </w:p>
          <w:p w14:paraId="3E989922" w14:textId="77777777" w:rsidR="00542F4C" w:rsidRPr="008C6D16" w:rsidRDefault="00542F4C" w:rsidP="00291928">
            <w:pPr>
              <w:pStyle w:val="PREFTABELA"/>
              <w:rPr>
                <w:rFonts w:cs="Arial"/>
                <w:szCs w:val="20"/>
              </w:rPr>
            </w:pPr>
            <w:r w:rsidRPr="008C6D16">
              <w:rPr>
                <w:rFonts w:cs="Arial"/>
                <w:szCs w:val="20"/>
              </w:rPr>
              <w:t>Espessura: 20 micras;</w:t>
            </w:r>
          </w:p>
          <w:p w14:paraId="7F378863" w14:textId="77777777" w:rsidR="00542F4C" w:rsidRPr="008C6D16" w:rsidRDefault="00542F4C" w:rsidP="00291928">
            <w:pPr>
              <w:pStyle w:val="PREFTABELA"/>
              <w:rPr>
                <w:rFonts w:cs="Arial"/>
                <w:szCs w:val="20"/>
              </w:rPr>
            </w:pPr>
            <w:r w:rsidRPr="008C6D16">
              <w:rPr>
                <w:rFonts w:cs="Arial"/>
                <w:szCs w:val="20"/>
              </w:rPr>
              <w:t>Acabamento: Fosco;</w:t>
            </w:r>
          </w:p>
          <w:p w14:paraId="10783268" w14:textId="77777777" w:rsidR="00542F4C" w:rsidRPr="008C6D16" w:rsidRDefault="00542F4C" w:rsidP="00291928">
            <w:pPr>
              <w:pStyle w:val="PREFTABELA"/>
              <w:rPr>
                <w:rFonts w:cs="Arial"/>
                <w:szCs w:val="20"/>
              </w:rPr>
            </w:pPr>
            <w:r w:rsidRPr="008C6D16">
              <w:rPr>
                <w:rFonts w:cs="Arial"/>
                <w:szCs w:val="20"/>
              </w:rPr>
              <w:t>Tubo de dentro 3" (7.5cm diâmetro);</w:t>
            </w:r>
          </w:p>
          <w:p w14:paraId="6E327DBF" w14:textId="77777777" w:rsidR="00542F4C" w:rsidRPr="008C6D16" w:rsidRDefault="00542F4C" w:rsidP="00291928">
            <w:pPr>
              <w:pStyle w:val="PREFTABELA"/>
              <w:rPr>
                <w:rFonts w:cs="Arial"/>
                <w:szCs w:val="20"/>
              </w:rPr>
            </w:pPr>
            <w:r w:rsidRPr="008C6D16">
              <w:rPr>
                <w:rFonts w:cs="Arial"/>
                <w:szCs w:val="20"/>
              </w:rPr>
              <w:t>Temperatura de Aplicação entre 110°C e 120°C;</w:t>
            </w:r>
          </w:p>
          <w:p w14:paraId="220EEA8C" w14:textId="77777777" w:rsidR="00542F4C" w:rsidRPr="008C6D16" w:rsidRDefault="00542F4C" w:rsidP="00291928">
            <w:pPr>
              <w:pStyle w:val="PREFTABELA"/>
              <w:rPr>
                <w:rFonts w:cs="Arial"/>
                <w:szCs w:val="20"/>
              </w:rPr>
            </w:pPr>
            <w:r w:rsidRPr="008C6D16">
              <w:rPr>
                <w:rFonts w:cs="Arial"/>
                <w:szCs w:val="20"/>
              </w:rPr>
              <w:t>Cor: Transparente;</w:t>
            </w:r>
          </w:p>
          <w:p w14:paraId="3148AE8A" w14:textId="77777777" w:rsidR="00542F4C" w:rsidRPr="008C6D16" w:rsidRDefault="00542F4C" w:rsidP="00291928">
            <w:pPr>
              <w:pStyle w:val="PREFTABELA"/>
              <w:rPr>
                <w:rFonts w:cs="Arial"/>
                <w:szCs w:val="20"/>
              </w:rPr>
            </w:pPr>
            <w:r w:rsidRPr="008C6D16">
              <w:rPr>
                <w:rFonts w:cs="Arial"/>
                <w:szCs w:val="20"/>
              </w:rPr>
              <w:t>Tamanho: mínimo de 32cm x 100m.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C5CA804" w14:textId="77777777" w:rsidR="00542F4C" w:rsidRPr="008C6D16" w:rsidRDefault="00542F4C" w:rsidP="00291928">
            <w:pPr>
              <w:pStyle w:val="PREFTABELA"/>
              <w:jc w:val="center"/>
              <w:rPr>
                <w:rFonts w:cs="Arial"/>
                <w:szCs w:val="20"/>
              </w:rPr>
            </w:pPr>
            <w:r w:rsidRPr="008C6D16">
              <w:rPr>
                <w:rFonts w:cs="Arial"/>
                <w:szCs w:val="20"/>
              </w:rPr>
              <w:t>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9A69106"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616586A" w14:textId="77777777" w:rsidR="00542F4C" w:rsidRPr="008C6D16" w:rsidRDefault="00542F4C" w:rsidP="00291928">
            <w:pPr>
              <w:pStyle w:val="PREFTABELA"/>
              <w:jc w:val="center"/>
              <w:rPr>
                <w:rFonts w:cs="Arial"/>
                <w:szCs w:val="20"/>
              </w:rPr>
            </w:pPr>
            <w:r w:rsidRPr="008C6D16">
              <w:rPr>
                <w:rFonts w:cs="Arial"/>
                <w:szCs w:val="20"/>
              </w:rPr>
              <w:t>R$ 66,88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24AAE0E" w14:textId="77777777" w:rsidR="00542F4C" w:rsidRPr="008C6D16" w:rsidRDefault="00542F4C" w:rsidP="00291928">
            <w:pPr>
              <w:pStyle w:val="PREFTABELA"/>
              <w:jc w:val="center"/>
              <w:rPr>
                <w:rFonts w:cs="Arial"/>
                <w:szCs w:val="20"/>
              </w:rPr>
            </w:pPr>
            <w:r w:rsidRPr="008C6D16">
              <w:rPr>
                <w:rFonts w:cs="Arial"/>
                <w:szCs w:val="20"/>
              </w:rPr>
              <w:t>R$ 334,40</w:t>
            </w:r>
          </w:p>
        </w:tc>
      </w:tr>
      <w:tr w:rsidR="00542F4C" w:rsidRPr="008C6D16" w14:paraId="7F582489" w14:textId="77777777" w:rsidTr="00291928">
        <w:trPr>
          <w:trHeight w:val="414"/>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EE1CF0" w14:textId="77777777" w:rsidR="00542F4C" w:rsidRPr="008C6D16" w:rsidRDefault="00542F4C" w:rsidP="00291928">
            <w:pPr>
              <w:pStyle w:val="PREFTABELA"/>
              <w:jc w:val="center"/>
              <w:rPr>
                <w:rFonts w:cs="Arial"/>
                <w:szCs w:val="20"/>
              </w:rPr>
            </w:pPr>
            <w:r w:rsidRPr="008C6D16">
              <w:rPr>
                <w:rFonts w:cs="Arial"/>
                <w:szCs w:val="20"/>
              </w:rPr>
              <w:t>27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AD8F84F" w14:textId="77777777" w:rsidR="00542F4C" w:rsidRPr="008C6D16" w:rsidRDefault="00542F4C" w:rsidP="00291928">
            <w:pPr>
              <w:pStyle w:val="PREFTITULOTABELA"/>
              <w:rPr>
                <w:rFonts w:cs="Arial"/>
                <w:sz w:val="20"/>
                <w:szCs w:val="20"/>
              </w:rPr>
            </w:pPr>
            <w:r w:rsidRPr="008C6D16">
              <w:rPr>
                <w:rFonts w:cs="Arial"/>
                <w:sz w:val="20"/>
                <w:szCs w:val="20"/>
              </w:rPr>
              <w:t>BOPP BRILHO A4</w:t>
            </w:r>
          </w:p>
          <w:p w14:paraId="30BAAF5D" w14:textId="77777777" w:rsidR="00542F4C" w:rsidRPr="008C6D16" w:rsidRDefault="00542F4C" w:rsidP="00291928">
            <w:pPr>
              <w:pStyle w:val="PREFTABELA"/>
              <w:rPr>
                <w:rFonts w:cs="Arial"/>
                <w:szCs w:val="20"/>
              </w:rPr>
            </w:pPr>
          </w:p>
          <w:p w14:paraId="04E65343" w14:textId="77777777" w:rsidR="00542F4C" w:rsidRPr="008C6D16" w:rsidRDefault="00542F4C" w:rsidP="00291928">
            <w:pPr>
              <w:pStyle w:val="PREFTABELA"/>
              <w:rPr>
                <w:rFonts w:cs="Arial"/>
                <w:szCs w:val="20"/>
              </w:rPr>
            </w:pPr>
            <w:r w:rsidRPr="008C6D16">
              <w:rPr>
                <w:rFonts w:cs="Arial"/>
                <w:szCs w:val="20"/>
              </w:rPr>
              <w:t xml:space="preserve">Material: Polipropileno </w:t>
            </w:r>
            <w:proofErr w:type="spellStart"/>
            <w:r w:rsidRPr="008C6D16">
              <w:rPr>
                <w:rFonts w:cs="Arial"/>
                <w:szCs w:val="20"/>
              </w:rPr>
              <w:t>Biorientado</w:t>
            </w:r>
            <w:proofErr w:type="spellEnd"/>
            <w:r w:rsidRPr="008C6D16">
              <w:rPr>
                <w:rFonts w:cs="Arial"/>
                <w:szCs w:val="20"/>
              </w:rPr>
              <w:t>;</w:t>
            </w:r>
          </w:p>
          <w:p w14:paraId="1314E7F7" w14:textId="77777777" w:rsidR="00542F4C" w:rsidRPr="008C6D16" w:rsidRDefault="00542F4C" w:rsidP="00291928">
            <w:pPr>
              <w:pStyle w:val="PREFTABELA"/>
              <w:rPr>
                <w:rFonts w:cs="Arial"/>
                <w:szCs w:val="20"/>
              </w:rPr>
            </w:pPr>
            <w:r w:rsidRPr="008C6D16">
              <w:rPr>
                <w:rFonts w:cs="Arial"/>
                <w:szCs w:val="20"/>
              </w:rPr>
              <w:t>Espessura: 20 micras;</w:t>
            </w:r>
          </w:p>
          <w:p w14:paraId="2413B22B" w14:textId="77777777" w:rsidR="00542F4C" w:rsidRPr="008C6D16" w:rsidRDefault="00542F4C" w:rsidP="00291928">
            <w:pPr>
              <w:pStyle w:val="PREFTABELA"/>
              <w:rPr>
                <w:rFonts w:cs="Arial"/>
                <w:szCs w:val="20"/>
              </w:rPr>
            </w:pPr>
            <w:r w:rsidRPr="008C6D16">
              <w:rPr>
                <w:rFonts w:cs="Arial"/>
                <w:szCs w:val="20"/>
              </w:rPr>
              <w:t>Acabamento: Brilho;</w:t>
            </w:r>
          </w:p>
          <w:p w14:paraId="22A6E162" w14:textId="77777777" w:rsidR="00542F4C" w:rsidRPr="008C6D16" w:rsidRDefault="00542F4C" w:rsidP="00291928">
            <w:pPr>
              <w:pStyle w:val="PREFTABELA"/>
              <w:rPr>
                <w:rFonts w:cs="Arial"/>
                <w:szCs w:val="20"/>
              </w:rPr>
            </w:pPr>
            <w:r w:rsidRPr="008C6D16">
              <w:rPr>
                <w:rFonts w:cs="Arial"/>
                <w:szCs w:val="20"/>
              </w:rPr>
              <w:t>Tubo de dentro 3" (7.5cm diâmetro);</w:t>
            </w:r>
          </w:p>
          <w:p w14:paraId="77212432" w14:textId="77777777" w:rsidR="00542F4C" w:rsidRPr="008C6D16" w:rsidRDefault="00542F4C" w:rsidP="00291928">
            <w:pPr>
              <w:pStyle w:val="PREFTABELA"/>
              <w:rPr>
                <w:rFonts w:cs="Arial"/>
                <w:szCs w:val="20"/>
              </w:rPr>
            </w:pPr>
            <w:r w:rsidRPr="008C6D16">
              <w:rPr>
                <w:rFonts w:cs="Arial"/>
                <w:szCs w:val="20"/>
              </w:rPr>
              <w:t>Temperatura de Aplicação entre 110°C e 120°C;</w:t>
            </w:r>
          </w:p>
          <w:p w14:paraId="4D7689D3" w14:textId="77777777" w:rsidR="00542F4C" w:rsidRPr="008C6D16" w:rsidRDefault="00542F4C" w:rsidP="00291928">
            <w:pPr>
              <w:pStyle w:val="PREFTABELA"/>
              <w:rPr>
                <w:rFonts w:cs="Arial"/>
                <w:szCs w:val="20"/>
              </w:rPr>
            </w:pPr>
            <w:r w:rsidRPr="008C6D16">
              <w:rPr>
                <w:rFonts w:cs="Arial"/>
                <w:szCs w:val="20"/>
              </w:rPr>
              <w:t>Cor: Transparente brilho;</w:t>
            </w:r>
          </w:p>
          <w:p w14:paraId="579240A3" w14:textId="77777777" w:rsidR="00542F4C" w:rsidRPr="008C6D16" w:rsidRDefault="00542F4C" w:rsidP="00291928">
            <w:pPr>
              <w:pStyle w:val="PREFTABELA"/>
              <w:rPr>
                <w:rFonts w:cs="Arial"/>
                <w:szCs w:val="20"/>
              </w:rPr>
            </w:pPr>
            <w:r w:rsidRPr="008C6D16">
              <w:rPr>
                <w:rFonts w:cs="Arial"/>
                <w:szCs w:val="20"/>
              </w:rPr>
              <w:t>Tamanho: mínimo de 23cm x 100m.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0C69704" w14:textId="77777777" w:rsidR="00542F4C" w:rsidRPr="008C6D16" w:rsidRDefault="00542F4C" w:rsidP="00291928">
            <w:pPr>
              <w:pStyle w:val="PREFTABELA"/>
              <w:jc w:val="center"/>
              <w:rPr>
                <w:rFonts w:cs="Arial"/>
                <w:szCs w:val="20"/>
              </w:rPr>
            </w:pPr>
            <w:r w:rsidRPr="008C6D16">
              <w:rPr>
                <w:rFonts w:cs="Arial"/>
                <w:szCs w:val="20"/>
              </w:rPr>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D9C3A35"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D720793" w14:textId="77777777" w:rsidR="00542F4C" w:rsidRPr="008C6D16" w:rsidRDefault="00542F4C" w:rsidP="00291928">
            <w:pPr>
              <w:pStyle w:val="PREFTABELA"/>
              <w:jc w:val="center"/>
              <w:rPr>
                <w:rFonts w:cs="Arial"/>
                <w:szCs w:val="20"/>
              </w:rPr>
            </w:pPr>
            <w:r w:rsidRPr="008C6D16">
              <w:rPr>
                <w:rFonts w:cs="Arial"/>
                <w:szCs w:val="20"/>
              </w:rPr>
              <w:t>R$ 42,47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A998A36" w14:textId="77777777" w:rsidR="00542F4C" w:rsidRPr="008C6D16" w:rsidRDefault="00542F4C" w:rsidP="00291928">
            <w:pPr>
              <w:pStyle w:val="PREFTABELA"/>
              <w:jc w:val="center"/>
              <w:rPr>
                <w:rFonts w:cs="Arial"/>
                <w:szCs w:val="20"/>
              </w:rPr>
            </w:pPr>
            <w:r w:rsidRPr="008C6D16">
              <w:rPr>
                <w:rFonts w:cs="Arial"/>
                <w:szCs w:val="20"/>
              </w:rPr>
              <w:t>R$ 849,33</w:t>
            </w:r>
          </w:p>
        </w:tc>
      </w:tr>
      <w:tr w:rsidR="00542F4C" w:rsidRPr="008C6D16" w14:paraId="7903D5D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7EA3B0" w14:textId="77777777" w:rsidR="00542F4C" w:rsidRPr="008C6D16" w:rsidRDefault="00542F4C" w:rsidP="00291928">
            <w:pPr>
              <w:pStyle w:val="PREFTABELA"/>
              <w:jc w:val="center"/>
              <w:rPr>
                <w:rFonts w:cs="Arial"/>
                <w:szCs w:val="20"/>
              </w:rPr>
            </w:pPr>
            <w:r w:rsidRPr="008C6D16">
              <w:rPr>
                <w:rFonts w:cs="Arial"/>
                <w:szCs w:val="20"/>
              </w:rPr>
              <w:t>28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C5A83F5" w14:textId="77777777" w:rsidR="00542F4C" w:rsidRPr="008C6D16" w:rsidRDefault="00542F4C" w:rsidP="00291928">
            <w:pPr>
              <w:pStyle w:val="PREFTITULOTABELA"/>
              <w:rPr>
                <w:rFonts w:cs="Arial"/>
                <w:sz w:val="20"/>
                <w:szCs w:val="20"/>
              </w:rPr>
            </w:pPr>
            <w:r w:rsidRPr="008C6D16">
              <w:rPr>
                <w:rFonts w:cs="Arial"/>
                <w:sz w:val="20"/>
                <w:szCs w:val="20"/>
              </w:rPr>
              <w:t>BOPP FOSCO A4</w:t>
            </w:r>
          </w:p>
          <w:p w14:paraId="178532EF" w14:textId="77777777" w:rsidR="00542F4C" w:rsidRPr="008C6D16" w:rsidRDefault="00542F4C" w:rsidP="00291928">
            <w:pPr>
              <w:pStyle w:val="PREFTABELA"/>
              <w:rPr>
                <w:rFonts w:cs="Arial"/>
                <w:szCs w:val="20"/>
              </w:rPr>
            </w:pPr>
          </w:p>
          <w:p w14:paraId="6BFFC7FF" w14:textId="77777777" w:rsidR="00542F4C" w:rsidRPr="008C6D16" w:rsidRDefault="00542F4C" w:rsidP="00291928">
            <w:pPr>
              <w:pStyle w:val="PREFTABELA"/>
              <w:rPr>
                <w:rFonts w:cs="Arial"/>
                <w:szCs w:val="20"/>
              </w:rPr>
            </w:pPr>
            <w:r w:rsidRPr="008C6D16">
              <w:rPr>
                <w:rFonts w:cs="Arial"/>
                <w:szCs w:val="20"/>
              </w:rPr>
              <w:t xml:space="preserve">Material: Polipropileno </w:t>
            </w:r>
            <w:proofErr w:type="spellStart"/>
            <w:r w:rsidRPr="008C6D16">
              <w:rPr>
                <w:rFonts w:cs="Arial"/>
                <w:szCs w:val="20"/>
              </w:rPr>
              <w:t>Biorientado</w:t>
            </w:r>
            <w:proofErr w:type="spellEnd"/>
            <w:r w:rsidRPr="008C6D16">
              <w:rPr>
                <w:rFonts w:cs="Arial"/>
                <w:szCs w:val="20"/>
              </w:rPr>
              <w:t>;</w:t>
            </w:r>
          </w:p>
          <w:p w14:paraId="4EA88549" w14:textId="77777777" w:rsidR="00542F4C" w:rsidRPr="008C6D16" w:rsidRDefault="00542F4C" w:rsidP="00291928">
            <w:pPr>
              <w:pStyle w:val="PREFTABELA"/>
              <w:rPr>
                <w:rFonts w:cs="Arial"/>
                <w:szCs w:val="20"/>
              </w:rPr>
            </w:pPr>
            <w:r w:rsidRPr="008C6D16">
              <w:rPr>
                <w:rFonts w:cs="Arial"/>
                <w:szCs w:val="20"/>
              </w:rPr>
              <w:t>Espessura: 20 micras;</w:t>
            </w:r>
          </w:p>
          <w:p w14:paraId="320E20E8" w14:textId="77777777" w:rsidR="00542F4C" w:rsidRPr="008C6D16" w:rsidRDefault="00542F4C" w:rsidP="00291928">
            <w:pPr>
              <w:pStyle w:val="PREFTABELA"/>
              <w:rPr>
                <w:rFonts w:cs="Arial"/>
                <w:szCs w:val="20"/>
              </w:rPr>
            </w:pPr>
            <w:r w:rsidRPr="008C6D16">
              <w:rPr>
                <w:rFonts w:cs="Arial"/>
                <w:szCs w:val="20"/>
              </w:rPr>
              <w:t>Acabamento: Fosco;</w:t>
            </w:r>
          </w:p>
          <w:p w14:paraId="63112086" w14:textId="77777777" w:rsidR="00542F4C" w:rsidRPr="008C6D16" w:rsidRDefault="00542F4C" w:rsidP="00291928">
            <w:pPr>
              <w:pStyle w:val="PREFTABELA"/>
              <w:rPr>
                <w:rFonts w:cs="Arial"/>
                <w:szCs w:val="20"/>
              </w:rPr>
            </w:pPr>
            <w:r w:rsidRPr="008C6D16">
              <w:rPr>
                <w:rFonts w:cs="Arial"/>
                <w:szCs w:val="20"/>
              </w:rPr>
              <w:t>Tubo de dentro 3" (7.5cm diâmetro);</w:t>
            </w:r>
          </w:p>
          <w:p w14:paraId="23199005" w14:textId="77777777" w:rsidR="00542F4C" w:rsidRPr="008C6D16" w:rsidRDefault="00542F4C" w:rsidP="00291928">
            <w:pPr>
              <w:pStyle w:val="PREFTABELA"/>
              <w:rPr>
                <w:rFonts w:cs="Arial"/>
                <w:szCs w:val="20"/>
              </w:rPr>
            </w:pPr>
            <w:r w:rsidRPr="008C6D16">
              <w:rPr>
                <w:rFonts w:cs="Arial"/>
                <w:szCs w:val="20"/>
              </w:rPr>
              <w:t>Temperatura de Aplicação entre 110°C e 120°C;</w:t>
            </w:r>
          </w:p>
          <w:p w14:paraId="26B6D367" w14:textId="77777777" w:rsidR="00542F4C" w:rsidRPr="008C6D16" w:rsidRDefault="00542F4C" w:rsidP="00291928">
            <w:pPr>
              <w:pStyle w:val="PREFTABELA"/>
              <w:rPr>
                <w:rFonts w:cs="Arial"/>
                <w:szCs w:val="20"/>
              </w:rPr>
            </w:pPr>
            <w:r w:rsidRPr="008C6D16">
              <w:rPr>
                <w:rFonts w:cs="Arial"/>
                <w:szCs w:val="20"/>
              </w:rPr>
              <w:t>Cor: Transparente fosco;</w:t>
            </w:r>
          </w:p>
          <w:p w14:paraId="4ED8EA1D" w14:textId="77777777" w:rsidR="00542F4C" w:rsidRPr="008C6D16" w:rsidRDefault="00542F4C" w:rsidP="00291928">
            <w:pPr>
              <w:pStyle w:val="PREFTABELA"/>
              <w:rPr>
                <w:rFonts w:cs="Arial"/>
                <w:szCs w:val="20"/>
              </w:rPr>
            </w:pPr>
            <w:r w:rsidRPr="008C6D16">
              <w:rPr>
                <w:rFonts w:cs="Arial"/>
                <w:szCs w:val="20"/>
              </w:rPr>
              <w:lastRenderedPageBreak/>
              <w:t>Tamanho: mínimo de 23cm x 100m.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29A3040" w14:textId="77777777" w:rsidR="00542F4C" w:rsidRPr="008C6D16" w:rsidRDefault="00542F4C" w:rsidP="00291928">
            <w:pPr>
              <w:pStyle w:val="PREFTABELA"/>
              <w:jc w:val="center"/>
              <w:rPr>
                <w:rFonts w:cs="Arial"/>
                <w:szCs w:val="20"/>
              </w:rPr>
            </w:pPr>
            <w:r w:rsidRPr="008C6D16">
              <w:rPr>
                <w:rFonts w:cs="Arial"/>
                <w:szCs w:val="20"/>
              </w:rPr>
              <w:lastRenderedPageBreak/>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039FFA9"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C11CC56" w14:textId="77777777" w:rsidR="00542F4C" w:rsidRPr="008C6D16" w:rsidRDefault="00542F4C" w:rsidP="00291928">
            <w:pPr>
              <w:pStyle w:val="PREFTABELA"/>
              <w:jc w:val="center"/>
              <w:rPr>
                <w:rFonts w:cs="Arial"/>
                <w:szCs w:val="20"/>
              </w:rPr>
            </w:pPr>
            <w:r w:rsidRPr="008C6D16">
              <w:rPr>
                <w:rFonts w:cs="Arial"/>
                <w:szCs w:val="20"/>
              </w:rPr>
              <w:t>R$ 43,07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1D8E633" w14:textId="77777777" w:rsidR="00542F4C" w:rsidRPr="008C6D16" w:rsidRDefault="00542F4C" w:rsidP="00291928">
            <w:pPr>
              <w:pStyle w:val="PREFTABELA"/>
              <w:jc w:val="center"/>
              <w:rPr>
                <w:rFonts w:cs="Arial"/>
                <w:szCs w:val="20"/>
              </w:rPr>
            </w:pPr>
            <w:r w:rsidRPr="008C6D16">
              <w:rPr>
                <w:rFonts w:cs="Arial"/>
                <w:szCs w:val="20"/>
              </w:rPr>
              <w:t>R$ 861,33</w:t>
            </w:r>
          </w:p>
        </w:tc>
      </w:tr>
      <w:tr w:rsidR="00542F4C" w:rsidRPr="008C6D16" w14:paraId="6A5182F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EA1F9" w14:textId="77777777" w:rsidR="00542F4C" w:rsidRPr="008C6D16" w:rsidRDefault="00542F4C" w:rsidP="00291928">
            <w:pPr>
              <w:pStyle w:val="PREFTABELA"/>
              <w:jc w:val="center"/>
              <w:rPr>
                <w:rFonts w:cs="Arial"/>
                <w:szCs w:val="20"/>
              </w:rPr>
            </w:pPr>
            <w:r w:rsidRPr="008C6D16">
              <w:rPr>
                <w:rFonts w:cs="Arial"/>
                <w:szCs w:val="20"/>
              </w:rPr>
              <w:t>29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F089F5A" w14:textId="77777777" w:rsidR="00542F4C" w:rsidRPr="008C6D16" w:rsidRDefault="00542F4C" w:rsidP="00291928">
            <w:pPr>
              <w:pStyle w:val="PREFTITULOTABELA"/>
              <w:rPr>
                <w:rFonts w:cs="Arial"/>
                <w:sz w:val="20"/>
                <w:szCs w:val="20"/>
              </w:rPr>
            </w:pPr>
            <w:r w:rsidRPr="008C6D16">
              <w:rPr>
                <w:rFonts w:cs="Arial"/>
                <w:sz w:val="20"/>
                <w:szCs w:val="20"/>
              </w:rPr>
              <w:t>BOPP GLITTER A4</w:t>
            </w:r>
          </w:p>
          <w:p w14:paraId="18D62DFE" w14:textId="77777777" w:rsidR="00542F4C" w:rsidRPr="008C6D16" w:rsidRDefault="00542F4C" w:rsidP="00291928">
            <w:pPr>
              <w:pStyle w:val="PREFTABELA"/>
              <w:rPr>
                <w:rFonts w:cs="Arial"/>
                <w:szCs w:val="20"/>
              </w:rPr>
            </w:pPr>
          </w:p>
          <w:p w14:paraId="6BAF2B22" w14:textId="77777777" w:rsidR="00542F4C" w:rsidRPr="008C6D16" w:rsidRDefault="00542F4C" w:rsidP="00291928">
            <w:pPr>
              <w:pStyle w:val="PREFTABELA"/>
              <w:rPr>
                <w:rFonts w:cs="Arial"/>
                <w:szCs w:val="20"/>
              </w:rPr>
            </w:pPr>
            <w:r w:rsidRPr="008C6D16">
              <w:rPr>
                <w:rFonts w:cs="Arial"/>
                <w:szCs w:val="20"/>
              </w:rPr>
              <w:t xml:space="preserve">Material: Polipropileno </w:t>
            </w:r>
            <w:proofErr w:type="spellStart"/>
            <w:r w:rsidRPr="008C6D16">
              <w:rPr>
                <w:rFonts w:cs="Arial"/>
                <w:szCs w:val="20"/>
              </w:rPr>
              <w:t>Biorientado</w:t>
            </w:r>
            <w:proofErr w:type="spellEnd"/>
          </w:p>
          <w:p w14:paraId="3A16AA98" w14:textId="77777777" w:rsidR="00542F4C" w:rsidRPr="008C6D16" w:rsidRDefault="00542F4C" w:rsidP="00291928">
            <w:pPr>
              <w:pStyle w:val="PREFTABELA"/>
              <w:rPr>
                <w:rFonts w:cs="Arial"/>
                <w:szCs w:val="20"/>
              </w:rPr>
            </w:pPr>
            <w:r w:rsidRPr="008C6D16">
              <w:rPr>
                <w:rFonts w:cs="Arial"/>
                <w:szCs w:val="20"/>
              </w:rPr>
              <w:t>Espessura: 92 Micras</w:t>
            </w:r>
          </w:p>
          <w:p w14:paraId="129B4AC9" w14:textId="77777777" w:rsidR="00542F4C" w:rsidRPr="008C6D16" w:rsidRDefault="00542F4C" w:rsidP="00291928">
            <w:pPr>
              <w:pStyle w:val="PREFTABELA"/>
              <w:rPr>
                <w:rFonts w:cs="Arial"/>
                <w:szCs w:val="20"/>
              </w:rPr>
            </w:pPr>
            <w:r w:rsidRPr="008C6D16">
              <w:rPr>
                <w:rFonts w:cs="Arial"/>
                <w:szCs w:val="20"/>
              </w:rPr>
              <w:t>Acabamento: Glitter/Semi Brilho</w:t>
            </w:r>
          </w:p>
          <w:p w14:paraId="6A90B205" w14:textId="77777777" w:rsidR="00542F4C" w:rsidRPr="008C6D16" w:rsidRDefault="00542F4C" w:rsidP="00291928">
            <w:pPr>
              <w:pStyle w:val="PREFTABELA"/>
              <w:rPr>
                <w:rFonts w:cs="Arial"/>
                <w:szCs w:val="20"/>
              </w:rPr>
            </w:pPr>
            <w:r w:rsidRPr="008C6D16">
              <w:rPr>
                <w:rFonts w:cs="Arial"/>
                <w:szCs w:val="20"/>
              </w:rPr>
              <w:t>Tubete de 1" Polegada</w:t>
            </w:r>
          </w:p>
          <w:p w14:paraId="4C0A6213" w14:textId="77777777" w:rsidR="00542F4C" w:rsidRPr="008C6D16" w:rsidRDefault="00542F4C" w:rsidP="00291928">
            <w:pPr>
              <w:pStyle w:val="PREFTABELA"/>
              <w:rPr>
                <w:rFonts w:cs="Arial"/>
                <w:szCs w:val="20"/>
              </w:rPr>
            </w:pPr>
            <w:r w:rsidRPr="008C6D16">
              <w:rPr>
                <w:rFonts w:cs="Arial"/>
                <w:szCs w:val="20"/>
              </w:rPr>
              <w:t>Temperatura de Aplicação entre 110°C e 120°C</w:t>
            </w:r>
          </w:p>
          <w:p w14:paraId="45616132" w14:textId="77777777" w:rsidR="00542F4C" w:rsidRPr="008C6D16" w:rsidRDefault="00542F4C" w:rsidP="00291928">
            <w:pPr>
              <w:pStyle w:val="PREFTABELA"/>
              <w:rPr>
                <w:rFonts w:cs="Arial"/>
                <w:szCs w:val="20"/>
              </w:rPr>
            </w:pPr>
            <w:r w:rsidRPr="008C6D16">
              <w:rPr>
                <w:rFonts w:cs="Arial"/>
                <w:szCs w:val="20"/>
              </w:rPr>
              <w:t>Tipo de aplicação: Quente</w:t>
            </w:r>
          </w:p>
          <w:p w14:paraId="43DAA364" w14:textId="77777777" w:rsidR="00542F4C" w:rsidRPr="008C6D16" w:rsidRDefault="00542F4C" w:rsidP="00291928">
            <w:pPr>
              <w:pStyle w:val="PREFTABELA"/>
              <w:rPr>
                <w:rFonts w:cs="Arial"/>
                <w:szCs w:val="20"/>
              </w:rPr>
            </w:pPr>
            <w:r w:rsidRPr="008C6D16">
              <w:rPr>
                <w:rFonts w:cs="Arial"/>
                <w:szCs w:val="20"/>
              </w:rPr>
              <w:t>Cor: Transparente</w:t>
            </w:r>
          </w:p>
          <w:p w14:paraId="35BB0035" w14:textId="77777777" w:rsidR="00542F4C" w:rsidRPr="008C6D16" w:rsidRDefault="00542F4C" w:rsidP="00291928">
            <w:pPr>
              <w:pStyle w:val="PREFTABELA"/>
              <w:rPr>
                <w:rFonts w:cs="Arial"/>
                <w:szCs w:val="20"/>
              </w:rPr>
            </w:pPr>
            <w:r w:rsidRPr="008C6D16">
              <w:rPr>
                <w:rFonts w:cs="Arial"/>
                <w:szCs w:val="20"/>
              </w:rPr>
              <w:t>Tamanho: mínimo de 22cm x 10m.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6203B2AA" w14:textId="77777777" w:rsidR="00542F4C" w:rsidRPr="008C6D16" w:rsidRDefault="00542F4C" w:rsidP="00291928">
            <w:pPr>
              <w:pStyle w:val="PREFTABELA"/>
              <w:jc w:val="center"/>
              <w:rPr>
                <w:rFonts w:cs="Arial"/>
                <w:szCs w:val="20"/>
              </w:rPr>
            </w:pPr>
            <w:r w:rsidRPr="008C6D16">
              <w:rPr>
                <w:rFonts w:cs="Arial"/>
                <w:szCs w:val="20"/>
              </w:rPr>
              <w:t>6</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2EA138D"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8FCE25D" w14:textId="77777777" w:rsidR="00542F4C" w:rsidRPr="008C6D16" w:rsidRDefault="00542F4C" w:rsidP="00291928">
            <w:pPr>
              <w:pStyle w:val="PREFTABELA"/>
              <w:jc w:val="center"/>
              <w:rPr>
                <w:rFonts w:cs="Arial"/>
                <w:szCs w:val="20"/>
              </w:rPr>
            </w:pPr>
            <w:r w:rsidRPr="008C6D16">
              <w:rPr>
                <w:rFonts w:cs="Arial"/>
                <w:szCs w:val="20"/>
              </w:rPr>
              <w:t>R$ 55,56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884D0F9" w14:textId="77777777" w:rsidR="00542F4C" w:rsidRPr="008C6D16" w:rsidRDefault="00542F4C" w:rsidP="00291928">
            <w:pPr>
              <w:pStyle w:val="PREFTABELA"/>
              <w:jc w:val="center"/>
              <w:rPr>
                <w:rFonts w:cs="Arial"/>
                <w:szCs w:val="20"/>
              </w:rPr>
            </w:pPr>
            <w:r w:rsidRPr="008C6D16">
              <w:rPr>
                <w:rFonts w:cs="Arial"/>
                <w:szCs w:val="20"/>
              </w:rPr>
              <w:t>R$ 333,36</w:t>
            </w:r>
          </w:p>
        </w:tc>
      </w:tr>
      <w:tr w:rsidR="00542F4C" w:rsidRPr="008C6D16" w14:paraId="535A57D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1B66B9" w14:textId="77777777" w:rsidR="00542F4C" w:rsidRPr="008C6D16" w:rsidRDefault="00542F4C" w:rsidP="00291928">
            <w:pPr>
              <w:pStyle w:val="PREFTABELA"/>
              <w:jc w:val="center"/>
              <w:rPr>
                <w:rFonts w:cs="Arial"/>
                <w:szCs w:val="20"/>
              </w:rPr>
            </w:pPr>
            <w:r w:rsidRPr="008C6D16">
              <w:rPr>
                <w:rFonts w:cs="Arial"/>
                <w:szCs w:val="20"/>
              </w:rPr>
              <w:t>30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A40AB3D" w14:textId="77777777" w:rsidR="00542F4C" w:rsidRPr="008C6D16" w:rsidRDefault="00542F4C" w:rsidP="00291928">
            <w:pPr>
              <w:pStyle w:val="PREFTITULOTABELA"/>
              <w:rPr>
                <w:rFonts w:cs="Arial"/>
                <w:sz w:val="20"/>
                <w:szCs w:val="20"/>
              </w:rPr>
            </w:pPr>
            <w:r w:rsidRPr="008C6D16">
              <w:rPr>
                <w:rFonts w:cs="Arial"/>
                <w:sz w:val="20"/>
                <w:szCs w:val="20"/>
              </w:rPr>
              <w:t>BOPP HOLOGRÁFICO BIG STAR A4</w:t>
            </w:r>
          </w:p>
          <w:p w14:paraId="5DF60971" w14:textId="77777777" w:rsidR="00542F4C" w:rsidRPr="008C6D16" w:rsidRDefault="00542F4C" w:rsidP="00291928">
            <w:pPr>
              <w:pStyle w:val="PREFTABELA"/>
              <w:rPr>
                <w:rFonts w:cs="Arial"/>
                <w:szCs w:val="20"/>
              </w:rPr>
            </w:pPr>
          </w:p>
          <w:p w14:paraId="42D51C6D" w14:textId="77777777" w:rsidR="00542F4C" w:rsidRPr="008C6D16" w:rsidRDefault="00542F4C" w:rsidP="00291928">
            <w:pPr>
              <w:pStyle w:val="PREFTABELA"/>
              <w:rPr>
                <w:rFonts w:cs="Arial"/>
                <w:szCs w:val="20"/>
              </w:rPr>
            </w:pPr>
            <w:r w:rsidRPr="008C6D16">
              <w:rPr>
                <w:rFonts w:cs="Arial"/>
                <w:szCs w:val="20"/>
              </w:rPr>
              <w:t xml:space="preserve">Material: Polipropileno </w:t>
            </w:r>
            <w:proofErr w:type="spellStart"/>
            <w:r w:rsidRPr="008C6D16">
              <w:rPr>
                <w:rFonts w:cs="Arial"/>
                <w:szCs w:val="20"/>
              </w:rPr>
              <w:t>Biorientado</w:t>
            </w:r>
            <w:proofErr w:type="spellEnd"/>
            <w:r w:rsidRPr="008C6D16">
              <w:rPr>
                <w:rFonts w:cs="Arial"/>
                <w:szCs w:val="20"/>
              </w:rPr>
              <w:t>;</w:t>
            </w:r>
          </w:p>
          <w:p w14:paraId="04B05C6A" w14:textId="77777777" w:rsidR="00542F4C" w:rsidRPr="008C6D16" w:rsidRDefault="00542F4C" w:rsidP="00291928">
            <w:pPr>
              <w:pStyle w:val="PREFTABELA"/>
              <w:rPr>
                <w:rFonts w:cs="Arial"/>
                <w:szCs w:val="20"/>
              </w:rPr>
            </w:pPr>
            <w:r w:rsidRPr="008C6D16">
              <w:rPr>
                <w:rFonts w:cs="Arial"/>
                <w:szCs w:val="20"/>
              </w:rPr>
              <w:t>Espessura: 28 Micras;</w:t>
            </w:r>
          </w:p>
          <w:p w14:paraId="7CD607AD" w14:textId="77777777" w:rsidR="00542F4C" w:rsidRPr="008C6D16" w:rsidRDefault="00542F4C" w:rsidP="00291928">
            <w:pPr>
              <w:pStyle w:val="PREFTABELA"/>
              <w:rPr>
                <w:rFonts w:cs="Arial"/>
                <w:szCs w:val="20"/>
              </w:rPr>
            </w:pPr>
            <w:r w:rsidRPr="008C6D16">
              <w:rPr>
                <w:rFonts w:cs="Arial"/>
                <w:szCs w:val="20"/>
              </w:rPr>
              <w:t xml:space="preserve">Acabamento: Big </w:t>
            </w:r>
            <w:proofErr w:type="spellStart"/>
            <w:r w:rsidRPr="008C6D16">
              <w:rPr>
                <w:rFonts w:cs="Arial"/>
                <w:szCs w:val="20"/>
              </w:rPr>
              <w:t>Satr</w:t>
            </w:r>
            <w:proofErr w:type="spellEnd"/>
            <w:r w:rsidRPr="008C6D16">
              <w:rPr>
                <w:rFonts w:cs="Arial"/>
                <w:szCs w:val="20"/>
              </w:rPr>
              <w:t xml:space="preserve"> (Estrela);</w:t>
            </w:r>
          </w:p>
          <w:p w14:paraId="39F16864" w14:textId="77777777" w:rsidR="00542F4C" w:rsidRPr="008C6D16" w:rsidRDefault="00542F4C" w:rsidP="00291928">
            <w:pPr>
              <w:pStyle w:val="PREFTABELA"/>
              <w:rPr>
                <w:rFonts w:cs="Arial"/>
                <w:szCs w:val="20"/>
              </w:rPr>
            </w:pPr>
            <w:r w:rsidRPr="008C6D16">
              <w:rPr>
                <w:rFonts w:cs="Arial"/>
                <w:szCs w:val="20"/>
              </w:rPr>
              <w:t>Tubete de 1" Polegada;</w:t>
            </w:r>
          </w:p>
          <w:p w14:paraId="7D3E9792" w14:textId="77777777" w:rsidR="00542F4C" w:rsidRPr="008C6D16" w:rsidRDefault="00542F4C" w:rsidP="00291928">
            <w:pPr>
              <w:pStyle w:val="PREFTABELA"/>
              <w:rPr>
                <w:rFonts w:cs="Arial"/>
                <w:szCs w:val="20"/>
              </w:rPr>
            </w:pPr>
            <w:r w:rsidRPr="008C6D16">
              <w:rPr>
                <w:rFonts w:cs="Arial"/>
                <w:szCs w:val="20"/>
              </w:rPr>
              <w:t>Temperatura de Aplicação entre 110°C e 120°C;</w:t>
            </w:r>
          </w:p>
          <w:p w14:paraId="6549B4AC" w14:textId="77777777" w:rsidR="00542F4C" w:rsidRPr="008C6D16" w:rsidRDefault="00542F4C" w:rsidP="00291928">
            <w:pPr>
              <w:pStyle w:val="PREFTABELA"/>
              <w:rPr>
                <w:rFonts w:cs="Arial"/>
                <w:szCs w:val="20"/>
              </w:rPr>
            </w:pPr>
            <w:r w:rsidRPr="008C6D16">
              <w:rPr>
                <w:rFonts w:cs="Arial"/>
                <w:szCs w:val="20"/>
              </w:rPr>
              <w:t>Tipo de aplicação: Quente;</w:t>
            </w:r>
          </w:p>
          <w:p w14:paraId="57A51568" w14:textId="77777777" w:rsidR="00542F4C" w:rsidRPr="008C6D16" w:rsidRDefault="00542F4C" w:rsidP="00291928">
            <w:pPr>
              <w:pStyle w:val="PREFTABELA"/>
              <w:rPr>
                <w:rFonts w:cs="Arial"/>
                <w:szCs w:val="20"/>
              </w:rPr>
            </w:pPr>
            <w:r w:rsidRPr="008C6D16">
              <w:rPr>
                <w:rFonts w:cs="Arial"/>
                <w:szCs w:val="20"/>
              </w:rPr>
              <w:t>Cor: Transparente;</w:t>
            </w:r>
          </w:p>
          <w:p w14:paraId="73331856" w14:textId="77777777" w:rsidR="00542F4C" w:rsidRPr="008C6D16" w:rsidRDefault="00542F4C" w:rsidP="00291928">
            <w:pPr>
              <w:pStyle w:val="PREFTABELA"/>
              <w:rPr>
                <w:rFonts w:cs="Arial"/>
                <w:szCs w:val="20"/>
              </w:rPr>
            </w:pPr>
            <w:r w:rsidRPr="008C6D16">
              <w:rPr>
                <w:rFonts w:cs="Arial"/>
                <w:szCs w:val="20"/>
              </w:rPr>
              <w:t>Tamanho: mínimo de 22cm x 10m.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A39881E" w14:textId="77777777" w:rsidR="00542F4C" w:rsidRPr="008C6D16" w:rsidRDefault="00542F4C" w:rsidP="00291928">
            <w:pPr>
              <w:pStyle w:val="PREFTABELA"/>
              <w:jc w:val="center"/>
              <w:rPr>
                <w:rFonts w:cs="Arial"/>
                <w:szCs w:val="20"/>
              </w:rPr>
            </w:pPr>
            <w:r w:rsidRPr="008C6D16">
              <w:rPr>
                <w:rFonts w:cs="Arial"/>
                <w:szCs w:val="20"/>
              </w:rPr>
              <w:t>6</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C279787"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75ECEB75" w14:textId="77777777" w:rsidR="00542F4C" w:rsidRPr="008C6D16" w:rsidRDefault="00542F4C" w:rsidP="00291928">
            <w:pPr>
              <w:pStyle w:val="PREFTABELA"/>
              <w:jc w:val="center"/>
              <w:rPr>
                <w:rFonts w:cs="Arial"/>
                <w:szCs w:val="20"/>
              </w:rPr>
            </w:pPr>
            <w:r w:rsidRPr="008C6D16">
              <w:rPr>
                <w:rFonts w:cs="Arial"/>
                <w:szCs w:val="20"/>
              </w:rPr>
              <w:t>R$ 38,09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D11EA68" w14:textId="77777777" w:rsidR="00542F4C" w:rsidRPr="008C6D16" w:rsidRDefault="00542F4C" w:rsidP="00291928">
            <w:pPr>
              <w:pStyle w:val="PREFTABELA"/>
              <w:jc w:val="center"/>
              <w:rPr>
                <w:rFonts w:cs="Arial"/>
                <w:szCs w:val="20"/>
              </w:rPr>
            </w:pPr>
            <w:r w:rsidRPr="008C6D16">
              <w:rPr>
                <w:rFonts w:cs="Arial"/>
                <w:szCs w:val="20"/>
              </w:rPr>
              <w:t>R$ 228,52</w:t>
            </w:r>
          </w:p>
        </w:tc>
      </w:tr>
      <w:tr w:rsidR="00542F4C" w:rsidRPr="008C6D16" w14:paraId="4ABB5BF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8DEEC" w14:textId="77777777" w:rsidR="00542F4C" w:rsidRPr="008C6D16" w:rsidRDefault="00542F4C" w:rsidP="00291928">
            <w:pPr>
              <w:pStyle w:val="PREFTABELA"/>
              <w:jc w:val="center"/>
              <w:rPr>
                <w:rFonts w:cs="Arial"/>
                <w:szCs w:val="20"/>
              </w:rPr>
            </w:pPr>
            <w:r w:rsidRPr="008C6D16">
              <w:rPr>
                <w:rFonts w:cs="Arial"/>
                <w:szCs w:val="20"/>
              </w:rPr>
              <w:t>31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FBCDB53" w14:textId="77777777" w:rsidR="00542F4C" w:rsidRPr="008C6D16" w:rsidRDefault="00542F4C" w:rsidP="00291928">
            <w:pPr>
              <w:pStyle w:val="PREFTITULOTABELA"/>
              <w:rPr>
                <w:rFonts w:cs="Arial"/>
                <w:sz w:val="20"/>
                <w:szCs w:val="20"/>
              </w:rPr>
            </w:pPr>
            <w:r w:rsidRPr="008C6D16">
              <w:rPr>
                <w:rFonts w:cs="Arial"/>
                <w:sz w:val="20"/>
                <w:szCs w:val="20"/>
              </w:rPr>
              <w:t>BOPP FOSCO AVELUDADO A3</w:t>
            </w:r>
          </w:p>
          <w:p w14:paraId="4B36E5F4" w14:textId="77777777" w:rsidR="00542F4C" w:rsidRPr="008C6D16" w:rsidRDefault="00542F4C" w:rsidP="00291928">
            <w:pPr>
              <w:pStyle w:val="PREFTABELA"/>
              <w:rPr>
                <w:rFonts w:cs="Arial"/>
                <w:szCs w:val="20"/>
              </w:rPr>
            </w:pPr>
          </w:p>
          <w:p w14:paraId="1420A393" w14:textId="77777777" w:rsidR="00542F4C" w:rsidRPr="008C6D16" w:rsidRDefault="00542F4C" w:rsidP="00291928">
            <w:pPr>
              <w:pStyle w:val="PREFTABELA"/>
              <w:rPr>
                <w:rFonts w:cs="Arial"/>
                <w:szCs w:val="20"/>
              </w:rPr>
            </w:pPr>
            <w:r w:rsidRPr="008C6D16">
              <w:rPr>
                <w:rFonts w:cs="Arial"/>
                <w:szCs w:val="20"/>
              </w:rPr>
              <w:t xml:space="preserve">Material: Polipropileno </w:t>
            </w:r>
            <w:proofErr w:type="spellStart"/>
            <w:r w:rsidRPr="008C6D16">
              <w:rPr>
                <w:rFonts w:cs="Arial"/>
                <w:szCs w:val="20"/>
              </w:rPr>
              <w:t>Biorientado</w:t>
            </w:r>
            <w:proofErr w:type="spellEnd"/>
            <w:r w:rsidRPr="008C6D16">
              <w:rPr>
                <w:rFonts w:cs="Arial"/>
                <w:szCs w:val="20"/>
              </w:rPr>
              <w:t>;</w:t>
            </w:r>
          </w:p>
          <w:p w14:paraId="43300163" w14:textId="77777777" w:rsidR="00542F4C" w:rsidRPr="008C6D16" w:rsidRDefault="00542F4C" w:rsidP="00291928">
            <w:pPr>
              <w:pStyle w:val="PREFTABELA"/>
              <w:rPr>
                <w:rFonts w:cs="Arial"/>
                <w:szCs w:val="20"/>
              </w:rPr>
            </w:pPr>
            <w:r w:rsidRPr="008C6D16">
              <w:rPr>
                <w:rFonts w:cs="Arial"/>
                <w:szCs w:val="20"/>
              </w:rPr>
              <w:t>Espessura: 30 Micras;</w:t>
            </w:r>
          </w:p>
          <w:p w14:paraId="23B21BA4" w14:textId="77777777" w:rsidR="00542F4C" w:rsidRPr="008C6D16" w:rsidRDefault="00542F4C" w:rsidP="00291928">
            <w:pPr>
              <w:pStyle w:val="PREFTABELA"/>
              <w:rPr>
                <w:rFonts w:cs="Arial"/>
                <w:szCs w:val="20"/>
              </w:rPr>
            </w:pPr>
            <w:r w:rsidRPr="008C6D16">
              <w:rPr>
                <w:rFonts w:cs="Arial"/>
                <w:szCs w:val="20"/>
              </w:rPr>
              <w:t>Acabamento: Fosco Aveludado;</w:t>
            </w:r>
          </w:p>
          <w:p w14:paraId="02DB32E8" w14:textId="77777777" w:rsidR="00542F4C" w:rsidRPr="008C6D16" w:rsidRDefault="00542F4C" w:rsidP="00291928">
            <w:pPr>
              <w:pStyle w:val="PREFTABELA"/>
              <w:rPr>
                <w:rFonts w:cs="Arial"/>
                <w:szCs w:val="20"/>
              </w:rPr>
            </w:pPr>
            <w:r w:rsidRPr="008C6D16">
              <w:rPr>
                <w:rFonts w:cs="Arial"/>
                <w:szCs w:val="20"/>
              </w:rPr>
              <w:t>Tubete de 1" Polegada;</w:t>
            </w:r>
          </w:p>
          <w:p w14:paraId="2E3C96F8" w14:textId="77777777" w:rsidR="00542F4C" w:rsidRPr="008C6D16" w:rsidRDefault="00542F4C" w:rsidP="00291928">
            <w:pPr>
              <w:pStyle w:val="PREFTABELA"/>
              <w:rPr>
                <w:rFonts w:cs="Arial"/>
                <w:szCs w:val="20"/>
              </w:rPr>
            </w:pPr>
            <w:r w:rsidRPr="008C6D16">
              <w:rPr>
                <w:rFonts w:cs="Arial"/>
                <w:szCs w:val="20"/>
              </w:rPr>
              <w:t>Temperatura de Aplicação entre 110°C e 120°C;</w:t>
            </w:r>
          </w:p>
          <w:p w14:paraId="657873C6" w14:textId="77777777" w:rsidR="00542F4C" w:rsidRPr="008C6D16" w:rsidRDefault="00542F4C" w:rsidP="00291928">
            <w:pPr>
              <w:pStyle w:val="PREFTABELA"/>
              <w:rPr>
                <w:rFonts w:cs="Arial"/>
                <w:szCs w:val="20"/>
              </w:rPr>
            </w:pPr>
            <w:r w:rsidRPr="008C6D16">
              <w:rPr>
                <w:rFonts w:cs="Arial"/>
                <w:szCs w:val="20"/>
              </w:rPr>
              <w:t>Tipo de aplicação: Quente;</w:t>
            </w:r>
          </w:p>
          <w:p w14:paraId="58FE4EF1" w14:textId="77777777" w:rsidR="00542F4C" w:rsidRPr="008C6D16" w:rsidRDefault="00542F4C" w:rsidP="00291928">
            <w:pPr>
              <w:pStyle w:val="PREFTABELA"/>
              <w:rPr>
                <w:rFonts w:cs="Arial"/>
                <w:szCs w:val="20"/>
              </w:rPr>
            </w:pPr>
            <w:r w:rsidRPr="008C6D16">
              <w:rPr>
                <w:rFonts w:cs="Arial"/>
                <w:szCs w:val="20"/>
              </w:rPr>
              <w:t>Cor: Transparente;</w:t>
            </w:r>
          </w:p>
          <w:p w14:paraId="2F274F7D" w14:textId="77777777" w:rsidR="00542F4C" w:rsidRPr="008C6D16" w:rsidRDefault="00542F4C" w:rsidP="00291928">
            <w:pPr>
              <w:pStyle w:val="PREFTABELA"/>
              <w:rPr>
                <w:rFonts w:cs="Arial"/>
                <w:szCs w:val="20"/>
              </w:rPr>
            </w:pPr>
            <w:r w:rsidRPr="008C6D16">
              <w:rPr>
                <w:rFonts w:cs="Arial"/>
                <w:szCs w:val="20"/>
              </w:rPr>
              <w:t>Tamanho: mínimo de 31cm x 50m.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2214362" w14:textId="77777777" w:rsidR="00542F4C" w:rsidRPr="008C6D16" w:rsidRDefault="00542F4C" w:rsidP="00291928">
            <w:pPr>
              <w:pStyle w:val="PREFTABELA"/>
              <w:jc w:val="center"/>
              <w:rPr>
                <w:rFonts w:cs="Arial"/>
                <w:szCs w:val="20"/>
              </w:rPr>
            </w:pPr>
            <w:r w:rsidRPr="008C6D16">
              <w:rPr>
                <w:rFonts w:cs="Arial"/>
                <w:szCs w:val="20"/>
              </w:rPr>
              <w:t>8</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122B955"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C2CA43B" w14:textId="77777777" w:rsidR="00542F4C" w:rsidRPr="008C6D16" w:rsidRDefault="00542F4C" w:rsidP="00291928">
            <w:pPr>
              <w:pStyle w:val="PREFTABELA"/>
              <w:jc w:val="center"/>
              <w:rPr>
                <w:rFonts w:cs="Arial"/>
                <w:szCs w:val="20"/>
              </w:rPr>
            </w:pPr>
            <w:r w:rsidRPr="008C6D16">
              <w:rPr>
                <w:rFonts w:cs="Arial"/>
                <w:szCs w:val="20"/>
              </w:rPr>
              <w:t>R$ 161,19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7A547AB" w14:textId="77777777" w:rsidR="00542F4C" w:rsidRPr="008C6D16" w:rsidRDefault="00542F4C" w:rsidP="00291928">
            <w:pPr>
              <w:pStyle w:val="PREFTABELA"/>
              <w:jc w:val="center"/>
              <w:rPr>
                <w:rFonts w:cs="Arial"/>
                <w:szCs w:val="20"/>
              </w:rPr>
            </w:pPr>
            <w:r w:rsidRPr="008C6D16">
              <w:rPr>
                <w:rFonts w:cs="Arial"/>
                <w:szCs w:val="20"/>
              </w:rPr>
              <w:t>R$ 1.289,52</w:t>
            </w:r>
          </w:p>
        </w:tc>
      </w:tr>
      <w:tr w:rsidR="00542F4C" w:rsidRPr="008C6D16" w14:paraId="546580E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C3DB57" w14:textId="77777777" w:rsidR="00542F4C" w:rsidRPr="008C6D16" w:rsidRDefault="00542F4C" w:rsidP="00291928">
            <w:pPr>
              <w:pStyle w:val="PREFTABELA"/>
              <w:jc w:val="center"/>
              <w:rPr>
                <w:rFonts w:cs="Arial"/>
                <w:szCs w:val="20"/>
              </w:rPr>
            </w:pPr>
            <w:r w:rsidRPr="008C6D16">
              <w:rPr>
                <w:rFonts w:cs="Arial"/>
                <w:szCs w:val="20"/>
              </w:rPr>
              <w:t>32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4C24C75" w14:textId="77777777" w:rsidR="00542F4C" w:rsidRPr="008C6D16" w:rsidRDefault="00542F4C" w:rsidP="00291928">
            <w:pPr>
              <w:pStyle w:val="PREFTITULOTABELA"/>
              <w:rPr>
                <w:rFonts w:cs="Arial"/>
                <w:sz w:val="20"/>
                <w:szCs w:val="20"/>
              </w:rPr>
            </w:pPr>
            <w:r w:rsidRPr="008C6D16">
              <w:rPr>
                <w:rFonts w:cs="Arial"/>
                <w:sz w:val="20"/>
                <w:szCs w:val="20"/>
              </w:rPr>
              <w:t>BOPP HOLOGRÁFICO 3D CORAÇÃO HEART BRILHO A4</w:t>
            </w:r>
          </w:p>
          <w:p w14:paraId="6CFBF2A7" w14:textId="77777777" w:rsidR="00542F4C" w:rsidRPr="008C6D16" w:rsidRDefault="00542F4C" w:rsidP="00291928">
            <w:pPr>
              <w:pStyle w:val="PREFTABELA"/>
              <w:rPr>
                <w:rFonts w:cs="Arial"/>
                <w:szCs w:val="20"/>
              </w:rPr>
            </w:pPr>
          </w:p>
          <w:p w14:paraId="1898DBD1" w14:textId="77777777" w:rsidR="00542F4C" w:rsidRPr="008C6D16" w:rsidRDefault="00542F4C" w:rsidP="00291928">
            <w:pPr>
              <w:pStyle w:val="PREFTABELA"/>
              <w:rPr>
                <w:rFonts w:cs="Arial"/>
                <w:szCs w:val="20"/>
              </w:rPr>
            </w:pPr>
            <w:r w:rsidRPr="008C6D16">
              <w:rPr>
                <w:rFonts w:cs="Arial"/>
                <w:szCs w:val="20"/>
              </w:rPr>
              <w:t xml:space="preserve">Material: Polipropileno </w:t>
            </w:r>
            <w:proofErr w:type="spellStart"/>
            <w:r w:rsidRPr="008C6D16">
              <w:rPr>
                <w:rFonts w:cs="Arial"/>
                <w:szCs w:val="20"/>
              </w:rPr>
              <w:t>Biorientado</w:t>
            </w:r>
            <w:proofErr w:type="spellEnd"/>
            <w:r w:rsidRPr="008C6D16">
              <w:rPr>
                <w:rFonts w:cs="Arial"/>
                <w:szCs w:val="20"/>
              </w:rPr>
              <w:t>;</w:t>
            </w:r>
          </w:p>
          <w:p w14:paraId="3B35B12D" w14:textId="77777777" w:rsidR="00542F4C" w:rsidRPr="008C6D16" w:rsidRDefault="00542F4C" w:rsidP="00291928">
            <w:pPr>
              <w:pStyle w:val="PREFTABELA"/>
              <w:rPr>
                <w:rFonts w:cs="Arial"/>
                <w:szCs w:val="20"/>
              </w:rPr>
            </w:pPr>
            <w:r w:rsidRPr="008C6D16">
              <w:rPr>
                <w:rFonts w:cs="Arial"/>
                <w:szCs w:val="20"/>
              </w:rPr>
              <w:t>Espessura: 28 Micras;</w:t>
            </w:r>
          </w:p>
          <w:p w14:paraId="15DAD36E" w14:textId="77777777" w:rsidR="00542F4C" w:rsidRPr="008C6D16" w:rsidRDefault="00542F4C" w:rsidP="00291928">
            <w:pPr>
              <w:pStyle w:val="PREFTABELA"/>
              <w:rPr>
                <w:rFonts w:cs="Arial"/>
                <w:szCs w:val="20"/>
              </w:rPr>
            </w:pPr>
            <w:r w:rsidRPr="008C6D16">
              <w:rPr>
                <w:rFonts w:cs="Arial"/>
                <w:szCs w:val="20"/>
              </w:rPr>
              <w:t>Acabamento: Coração (Heart);</w:t>
            </w:r>
          </w:p>
          <w:p w14:paraId="06EDF2C3" w14:textId="77777777" w:rsidR="00542F4C" w:rsidRPr="008C6D16" w:rsidRDefault="00542F4C" w:rsidP="00291928">
            <w:pPr>
              <w:pStyle w:val="PREFTABELA"/>
              <w:rPr>
                <w:rFonts w:cs="Arial"/>
                <w:szCs w:val="20"/>
              </w:rPr>
            </w:pPr>
            <w:r w:rsidRPr="008C6D16">
              <w:rPr>
                <w:rFonts w:cs="Arial"/>
                <w:szCs w:val="20"/>
              </w:rPr>
              <w:t>Temperatura de Aplicação entre 110°C e 120°C;</w:t>
            </w:r>
          </w:p>
          <w:p w14:paraId="7186E779" w14:textId="77777777" w:rsidR="00542F4C" w:rsidRPr="008C6D16" w:rsidRDefault="00542F4C" w:rsidP="00291928">
            <w:pPr>
              <w:pStyle w:val="PREFTABELA"/>
              <w:rPr>
                <w:rFonts w:cs="Arial"/>
                <w:szCs w:val="20"/>
              </w:rPr>
            </w:pPr>
            <w:r w:rsidRPr="008C6D16">
              <w:rPr>
                <w:rFonts w:cs="Arial"/>
                <w:szCs w:val="20"/>
              </w:rPr>
              <w:t>Cor: Transparente;</w:t>
            </w:r>
          </w:p>
          <w:p w14:paraId="5F6AF57B" w14:textId="77777777" w:rsidR="00542F4C" w:rsidRPr="008C6D16" w:rsidRDefault="00542F4C" w:rsidP="00291928">
            <w:pPr>
              <w:pStyle w:val="PREFTABELA"/>
              <w:rPr>
                <w:rFonts w:cs="Arial"/>
                <w:szCs w:val="20"/>
              </w:rPr>
            </w:pPr>
            <w:r w:rsidRPr="008C6D16">
              <w:rPr>
                <w:rFonts w:cs="Arial"/>
                <w:szCs w:val="20"/>
              </w:rPr>
              <w:t>Tamanho: mínimo de 22cm x 100m.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5585883"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948517C"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766AEF37" w14:textId="77777777" w:rsidR="00542F4C" w:rsidRPr="008C6D16" w:rsidRDefault="00542F4C" w:rsidP="00291928">
            <w:pPr>
              <w:pStyle w:val="PREFTABELA"/>
              <w:jc w:val="center"/>
              <w:rPr>
                <w:rFonts w:cs="Arial"/>
                <w:szCs w:val="20"/>
              </w:rPr>
            </w:pPr>
            <w:r w:rsidRPr="008C6D16">
              <w:rPr>
                <w:rFonts w:cs="Arial"/>
                <w:szCs w:val="20"/>
              </w:rPr>
              <w:t>R$ 213,44</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F6803C4" w14:textId="77777777" w:rsidR="00542F4C" w:rsidRPr="008C6D16" w:rsidRDefault="00542F4C" w:rsidP="00291928">
            <w:pPr>
              <w:pStyle w:val="PREFTABELA"/>
              <w:jc w:val="center"/>
              <w:rPr>
                <w:rFonts w:cs="Arial"/>
                <w:szCs w:val="20"/>
              </w:rPr>
            </w:pPr>
            <w:r w:rsidRPr="008C6D16">
              <w:rPr>
                <w:rFonts w:cs="Arial"/>
                <w:szCs w:val="20"/>
              </w:rPr>
              <w:t>R$ 2.134,4</w:t>
            </w:r>
          </w:p>
        </w:tc>
      </w:tr>
      <w:tr w:rsidR="00542F4C" w:rsidRPr="008C6D16" w14:paraId="1D30AE6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EB36C" w14:textId="77777777" w:rsidR="00542F4C" w:rsidRPr="008C6D16" w:rsidRDefault="00542F4C" w:rsidP="00291928">
            <w:pPr>
              <w:pStyle w:val="PREFTABELA"/>
              <w:jc w:val="center"/>
              <w:rPr>
                <w:rFonts w:cs="Arial"/>
                <w:szCs w:val="20"/>
              </w:rPr>
            </w:pPr>
            <w:r w:rsidRPr="008C6D16">
              <w:rPr>
                <w:rFonts w:cs="Arial"/>
                <w:szCs w:val="20"/>
              </w:rPr>
              <w:t>33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0061518" w14:textId="77777777" w:rsidR="00542F4C" w:rsidRPr="008C6D16" w:rsidRDefault="00542F4C" w:rsidP="00291928">
            <w:pPr>
              <w:pStyle w:val="PREFTITULOTABELA"/>
              <w:rPr>
                <w:rFonts w:cs="Arial"/>
                <w:sz w:val="20"/>
                <w:szCs w:val="20"/>
              </w:rPr>
            </w:pPr>
            <w:r w:rsidRPr="008C6D16">
              <w:rPr>
                <w:rFonts w:cs="Arial"/>
                <w:sz w:val="20"/>
                <w:szCs w:val="20"/>
              </w:rPr>
              <w:t>BOPP HOLOGRÁFICO FLOCOS A3</w:t>
            </w:r>
          </w:p>
          <w:p w14:paraId="746411E8" w14:textId="77777777" w:rsidR="00542F4C" w:rsidRPr="008C6D16" w:rsidRDefault="00542F4C" w:rsidP="00291928">
            <w:pPr>
              <w:pStyle w:val="PREFTABELA"/>
              <w:rPr>
                <w:rFonts w:cs="Arial"/>
                <w:szCs w:val="20"/>
              </w:rPr>
            </w:pPr>
          </w:p>
          <w:p w14:paraId="3E0FE977" w14:textId="77777777" w:rsidR="00542F4C" w:rsidRPr="008C6D16" w:rsidRDefault="00542F4C" w:rsidP="00291928">
            <w:pPr>
              <w:pStyle w:val="PREFTABELA"/>
              <w:rPr>
                <w:rFonts w:cs="Arial"/>
                <w:szCs w:val="20"/>
              </w:rPr>
            </w:pPr>
            <w:r w:rsidRPr="008C6D16">
              <w:rPr>
                <w:rFonts w:cs="Arial"/>
                <w:szCs w:val="20"/>
              </w:rPr>
              <w:t xml:space="preserve">Material: Polipropileno </w:t>
            </w:r>
            <w:proofErr w:type="spellStart"/>
            <w:r w:rsidRPr="008C6D16">
              <w:rPr>
                <w:rFonts w:cs="Arial"/>
                <w:szCs w:val="20"/>
              </w:rPr>
              <w:t>Biorientado</w:t>
            </w:r>
            <w:proofErr w:type="spellEnd"/>
            <w:r w:rsidRPr="008C6D16">
              <w:rPr>
                <w:rFonts w:cs="Arial"/>
                <w:szCs w:val="20"/>
              </w:rPr>
              <w:t>;</w:t>
            </w:r>
          </w:p>
          <w:p w14:paraId="037C6190" w14:textId="77777777" w:rsidR="00542F4C" w:rsidRPr="008C6D16" w:rsidRDefault="00542F4C" w:rsidP="00291928">
            <w:pPr>
              <w:pStyle w:val="PREFTABELA"/>
              <w:rPr>
                <w:rFonts w:cs="Arial"/>
                <w:szCs w:val="20"/>
              </w:rPr>
            </w:pPr>
            <w:r w:rsidRPr="008C6D16">
              <w:rPr>
                <w:rFonts w:cs="Arial"/>
                <w:szCs w:val="20"/>
              </w:rPr>
              <w:t>Espessura: 28 Micras;</w:t>
            </w:r>
          </w:p>
          <w:p w14:paraId="55B770EE" w14:textId="77777777" w:rsidR="00542F4C" w:rsidRPr="008C6D16" w:rsidRDefault="00542F4C" w:rsidP="00291928">
            <w:pPr>
              <w:pStyle w:val="PREFTABELA"/>
              <w:rPr>
                <w:rFonts w:cs="Arial"/>
                <w:szCs w:val="20"/>
              </w:rPr>
            </w:pPr>
            <w:r w:rsidRPr="008C6D16">
              <w:rPr>
                <w:rFonts w:cs="Arial"/>
                <w:szCs w:val="20"/>
              </w:rPr>
              <w:t>Acabamento: Flocos;</w:t>
            </w:r>
          </w:p>
          <w:p w14:paraId="79744D53" w14:textId="77777777" w:rsidR="00542F4C" w:rsidRPr="008C6D16" w:rsidRDefault="00542F4C" w:rsidP="00291928">
            <w:pPr>
              <w:pStyle w:val="PREFTABELA"/>
              <w:rPr>
                <w:rFonts w:cs="Arial"/>
                <w:szCs w:val="20"/>
              </w:rPr>
            </w:pPr>
            <w:r w:rsidRPr="008C6D16">
              <w:rPr>
                <w:rFonts w:cs="Arial"/>
                <w:szCs w:val="20"/>
              </w:rPr>
              <w:t>Temperatura de Aplicação entre 110°C e 120°C;</w:t>
            </w:r>
          </w:p>
          <w:p w14:paraId="7DC75472" w14:textId="77777777" w:rsidR="00542F4C" w:rsidRPr="008C6D16" w:rsidRDefault="00542F4C" w:rsidP="00291928">
            <w:pPr>
              <w:pStyle w:val="PREFTABELA"/>
              <w:rPr>
                <w:rFonts w:cs="Arial"/>
                <w:szCs w:val="20"/>
              </w:rPr>
            </w:pPr>
            <w:r w:rsidRPr="008C6D16">
              <w:rPr>
                <w:rFonts w:cs="Arial"/>
                <w:szCs w:val="20"/>
              </w:rPr>
              <w:t>Cor: Transparente;</w:t>
            </w:r>
          </w:p>
          <w:p w14:paraId="62FF9DD0" w14:textId="77777777" w:rsidR="00542F4C" w:rsidRPr="008C6D16" w:rsidRDefault="00542F4C" w:rsidP="00291928">
            <w:pPr>
              <w:pStyle w:val="PREFTABELA"/>
              <w:rPr>
                <w:rFonts w:cs="Arial"/>
                <w:szCs w:val="20"/>
              </w:rPr>
            </w:pPr>
            <w:r w:rsidRPr="008C6D16">
              <w:rPr>
                <w:rFonts w:cs="Arial"/>
                <w:szCs w:val="20"/>
              </w:rPr>
              <w:t>Tamanho: mínimo de 33cm x 50m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3560CE8"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739D9AE"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160A0EF" w14:textId="77777777" w:rsidR="00542F4C" w:rsidRPr="008C6D16" w:rsidRDefault="00542F4C" w:rsidP="00291928">
            <w:pPr>
              <w:pStyle w:val="PREFTABELA"/>
              <w:jc w:val="center"/>
              <w:rPr>
                <w:rFonts w:cs="Arial"/>
                <w:szCs w:val="20"/>
              </w:rPr>
            </w:pPr>
            <w:r w:rsidRPr="008C6D16">
              <w:rPr>
                <w:rFonts w:cs="Arial"/>
                <w:szCs w:val="20"/>
              </w:rPr>
              <w:t>R$ 219,98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30AB78F" w14:textId="77777777" w:rsidR="00542F4C" w:rsidRPr="008C6D16" w:rsidRDefault="00542F4C" w:rsidP="00291928">
            <w:pPr>
              <w:pStyle w:val="PREFTABELA"/>
              <w:jc w:val="center"/>
              <w:rPr>
                <w:rFonts w:cs="Arial"/>
                <w:szCs w:val="20"/>
              </w:rPr>
            </w:pPr>
            <w:r w:rsidRPr="008C6D16">
              <w:rPr>
                <w:rFonts w:cs="Arial"/>
                <w:szCs w:val="20"/>
              </w:rPr>
              <w:t>R$ 2.199,80</w:t>
            </w:r>
          </w:p>
        </w:tc>
      </w:tr>
      <w:tr w:rsidR="00542F4C" w:rsidRPr="008C6D16" w14:paraId="1D7A32E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9FB43B" w14:textId="77777777" w:rsidR="00542F4C" w:rsidRPr="008C6D16" w:rsidRDefault="00542F4C" w:rsidP="00291928">
            <w:pPr>
              <w:pStyle w:val="PREFTABELA"/>
              <w:jc w:val="center"/>
              <w:rPr>
                <w:rFonts w:cs="Arial"/>
                <w:szCs w:val="20"/>
              </w:rPr>
            </w:pPr>
            <w:r w:rsidRPr="008C6D16">
              <w:rPr>
                <w:rFonts w:cs="Arial"/>
                <w:szCs w:val="20"/>
              </w:rPr>
              <w:t>34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CD21D37" w14:textId="77777777" w:rsidR="00542F4C" w:rsidRPr="008C6D16" w:rsidRDefault="00542F4C" w:rsidP="00291928">
            <w:pPr>
              <w:pStyle w:val="PREFTITULOTABELA"/>
              <w:rPr>
                <w:rFonts w:cs="Arial"/>
                <w:sz w:val="20"/>
                <w:szCs w:val="20"/>
              </w:rPr>
            </w:pPr>
            <w:r w:rsidRPr="008C6D16">
              <w:rPr>
                <w:rFonts w:cs="Arial"/>
                <w:sz w:val="20"/>
                <w:szCs w:val="20"/>
              </w:rPr>
              <w:t>PAPEL SINTÉTICO A4</w:t>
            </w:r>
          </w:p>
          <w:p w14:paraId="03B7A279" w14:textId="77777777" w:rsidR="00542F4C" w:rsidRPr="008C6D16" w:rsidRDefault="00542F4C" w:rsidP="00291928">
            <w:pPr>
              <w:pStyle w:val="PREFTABELA"/>
              <w:rPr>
                <w:rFonts w:cs="Arial"/>
                <w:szCs w:val="20"/>
              </w:rPr>
            </w:pPr>
          </w:p>
          <w:p w14:paraId="36E0A71E" w14:textId="77777777" w:rsidR="00542F4C" w:rsidRPr="008C6D16" w:rsidRDefault="00542F4C" w:rsidP="00291928">
            <w:pPr>
              <w:pStyle w:val="PREFTABELA"/>
              <w:rPr>
                <w:rFonts w:cs="Arial"/>
                <w:szCs w:val="20"/>
              </w:rPr>
            </w:pPr>
            <w:r w:rsidRPr="008C6D16">
              <w:rPr>
                <w:rFonts w:cs="Arial"/>
                <w:szCs w:val="20"/>
              </w:rPr>
              <w:t>Tamanho: A4 (210x297mm);</w:t>
            </w:r>
          </w:p>
          <w:p w14:paraId="6377F559" w14:textId="77777777" w:rsidR="00542F4C" w:rsidRPr="008C6D16" w:rsidRDefault="00542F4C" w:rsidP="00291928">
            <w:pPr>
              <w:pStyle w:val="PREFTABELA"/>
              <w:rPr>
                <w:rFonts w:cs="Arial"/>
                <w:szCs w:val="20"/>
              </w:rPr>
            </w:pPr>
            <w:r w:rsidRPr="008C6D16">
              <w:rPr>
                <w:rFonts w:cs="Arial"/>
                <w:szCs w:val="20"/>
              </w:rPr>
              <w:t>Espessura: 0,10mm (250 micras);</w:t>
            </w:r>
          </w:p>
          <w:p w14:paraId="0C0C542B" w14:textId="77777777" w:rsidR="00542F4C" w:rsidRPr="008C6D16" w:rsidRDefault="00542F4C" w:rsidP="00291928">
            <w:pPr>
              <w:pStyle w:val="PREFTABELA"/>
              <w:rPr>
                <w:rFonts w:cs="Arial"/>
                <w:szCs w:val="20"/>
              </w:rPr>
            </w:pPr>
            <w:r w:rsidRPr="008C6D16">
              <w:rPr>
                <w:rFonts w:cs="Arial"/>
                <w:szCs w:val="20"/>
              </w:rPr>
              <w:t>Impressão: Jato de Tinta;</w:t>
            </w:r>
          </w:p>
          <w:p w14:paraId="50059A43" w14:textId="77777777" w:rsidR="00542F4C" w:rsidRPr="008C6D16" w:rsidRDefault="00542F4C" w:rsidP="00291928">
            <w:pPr>
              <w:pStyle w:val="PREFTABELA"/>
              <w:rPr>
                <w:rFonts w:cs="Arial"/>
                <w:szCs w:val="20"/>
              </w:rPr>
            </w:pPr>
            <w:r w:rsidRPr="008C6D16">
              <w:rPr>
                <w:rFonts w:cs="Arial"/>
                <w:szCs w:val="20"/>
              </w:rPr>
              <w:lastRenderedPageBreak/>
              <w:t>Acabamento: Matte em duas faces;</w:t>
            </w:r>
          </w:p>
          <w:p w14:paraId="01FBCF5D" w14:textId="77777777" w:rsidR="00542F4C" w:rsidRPr="008C6D16" w:rsidRDefault="00542F4C" w:rsidP="00291928">
            <w:pPr>
              <w:pStyle w:val="PREFTABELA"/>
              <w:rPr>
                <w:rFonts w:cs="Arial"/>
                <w:szCs w:val="20"/>
              </w:rPr>
            </w:pPr>
            <w:r w:rsidRPr="008C6D16">
              <w:rPr>
                <w:rFonts w:cs="Arial"/>
                <w:szCs w:val="20"/>
              </w:rPr>
              <w:t>Cor: Branco;</w:t>
            </w:r>
          </w:p>
          <w:p w14:paraId="344EE027" w14:textId="77777777" w:rsidR="00542F4C" w:rsidRPr="008C6D16" w:rsidRDefault="00542F4C" w:rsidP="00291928">
            <w:pPr>
              <w:pStyle w:val="PREFTABELA"/>
              <w:rPr>
                <w:rFonts w:cs="Arial"/>
                <w:szCs w:val="20"/>
              </w:rPr>
            </w:pPr>
            <w:r w:rsidRPr="008C6D16">
              <w:rPr>
                <w:rFonts w:cs="Arial"/>
                <w:szCs w:val="20"/>
              </w:rPr>
              <w:t>Embalagem: 25 folhas.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0FA08F1" w14:textId="77777777" w:rsidR="00542F4C" w:rsidRPr="008C6D16" w:rsidRDefault="00542F4C" w:rsidP="00291928">
            <w:pPr>
              <w:pStyle w:val="PREFTABELA"/>
              <w:jc w:val="center"/>
              <w:rPr>
                <w:rFonts w:cs="Arial"/>
                <w:szCs w:val="20"/>
              </w:rPr>
            </w:pPr>
            <w:r w:rsidRPr="008C6D16">
              <w:rPr>
                <w:rFonts w:cs="Arial"/>
                <w:szCs w:val="20"/>
              </w:rPr>
              <w:lastRenderedPageBreak/>
              <w:t>50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335EF0D"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72095F8" w14:textId="77777777" w:rsidR="00542F4C" w:rsidRPr="008C6D16" w:rsidRDefault="00542F4C" w:rsidP="00291928">
            <w:pPr>
              <w:pStyle w:val="PREFTABELA"/>
              <w:jc w:val="center"/>
              <w:rPr>
                <w:rFonts w:cs="Arial"/>
                <w:szCs w:val="20"/>
              </w:rPr>
            </w:pPr>
            <w:r w:rsidRPr="008C6D16">
              <w:rPr>
                <w:rFonts w:cs="Arial"/>
                <w:szCs w:val="20"/>
              </w:rPr>
              <w:t>R$ 188,54</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8263989" w14:textId="77777777" w:rsidR="00542F4C" w:rsidRPr="008C6D16" w:rsidRDefault="00542F4C" w:rsidP="00291928">
            <w:pPr>
              <w:pStyle w:val="PREFTABELA"/>
              <w:jc w:val="center"/>
              <w:rPr>
                <w:rFonts w:cs="Arial"/>
                <w:szCs w:val="20"/>
              </w:rPr>
            </w:pPr>
            <w:r w:rsidRPr="008C6D16">
              <w:rPr>
                <w:rFonts w:cs="Arial"/>
                <w:szCs w:val="20"/>
              </w:rPr>
              <w:t>R$ 9.426,83</w:t>
            </w:r>
          </w:p>
        </w:tc>
      </w:tr>
      <w:tr w:rsidR="00542F4C" w:rsidRPr="008C6D16" w14:paraId="25297043"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00BF75" w14:textId="77777777" w:rsidR="00542F4C" w:rsidRPr="008C6D16" w:rsidRDefault="00542F4C" w:rsidP="00291928">
            <w:pPr>
              <w:pStyle w:val="PREFTABELA"/>
              <w:jc w:val="center"/>
              <w:rPr>
                <w:rFonts w:cs="Arial"/>
                <w:szCs w:val="20"/>
              </w:rPr>
            </w:pPr>
            <w:r w:rsidRPr="008C6D16">
              <w:rPr>
                <w:rFonts w:cs="Arial"/>
                <w:szCs w:val="20"/>
              </w:rPr>
              <w:t>35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BBDD407" w14:textId="77777777" w:rsidR="00542F4C" w:rsidRPr="008C6D16" w:rsidRDefault="00542F4C" w:rsidP="00291928">
            <w:pPr>
              <w:pStyle w:val="PREFTITULOTABELA"/>
              <w:rPr>
                <w:rFonts w:cs="Arial"/>
                <w:sz w:val="20"/>
                <w:szCs w:val="20"/>
              </w:rPr>
            </w:pPr>
            <w:r w:rsidRPr="008C6D16">
              <w:rPr>
                <w:rFonts w:cs="Arial"/>
                <w:sz w:val="20"/>
                <w:szCs w:val="20"/>
              </w:rPr>
              <w:t>VINIL ADESIVO A4 BRANCO BRILHO 130g</w:t>
            </w:r>
          </w:p>
          <w:p w14:paraId="1C7BF95F" w14:textId="77777777" w:rsidR="00542F4C" w:rsidRPr="008C6D16" w:rsidRDefault="00542F4C" w:rsidP="00291928">
            <w:pPr>
              <w:pStyle w:val="PREFTABELA"/>
              <w:rPr>
                <w:rFonts w:cs="Arial"/>
                <w:szCs w:val="20"/>
              </w:rPr>
            </w:pPr>
          </w:p>
          <w:p w14:paraId="5B1A6968" w14:textId="77777777" w:rsidR="00542F4C" w:rsidRPr="008C6D16" w:rsidRDefault="00542F4C" w:rsidP="00291928">
            <w:pPr>
              <w:pStyle w:val="PREFTABELA"/>
              <w:rPr>
                <w:rFonts w:cs="Arial"/>
                <w:szCs w:val="20"/>
              </w:rPr>
            </w:pPr>
            <w:r w:rsidRPr="008C6D16">
              <w:rPr>
                <w:rFonts w:cs="Arial"/>
                <w:szCs w:val="20"/>
              </w:rPr>
              <w:t>Material: Vinil;</w:t>
            </w:r>
          </w:p>
          <w:p w14:paraId="1F4AA7F4" w14:textId="77777777" w:rsidR="00542F4C" w:rsidRPr="008C6D16" w:rsidRDefault="00542F4C" w:rsidP="00291928">
            <w:pPr>
              <w:pStyle w:val="PREFTABELA"/>
              <w:rPr>
                <w:rFonts w:cs="Arial"/>
                <w:szCs w:val="20"/>
              </w:rPr>
            </w:pPr>
            <w:r w:rsidRPr="008C6D16">
              <w:rPr>
                <w:rFonts w:cs="Arial"/>
                <w:szCs w:val="20"/>
              </w:rPr>
              <w:t>Tipo: Adesivo;</w:t>
            </w:r>
          </w:p>
          <w:p w14:paraId="0E1A0812" w14:textId="77777777" w:rsidR="00542F4C" w:rsidRPr="008C6D16" w:rsidRDefault="00542F4C" w:rsidP="00291928">
            <w:pPr>
              <w:pStyle w:val="PREFTABELA"/>
              <w:rPr>
                <w:rFonts w:cs="Arial"/>
                <w:szCs w:val="20"/>
              </w:rPr>
            </w:pPr>
            <w:r w:rsidRPr="008C6D16">
              <w:rPr>
                <w:rFonts w:cs="Arial"/>
                <w:szCs w:val="20"/>
              </w:rPr>
              <w:t>Acabamento: Brilho;</w:t>
            </w:r>
          </w:p>
          <w:p w14:paraId="17B45882" w14:textId="77777777" w:rsidR="00542F4C" w:rsidRPr="008C6D16" w:rsidRDefault="00542F4C" w:rsidP="00291928">
            <w:pPr>
              <w:pStyle w:val="PREFTABELA"/>
              <w:rPr>
                <w:rFonts w:cs="Arial"/>
                <w:szCs w:val="20"/>
              </w:rPr>
            </w:pPr>
            <w:r w:rsidRPr="008C6D16">
              <w:rPr>
                <w:rFonts w:cs="Arial"/>
                <w:szCs w:val="20"/>
              </w:rPr>
              <w:t>Cor: Branco Brilho;</w:t>
            </w:r>
          </w:p>
          <w:p w14:paraId="7CB42F04" w14:textId="77777777" w:rsidR="00542F4C" w:rsidRPr="008C6D16" w:rsidRDefault="00542F4C" w:rsidP="00291928">
            <w:pPr>
              <w:pStyle w:val="PREFTABELA"/>
              <w:rPr>
                <w:rFonts w:cs="Arial"/>
                <w:szCs w:val="20"/>
              </w:rPr>
            </w:pPr>
            <w:r w:rsidRPr="008C6D16">
              <w:rPr>
                <w:rFonts w:cs="Arial"/>
                <w:szCs w:val="20"/>
              </w:rPr>
              <w:t>Tamanho: A4;</w:t>
            </w:r>
          </w:p>
          <w:p w14:paraId="277CAAB6" w14:textId="77777777" w:rsidR="00542F4C" w:rsidRPr="008C6D16" w:rsidRDefault="00542F4C" w:rsidP="00291928">
            <w:pPr>
              <w:pStyle w:val="PREFTABELA"/>
              <w:rPr>
                <w:rFonts w:cs="Arial"/>
                <w:szCs w:val="20"/>
              </w:rPr>
            </w:pPr>
            <w:r w:rsidRPr="008C6D16">
              <w:rPr>
                <w:rFonts w:cs="Arial"/>
                <w:szCs w:val="20"/>
              </w:rPr>
              <w:t>Gramatura: 130g;</w:t>
            </w:r>
          </w:p>
          <w:p w14:paraId="74ADBE23" w14:textId="77777777" w:rsidR="00542F4C" w:rsidRPr="008C6D16" w:rsidRDefault="00542F4C" w:rsidP="00291928">
            <w:pPr>
              <w:pStyle w:val="PREFTABELA"/>
              <w:rPr>
                <w:rFonts w:cs="Arial"/>
                <w:szCs w:val="20"/>
              </w:rPr>
            </w:pPr>
            <w:r w:rsidRPr="008C6D16">
              <w:rPr>
                <w:rFonts w:cs="Arial"/>
                <w:szCs w:val="20"/>
              </w:rPr>
              <w:t>Á prova de água;</w:t>
            </w:r>
          </w:p>
          <w:p w14:paraId="4864437E" w14:textId="77777777" w:rsidR="00542F4C" w:rsidRPr="008C6D16" w:rsidRDefault="00542F4C" w:rsidP="00291928">
            <w:pPr>
              <w:pStyle w:val="PREFTABELA"/>
              <w:rPr>
                <w:rFonts w:cs="Arial"/>
                <w:szCs w:val="20"/>
              </w:rPr>
            </w:pPr>
            <w:r w:rsidRPr="008C6D16">
              <w:rPr>
                <w:rFonts w:cs="Arial"/>
                <w:szCs w:val="20"/>
              </w:rPr>
              <w:t>Para impressora à jato de tinta;</w:t>
            </w:r>
          </w:p>
          <w:p w14:paraId="497E1F80" w14:textId="77777777" w:rsidR="00542F4C" w:rsidRPr="008C6D16" w:rsidRDefault="00542F4C" w:rsidP="00291928">
            <w:pPr>
              <w:pStyle w:val="PREFTABELA"/>
              <w:rPr>
                <w:rFonts w:cs="Arial"/>
                <w:szCs w:val="20"/>
              </w:rPr>
            </w:pPr>
            <w:r w:rsidRPr="008C6D16">
              <w:rPr>
                <w:rFonts w:cs="Arial"/>
                <w:szCs w:val="20"/>
              </w:rPr>
              <w:t>Produtos por Embalagem: 50 folhas.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68B4C77" w14:textId="77777777" w:rsidR="00542F4C" w:rsidRPr="008C6D16" w:rsidRDefault="00542F4C" w:rsidP="00291928">
            <w:pPr>
              <w:pStyle w:val="PREFTABELA"/>
              <w:jc w:val="center"/>
              <w:rPr>
                <w:rFonts w:cs="Arial"/>
                <w:szCs w:val="20"/>
              </w:rPr>
            </w:pPr>
            <w:r w:rsidRPr="008C6D16">
              <w:rPr>
                <w:rFonts w:cs="Arial"/>
                <w:szCs w:val="20"/>
              </w:rPr>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9013857"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EDB238B" w14:textId="77777777" w:rsidR="00542F4C" w:rsidRPr="008C6D16" w:rsidRDefault="00542F4C" w:rsidP="00291928">
            <w:pPr>
              <w:pStyle w:val="PREFTABELA"/>
              <w:jc w:val="center"/>
              <w:rPr>
                <w:rFonts w:cs="Arial"/>
                <w:szCs w:val="20"/>
              </w:rPr>
            </w:pPr>
            <w:r w:rsidRPr="008C6D16">
              <w:rPr>
                <w:rFonts w:cs="Arial"/>
                <w:szCs w:val="20"/>
              </w:rPr>
              <w:t>R$ 106,93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7EF5F58" w14:textId="77777777" w:rsidR="00542F4C" w:rsidRPr="008C6D16" w:rsidRDefault="00542F4C" w:rsidP="00291928">
            <w:pPr>
              <w:pStyle w:val="PREFTABELA"/>
              <w:jc w:val="center"/>
              <w:rPr>
                <w:rFonts w:cs="Arial"/>
                <w:szCs w:val="20"/>
              </w:rPr>
            </w:pPr>
            <w:r w:rsidRPr="008C6D16">
              <w:rPr>
                <w:rFonts w:cs="Arial"/>
                <w:szCs w:val="20"/>
              </w:rPr>
              <w:t>R$ 2.138,53</w:t>
            </w:r>
          </w:p>
        </w:tc>
      </w:tr>
      <w:tr w:rsidR="00542F4C" w:rsidRPr="008C6D16" w14:paraId="4B79469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48425" w14:textId="77777777" w:rsidR="00542F4C" w:rsidRPr="008C6D16" w:rsidRDefault="00542F4C" w:rsidP="00291928">
            <w:pPr>
              <w:pStyle w:val="PREFTABELA"/>
              <w:jc w:val="center"/>
              <w:rPr>
                <w:rFonts w:cs="Arial"/>
                <w:szCs w:val="20"/>
              </w:rPr>
            </w:pPr>
            <w:r w:rsidRPr="008C6D16">
              <w:rPr>
                <w:rFonts w:cs="Arial"/>
                <w:szCs w:val="20"/>
              </w:rPr>
              <w:t>36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B0E560F" w14:textId="77777777" w:rsidR="00542F4C" w:rsidRPr="008C6D16" w:rsidRDefault="00542F4C" w:rsidP="00291928">
            <w:pPr>
              <w:pStyle w:val="PREFTITULOTABELA"/>
              <w:rPr>
                <w:rFonts w:cs="Arial"/>
                <w:sz w:val="20"/>
                <w:szCs w:val="20"/>
              </w:rPr>
            </w:pPr>
            <w:r w:rsidRPr="008C6D16">
              <w:rPr>
                <w:rFonts w:cs="Arial"/>
                <w:sz w:val="20"/>
                <w:szCs w:val="20"/>
              </w:rPr>
              <w:t>VINIL ADESIVO A4 130g TRANSPARENTE</w:t>
            </w:r>
          </w:p>
          <w:p w14:paraId="60085663" w14:textId="77777777" w:rsidR="00542F4C" w:rsidRPr="008C6D16" w:rsidRDefault="00542F4C" w:rsidP="00291928">
            <w:pPr>
              <w:pStyle w:val="PREFTABELA"/>
              <w:rPr>
                <w:rFonts w:cs="Arial"/>
                <w:szCs w:val="20"/>
              </w:rPr>
            </w:pPr>
          </w:p>
          <w:p w14:paraId="3AE7051B" w14:textId="77777777" w:rsidR="00542F4C" w:rsidRPr="008C6D16" w:rsidRDefault="00542F4C" w:rsidP="00291928">
            <w:pPr>
              <w:pStyle w:val="PREFTABELA"/>
              <w:rPr>
                <w:rFonts w:cs="Arial"/>
                <w:szCs w:val="20"/>
              </w:rPr>
            </w:pPr>
            <w:r w:rsidRPr="008C6D16">
              <w:rPr>
                <w:rFonts w:cs="Arial"/>
                <w:szCs w:val="20"/>
              </w:rPr>
              <w:t>Indicado para uso em impressora Jato de tinta;</w:t>
            </w:r>
          </w:p>
          <w:p w14:paraId="4BBBC149" w14:textId="77777777" w:rsidR="00542F4C" w:rsidRPr="008C6D16" w:rsidRDefault="00542F4C" w:rsidP="00291928">
            <w:pPr>
              <w:pStyle w:val="PREFTABELA"/>
              <w:rPr>
                <w:rFonts w:cs="Arial"/>
                <w:szCs w:val="20"/>
              </w:rPr>
            </w:pPr>
            <w:r w:rsidRPr="008C6D16">
              <w:rPr>
                <w:rFonts w:cs="Arial"/>
                <w:szCs w:val="20"/>
              </w:rPr>
              <w:t>Secagem rápida;</w:t>
            </w:r>
          </w:p>
          <w:p w14:paraId="7CF2FD9C" w14:textId="77777777" w:rsidR="00542F4C" w:rsidRPr="008C6D16" w:rsidRDefault="00542F4C" w:rsidP="00291928">
            <w:pPr>
              <w:pStyle w:val="PREFTABELA"/>
              <w:rPr>
                <w:rFonts w:cs="Arial"/>
                <w:szCs w:val="20"/>
              </w:rPr>
            </w:pPr>
            <w:r w:rsidRPr="008C6D16">
              <w:rPr>
                <w:rFonts w:cs="Arial"/>
                <w:szCs w:val="20"/>
              </w:rPr>
              <w:t>Efeito Brilho;</w:t>
            </w:r>
          </w:p>
          <w:p w14:paraId="10F83FB0" w14:textId="77777777" w:rsidR="00542F4C" w:rsidRPr="008C6D16" w:rsidRDefault="00542F4C" w:rsidP="00291928">
            <w:pPr>
              <w:pStyle w:val="PREFTABELA"/>
              <w:rPr>
                <w:rFonts w:cs="Arial"/>
                <w:szCs w:val="20"/>
              </w:rPr>
            </w:pPr>
            <w:r w:rsidRPr="008C6D16">
              <w:rPr>
                <w:rFonts w:cs="Arial"/>
                <w:szCs w:val="20"/>
              </w:rPr>
              <w:t>À prova d'água;</w:t>
            </w:r>
          </w:p>
          <w:p w14:paraId="1EAFF9B6" w14:textId="77777777" w:rsidR="00542F4C" w:rsidRPr="008C6D16" w:rsidRDefault="00542F4C" w:rsidP="00291928">
            <w:pPr>
              <w:pStyle w:val="PREFTABELA"/>
              <w:rPr>
                <w:rFonts w:cs="Arial"/>
                <w:szCs w:val="20"/>
              </w:rPr>
            </w:pPr>
            <w:r w:rsidRPr="008C6D16">
              <w:rPr>
                <w:rFonts w:cs="Arial"/>
                <w:szCs w:val="20"/>
              </w:rPr>
              <w:t>Material: Vinil;</w:t>
            </w:r>
          </w:p>
          <w:p w14:paraId="600B8C7D" w14:textId="77777777" w:rsidR="00542F4C" w:rsidRPr="008C6D16" w:rsidRDefault="00542F4C" w:rsidP="00291928">
            <w:pPr>
              <w:pStyle w:val="PREFTABELA"/>
              <w:rPr>
                <w:rFonts w:cs="Arial"/>
                <w:szCs w:val="20"/>
              </w:rPr>
            </w:pPr>
            <w:r w:rsidRPr="008C6D16">
              <w:rPr>
                <w:rFonts w:cs="Arial"/>
                <w:szCs w:val="20"/>
              </w:rPr>
              <w:t>Tipo: Adesivo;</w:t>
            </w:r>
          </w:p>
          <w:p w14:paraId="36197B4A" w14:textId="77777777" w:rsidR="00542F4C" w:rsidRPr="008C6D16" w:rsidRDefault="00542F4C" w:rsidP="00291928">
            <w:pPr>
              <w:pStyle w:val="PREFTABELA"/>
              <w:rPr>
                <w:rFonts w:cs="Arial"/>
                <w:szCs w:val="20"/>
              </w:rPr>
            </w:pPr>
            <w:r w:rsidRPr="008C6D16">
              <w:rPr>
                <w:rFonts w:cs="Arial"/>
                <w:szCs w:val="20"/>
              </w:rPr>
              <w:t>Cor: Transparente;</w:t>
            </w:r>
          </w:p>
          <w:p w14:paraId="0A9BA499" w14:textId="77777777" w:rsidR="00542F4C" w:rsidRPr="008C6D16" w:rsidRDefault="00542F4C" w:rsidP="00291928">
            <w:pPr>
              <w:pStyle w:val="PREFTABELA"/>
              <w:rPr>
                <w:rFonts w:cs="Arial"/>
                <w:szCs w:val="20"/>
              </w:rPr>
            </w:pPr>
            <w:r w:rsidRPr="008C6D16">
              <w:rPr>
                <w:rFonts w:cs="Arial"/>
                <w:szCs w:val="20"/>
              </w:rPr>
              <w:t>Tamanho: A4;</w:t>
            </w:r>
          </w:p>
          <w:p w14:paraId="1006257A" w14:textId="77777777" w:rsidR="00542F4C" w:rsidRPr="008C6D16" w:rsidRDefault="00542F4C" w:rsidP="00291928">
            <w:pPr>
              <w:pStyle w:val="PREFTABELA"/>
              <w:rPr>
                <w:rFonts w:cs="Arial"/>
                <w:szCs w:val="20"/>
              </w:rPr>
            </w:pPr>
            <w:r w:rsidRPr="008C6D16">
              <w:rPr>
                <w:rFonts w:cs="Arial"/>
                <w:szCs w:val="20"/>
              </w:rPr>
              <w:t>Gramatura: 130g;</w:t>
            </w:r>
          </w:p>
          <w:p w14:paraId="56D86D05" w14:textId="77777777" w:rsidR="00542F4C" w:rsidRPr="008C6D16" w:rsidRDefault="00542F4C" w:rsidP="00291928">
            <w:pPr>
              <w:pStyle w:val="PREFTABELA"/>
              <w:rPr>
                <w:rFonts w:cs="Arial"/>
                <w:szCs w:val="20"/>
              </w:rPr>
            </w:pPr>
            <w:r w:rsidRPr="008C6D16">
              <w:rPr>
                <w:rFonts w:cs="Arial"/>
                <w:szCs w:val="20"/>
              </w:rPr>
              <w:t>Produtos por Embalagem: 50 folhas.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7DB3F65" w14:textId="77777777" w:rsidR="00542F4C" w:rsidRPr="008C6D16" w:rsidRDefault="00542F4C" w:rsidP="00291928">
            <w:pPr>
              <w:pStyle w:val="PREFTABELA"/>
              <w:jc w:val="center"/>
              <w:rPr>
                <w:rFonts w:cs="Arial"/>
                <w:szCs w:val="20"/>
              </w:rPr>
            </w:pPr>
            <w:r w:rsidRPr="008C6D16">
              <w:rPr>
                <w:rFonts w:cs="Arial"/>
                <w:szCs w:val="20"/>
              </w:rPr>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11BD2B8"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36FAC31" w14:textId="77777777" w:rsidR="00542F4C" w:rsidRPr="008C6D16" w:rsidRDefault="00542F4C" w:rsidP="00291928">
            <w:pPr>
              <w:pStyle w:val="PREFTABELA"/>
              <w:jc w:val="center"/>
              <w:rPr>
                <w:rFonts w:cs="Arial"/>
                <w:szCs w:val="20"/>
              </w:rPr>
            </w:pPr>
            <w:r w:rsidRPr="008C6D16">
              <w:rPr>
                <w:rFonts w:cs="Arial"/>
                <w:szCs w:val="20"/>
              </w:rPr>
              <w:t>R$ 70,72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E2DBB5A" w14:textId="77777777" w:rsidR="00542F4C" w:rsidRPr="008C6D16" w:rsidRDefault="00542F4C" w:rsidP="00291928">
            <w:pPr>
              <w:pStyle w:val="PREFTABELA"/>
              <w:jc w:val="center"/>
              <w:rPr>
                <w:rFonts w:cs="Arial"/>
                <w:szCs w:val="20"/>
              </w:rPr>
            </w:pPr>
            <w:r w:rsidRPr="008C6D16">
              <w:rPr>
                <w:rFonts w:cs="Arial"/>
                <w:szCs w:val="20"/>
              </w:rPr>
              <w:t>R$ 1.414,40</w:t>
            </w:r>
          </w:p>
        </w:tc>
      </w:tr>
      <w:tr w:rsidR="00542F4C" w:rsidRPr="008C6D16" w14:paraId="6CE1615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5A8A2" w14:textId="77777777" w:rsidR="00542F4C" w:rsidRPr="008C6D16" w:rsidRDefault="00542F4C" w:rsidP="00291928">
            <w:pPr>
              <w:pStyle w:val="PREFTABELA"/>
              <w:jc w:val="center"/>
              <w:rPr>
                <w:rFonts w:cs="Arial"/>
                <w:szCs w:val="20"/>
              </w:rPr>
            </w:pPr>
            <w:r w:rsidRPr="008C6D16">
              <w:rPr>
                <w:rFonts w:cs="Arial"/>
                <w:szCs w:val="20"/>
              </w:rPr>
              <w:t>37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67314E9" w14:textId="77777777" w:rsidR="00542F4C" w:rsidRPr="008C6D16" w:rsidRDefault="00542F4C" w:rsidP="00291928">
            <w:pPr>
              <w:pStyle w:val="PREFTITULOTABELA"/>
              <w:rPr>
                <w:rFonts w:cs="Arial"/>
                <w:sz w:val="20"/>
                <w:szCs w:val="20"/>
              </w:rPr>
            </w:pPr>
            <w:r w:rsidRPr="008C6D16">
              <w:rPr>
                <w:rFonts w:cs="Arial"/>
                <w:sz w:val="20"/>
                <w:szCs w:val="20"/>
              </w:rPr>
              <w:t>PAPEL FOTOGRÁFICO BRILHANTE 115g A4</w:t>
            </w:r>
          </w:p>
          <w:p w14:paraId="77F6021D" w14:textId="77777777" w:rsidR="00542F4C" w:rsidRPr="008C6D16" w:rsidRDefault="00542F4C" w:rsidP="00291928">
            <w:pPr>
              <w:pStyle w:val="PREFTABELA"/>
              <w:rPr>
                <w:rFonts w:cs="Arial"/>
                <w:szCs w:val="20"/>
              </w:rPr>
            </w:pPr>
          </w:p>
          <w:p w14:paraId="33BBF9B6" w14:textId="77777777" w:rsidR="00542F4C" w:rsidRPr="008C6D16" w:rsidRDefault="00542F4C" w:rsidP="00291928">
            <w:pPr>
              <w:pStyle w:val="PREFTABELA"/>
              <w:rPr>
                <w:rFonts w:cs="Arial"/>
                <w:szCs w:val="20"/>
              </w:rPr>
            </w:pPr>
            <w:r w:rsidRPr="008C6D16">
              <w:rPr>
                <w:rFonts w:cs="Arial"/>
                <w:szCs w:val="20"/>
              </w:rPr>
              <w:t>Alto brilho;</w:t>
            </w:r>
          </w:p>
          <w:p w14:paraId="4D67999A" w14:textId="77777777" w:rsidR="00542F4C" w:rsidRPr="008C6D16" w:rsidRDefault="00542F4C" w:rsidP="00291928">
            <w:pPr>
              <w:pStyle w:val="PREFTABELA"/>
              <w:rPr>
                <w:rFonts w:cs="Arial"/>
                <w:szCs w:val="20"/>
              </w:rPr>
            </w:pPr>
            <w:r w:rsidRPr="008C6D16">
              <w:rPr>
                <w:rFonts w:cs="Arial"/>
                <w:szCs w:val="20"/>
              </w:rPr>
              <w:t>Super branco;</w:t>
            </w:r>
          </w:p>
          <w:p w14:paraId="1A7C84A9" w14:textId="77777777" w:rsidR="00542F4C" w:rsidRPr="008C6D16" w:rsidRDefault="00542F4C" w:rsidP="00291928">
            <w:pPr>
              <w:pStyle w:val="PREFTABELA"/>
              <w:rPr>
                <w:rFonts w:cs="Arial"/>
                <w:szCs w:val="20"/>
              </w:rPr>
            </w:pPr>
            <w:r w:rsidRPr="008C6D16">
              <w:rPr>
                <w:rFonts w:cs="Arial"/>
                <w:szCs w:val="20"/>
              </w:rPr>
              <w:t>Resistente a água;</w:t>
            </w:r>
          </w:p>
          <w:p w14:paraId="35FA0776" w14:textId="77777777" w:rsidR="00542F4C" w:rsidRPr="008C6D16" w:rsidRDefault="00542F4C" w:rsidP="00291928">
            <w:pPr>
              <w:pStyle w:val="PREFTABELA"/>
              <w:rPr>
                <w:rFonts w:cs="Arial"/>
                <w:szCs w:val="20"/>
              </w:rPr>
            </w:pPr>
            <w:r w:rsidRPr="008C6D16">
              <w:rPr>
                <w:rFonts w:cs="Arial"/>
                <w:szCs w:val="20"/>
              </w:rPr>
              <w:t>Secagem instantânea;</w:t>
            </w:r>
          </w:p>
          <w:p w14:paraId="53FCF8F5" w14:textId="77777777" w:rsidR="00542F4C" w:rsidRPr="008C6D16" w:rsidRDefault="00542F4C" w:rsidP="00291928">
            <w:pPr>
              <w:pStyle w:val="PREFTABELA"/>
              <w:rPr>
                <w:rFonts w:cs="Arial"/>
                <w:szCs w:val="20"/>
              </w:rPr>
            </w:pPr>
            <w:r w:rsidRPr="008C6D16">
              <w:rPr>
                <w:rFonts w:cs="Arial"/>
                <w:szCs w:val="20"/>
              </w:rPr>
              <w:t>Alta resolução;</w:t>
            </w:r>
          </w:p>
          <w:p w14:paraId="2AE7A699" w14:textId="77777777" w:rsidR="00542F4C" w:rsidRPr="008C6D16" w:rsidRDefault="00542F4C" w:rsidP="00291928">
            <w:pPr>
              <w:pStyle w:val="PREFTABELA"/>
              <w:rPr>
                <w:rFonts w:cs="Arial"/>
                <w:szCs w:val="20"/>
              </w:rPr>
            </w:pPr>
            <w:r w:rsidRPr="008C6D16">
              <w:rPr>
                <w:rFonts w:cs="Arial"/>
                <w:szCs w:val="20"/>
              </w:rPr>
              <w:t>Para impressão à jato de tinta;</w:t>
            </w:r>
          </w:p>
          <w:p w14:paraId="13EEFC06" w14:textId="77777777" w:rsidR="00542F4C" w:rsidRPr="008C6D16" w:rsidRDefault="00542F4C" w:rsidP="00291928">
            <w:pPr>
              <w:pStyle w:val="PREFTABELA"/>
              <w:rPr>
                <w:rFonts w:cs="Arial"/>
                <w:szCs w:val="20"/>
              </w:rPr>
            </w:pPr>
            <w:r w:rsidRPr="008C6D16">
              <w:rPr>
                <w:rFonts w:cs="Arial"/>
                <w:szCs w:val="20"/>
              </w:rPr>
              <w:t>Embalagem: 100 Folhas;</w:t>
            </w:r>
          </w:p>
          <w:p w14:paraId="52472DBF" w14:textId="77777777" w:rsidR="00542F4C" w:rsidRPr="008C6D16" w:rsidRDefault="00542F4C" w:rsidP="00291928">
            <w:pPr>
              <w:pStyle w:val="PREFTABELA"/>
              <w:rPr>
                <w:rFonts w:cs="Arial"/>
                <w:szCs w:val="20"/>
              </w:rPr>
            </w:pPr>
            <w:r w:rsidRPr="008C6D16">
              <w:rPr>
                <w:rFonts w:cs="Arial"/>
                <w:szCs w:val="20"/>
              </w:rPr>
              <w:t>Material: Papel foto GLOSSY;</w:t>
            </w:r>
          </w:p>
          <w:p w14:paraId="0FB2E1BD" w14:textId="77777777" w:rsidR="00542F4C" w:rsidRPr="008C6D16" w:rsidRDefault="00542F4C" w:rsidP="00291928">
            <w:pPr>
              <w:pStyle w:val="PREFTABELA"/>
              <w:rPr>
                <w:rFonts w:cs="Arial"/>
                <w:szCs w:val="20"/>
              </w:rPr>
            </w:pPr>
            <w:r w:rsidRPr="008C6D16">
              <w:rPr>
                <w:rFonts w:cs="Arial"/>
                <w:szCs w:val="20"/>
              </w:rPr>
              <w:t>Modelo: Brilhante;</w:t>
            </w:r>
          </w:p>
          <w:p w14:paraId="5C8AD1F8" w14:textId="77777777" w:rsidR="00542F4C" w:rsidRPr="008C6D16" w:rsidRDefault="00542F4C" w:rsidP="00291928">
            <w:pPr>
              <w:pStyle w:val="PREFTABELA"/>
              <w:rPr>
                <w:rFonts w:cs="Arial"/>
                <w:szCs w:val="20"/>
              </w:rPr>
            </w:pPr>
            <w:r w:rsidRPr="008C6D16">
              <w:rPr>
                <w:rFonts w:cs="Arial"/>
                <w:szCs w:val="20"/>
              </w:rPr>
              <w:t>Gramatura: 115g;</w:t>
            </w:r>
          </w:p>
          <w:p w14:paraId="54A60DC7" w14:textId="77777777" w:rsidR="00542F4C" w:rsidRPr="008C6D16" w:rsidRDefault="00542F4C" w:rsidP="00291928">
            <w:pPr>
              <w:pStyle w:val="PREFTABELA"/>
              <w:rPr>
                <w:rFonts w:cs="Arial"/>
                <w:szCs w:val="20"/>
              </w:rPr>
            </w:pPr>
            <w:r w:rsidRPr="008C6D16">
              <w:rPr>
                <w:rFonts w:cs="Arial"/>
                <w:szCs w:val="20"/>
              </w:rPr>
              <w:t>Tamanho: A4 (210 x 297mm).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16B80B6" w14:textId="77777777" w:rsidR="00542F4C" w:rsidRPr="008C6D16" w:rsidRDefault="00542F4C" w:rsidP="00291928">
            <w:pPr>
              <w:pStyle w:val="PREFTABELA"/>
              <w:jc w:val="center"/>
              <w:rPr>
                <w:rFonts w:cs="Arial"/>
                <w:szCs w:val="20"/>
              </w:rPr>
            </w:pPr>
            <w:r w:rsidRPr="008C6D16">
              <w:rPr>
                <w:rFonts w:cs="Arial"/>
                <w:szCs w:val="20"/>
              </w:rPr>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4356B6F"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0674655" w14:textId="77777777" w:rsidR="00542F4C" w:rsidRPr="008C6D16" w:rsidRDefault="00542F4C" w:rsidP="00291928">
            <w:pPr>
              <w:pStyle w:val="PREFTABELA"/>
              <w:jc w:val="center"/>
              <w:rPr>
                <w:rFonts w:cs="Arial"/>
                <w:szCs w:val="20"/>
              </w:rPr>
            </w:pPr>
            <w:r w:rsidRPr="008C6D16">
              <w:rPr>
                <w:rFonts w:cs="Arial"/>
                <w:szCs w:val="20"/>
              </w:rPr>
              <w:t>R$ 30,00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5021B61" w14:textId="77777777" w:rsidR="00542F4C" w:rsidRPr="008C6D16" w:rsidRDefault="00542F4C" w:rsidP="00291928">
            <w:pPr>
              <w:pStyle w:val="PREFTABELA"/>
              <w:jc w:val="center"/>
              <w:rPr>
                <w:rFonts w:cs="Arial"/>
                <w:szCs w:val="20"/>
              </w:rPr>
            </w:pPr>
            <w:r w:rsidRPr="008C6D16">
              <w:rPr>
                <w:rFonts w:cs="Arial"/>
                <w:szCs w:val="20"/>
              </w:rPr>
              <w:t>R$ 599,93</w:t>
            </w:r>
          </w:p>
        </w:tc>
      </w:tr>
      <w:tr w:rsidR="00542F4C" w:rsidRPr="008C6D16" w14:paraId="222498C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60C97C" w14:textId="77777777" w:rsidR="00542F4C" w:rsidRPr="008C6D16" w:rsidRDefault="00542F4C" w:rsidP="00291928">
            <w:pPr>
              <w:pStyle w:val="PREFTABELA"/>
              <w:jc w:val="center"/>
              <w:rPr>
                <w:rFonts w:cs="Arial"/>
                <w:szCs w:val="20"/>
              </w:rPr>
            </w:pPr>
            <w:r w:rsidRPr="008C6D16">
              <w:rPr>
                <w:rFonts w:cs="Arial"/>
                <w:szCs w:val="20"/>
              </w:rPr>
              <w:t>38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51E6367" w14:textId="77777777" w:rsidR="00542F4C" w:rsidRPr="008C6D16" w:rsidRDefault="00542F4C" w:rsidP="00291928">
            <w:pPr>
              <w:pStyle w:val="PREFTITULOTABELA"/>
              <w:rPr>
                <w:rFonts w:cs="Arial"/>
                <w:sz w:val="20"/>
                <w:szCs w:val="20"/>
              </w:rPr>
            </w:pPr>
            <w:r w:rsidRPr="008C6D16">
              <w:rPr>
                <w:rFonts w:cs="Arial"/>
                <w:sz w:val="20"/>
                <w:szCs w:val="20"/>
              </w:rPr>
              <w:t>PAPEL FOTOGRÁFICO 180g BRILHANTE A4</w:t>
            </w:r>
          </w:p>
          <w:p w14:paraId="19D83997" w14:textId="77777777" w:rsidR="00542F4C" w:rsidRPr="008C6D16" w:rsidRDefault="00542F4C" w:rsidP="00291928">
            <w:pPr>
              <w:pStyle w:val="PREFTABELA"/>
              <w:rPr>
                <w:rFonts w:cs="Arial"/>
                <w:szCs w:val="20"/>
              </w:rPr>
            </w:pPr>
          </w:p>
          <w:p w14:paraId="17262129" w14:textId="77777777" w:rsidR="00542F4C" w:rsidRPr="008C6D16" w:rsidRDefault="00542F4C" w:rsidP="00291928">
            <w:pPr>
              <w:pStyle w:val="PREFTABELA"/>
              <w:rPr>
                <w:rFonts w:cs="Arial"/>
                <w:szCs w:val="20"/>
              </w:rPr>
            </w:pPr>
            <w:r w:rsidRPr="008C6D16">
              <w:rPr>
                <w:rFonts w:cs="Arial"/>
                <w:szCs w:val="20"/>
              </w:rPr>
              <w:t>Alto brilho;</w:t>
            </w:r>
          </w:p>
          <w:p w14:paraId="2CD2EA6D" w14:textId="77777777" w:rsidR="00542F4C" w:rsidRPr="008C6D16" w:rsidRDefault="00542F4C" w:rsidP="00291928">
            <w:pPr>
              <w:pStyle w:val="PREFTABELA"/>
              <w:rPr>
                <w:rFonts w:cs="Arial"/>
                <w:szCs w:val="20"/>
              </w:rPr>
            </w:pPr>
            <w:r w:rsidRPr="008C6D16">
              <w:rPr>
                <w:rFonts w:cs="Arial"/>
                <w:szCs w:val="20"/>
              </w:rPr>
              <w:t>Super branco;</w:t>
            </w:r>
          </w:p>
          <w:p w14:paraId="32782AD8" w14:textId="77777777" w:rsidR="00542F4C" w:rsidRPr="008C6D16" w:rsidRDefault="00542F4C" w:rsidP="00291928">
            <w:pPr>
              <w:pStyle w:val="PREFTABELA"/>
              <w:rPr>
                <w:rFonts w:cs="Arial"/>
                <w:szCs w:val="20"/>
              </w:rPr>
            </w:pPr>
            <w:r w:rsidRPr="008C6D16">
              <w:rPr>
                <w:rFonts w:cs="Arial"/>
                <w:szCs w:val="20"/>
              </w:rPr>
              <w:t>Resistente a água;</w:t>
            </w:r>
          </w:p>
          <w:p w14:paraId="471072BD" w14:textId="77777777" w:rsidR="00542F4C" w:rsidRPr="008C6D16" w:rsidRDefault="00542F4C" w:rsidP="00291928">
            <w:pPr>
              <w:pStyle w:val="PREFTABELA"/>
              <w:rPr>
                <w:rFonts w:cs="Arial"/>
                <w:szCs w:val="20"/>
              </w:rPr>
            </w:pPr>
            <w:r w:rsidRPr="008C6D16">
              <w:rPr>
                <w:rFonts w:cs="Arial"/>
                <w:szCs w:val="20"/>
              </w:rPr>
              <w:t>Secagem instantânea;</w:t>
            </w:r>
          </w:p>
          <w:p w14:paraId="5D0EA76E" w14:textId="77777777" w:rsidR="00542F4C" w:rsidRPr="008C6D16" w:rsidRDefault="00542F4C" w:rsidP="00291928">
            <w:pPr>
              <w:pStyle w:val="PREFTABELA"/>
              <w:rPr>
                <w:rFonts w:cs="Arial"/>
                <w:szCs w:val="20"/>
              </w:rPr>
            </w:pPr>
            <w:r w:rsidRPr="008C6D16">
              <w:rPr>
                <w:rFonts w:cs="Arial"/>
                <w:szCs w:val="20"/>
              </w:rPr>
              <w:t>Alta resolução;</w:t>
            </w:r>
          </w:p>
          <w:p w14:paraId="163A20F2" w14:textId="77777777" w:rsidR="00542F4C" w:rsidRPr="008C6D16" w:rsidRDefault="00542F4C" w:rsidP="00291928">
            <w:pPr>
              <w:pStyle w:val="PREFTABELA"/>
              <w:rPr>
                <w:rFonts w:cs="Arial"/>
                <w:szCs w:val="20"/>
              </w:rPr>
            </w:pPr>
            <w:r w:rsidRPr="008C6D16">
              <w:rPr>
                <w:rFonts w:cs="Arial"/>
                <w:szCs w:val="20"/>
              </w:rPr>
              <w:t>Para impressão à jato de tinta;</w:t>
            </w:r>
          </w:p>
          <w:p w14:paraId="4F0EB2AA" w14:textId="77777777" w:rsidR="00542F4C" w:rsidRPr="008C6D16" w:rsidRDefault="00542F4C" w:rsidP="00291928">
            <w:pPr>
              <w:pStyle w:val="PREFTABELA"/>
              <w:rPr>
                <w:rFonts w:cs="Arial"/>
                <w:szCs w:val="20"/>
              </w:rPr>
            </w:pPr>
            <w:r w:rsidRPr="008C6D16">
              <w:rPr>
                <w:rFonts w:cs="Arial"/>
                <w:szCs w:val="20"/>
              </w:rPr>
              <w:t>Embalagem: 100 Folhas;</w:t>
            </w:r>
          </w:p>
          <w:p w14:paraId="01E8F9EE" w14:textId="77777777" w:rsidR="00542F4C" w:rsidRPr="008C6D16" w:rsidRDefault="00542F4C" w:rsidP="00291928">
            <w:pPr>
              <w:pStyle w:val="PREFTABELA"/>
              <w:rPr>
                <w:rFonts w:cs="Arial"/>
                <w:szCs w:val="20"/>
              </w:rPr>
            </w:pPr>
            <w:r w:rsidRPr="008C6D16">
              <w:rPr>
                <w:rFonts w:cs="Arial"/>
                <w:szCs w:val="20"/>
              </w:rPr>
              <w:t>Material: Papel foto GLOSSY;</w:t>
            </w:r>
          </w:p>
          <w:p w14:paraId="61C8CE97" w14:textId="77777777" w:rsidR="00542F4C" w:rsidRPr="008C6D16" w:rsidRDefault="00542F4C" w:rsidP="00291928">
            <w:pPr>
              <w:pStyle w:val="PREFTABELA"/>
              <w:rPr>
                <w:rFonts w:cs="Arial"/>
                <w:szCs w:val="20"/>
              </w:rPr>
            </w:pPr>
            <w:r w:rsidRPr="008C6D16">
              <w:rPr>
                <w:rFonts w:cs="Arial"/>
                <w:szCs w:val="20"/>
              </w:rPr>
              <w:t>Modelo: Brilhante;</w:t>
            </w:r>
          </w:p>
          <w:p w14:paraId="6FAA5A5C" w14:textId="77777777" w:rsidR="00542F4C" w:rsidRPr="008C6D16" w:rsidRDefault="00542F4C" w:rsidP="00291928">
            <w:pPr>
              <w:pStyle w:val="PREFTABELA"/>
              <w:rPr>
                <w:rFonts w:cs="Arial"/>
                <w:szCs w:val="20"/>
              </w:rPr>
            </w:pPr>
            <w:r w:rsidRPr="008C6D16">
              <w:rPr>
                <w:rFonts w:cs="Arial"/>
                <w:szCs w:val="20"/>
              </w:rPr>
              <w:t>Gramatura: 180g;</w:t>
            </w:r>
          </w:p>
          <w:p w14:paraId="755974A7" w14:textId="77777777" w:rsidR="00542F4C" w:rsidRPr="008C6D16" w:rsidRDefault="00542F4C" w:rsidP="00291928">
            <w:pPr>
              <w:pStyle w:val="PREFTABELA"/>
              <w:rPr>
                <w:rFonts w:cs="Arial"/>
                <w:szCs w:val="20"/>
              </w:rPr>
            </w:pPr>
            <w:r w:rsidRPr="008C6D16">
              <w:rPr>
                <w:rFonts w:cs="Arial"/>
                <w:szCs w:val="20"/>
              </w:rPr>
              <w:t>Tamanho: A4 (210 x 297mm).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3DD26FA" w14:textId="77777777" w:rsidR="00542F4C" w:rsidRPr="008C6D16" w:rsidRDefault="00542F4C" w:rsidP="00291928">
            <w:pPr>
              <w:pStyle w:val="PREFTABELA"/>
              <w:jc w:val="center"/>
              <w:rPr>
                <w:rFonts w:cs="Arial"/>
                <w:szCs w:val="20"/>
              </w:rPr>
            </w:pPr>
            <w:r w:rsidRPr="008C6D16">
              <w:rPr>
                <w:rFonts w:cs="Arial"/>
                <w:szCs w:val="20"/>
              </w:rPr>
              <w:t>100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62D057B"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8383686" w14:textId="77777777" w:rsidR="00542F4C" w:rsidRPr="008C6D16" w:rsidRDefault="00542F4C" w:rsidP="00291928">
            <w:pPr>
              <w:pStyle w:val="PREFTABELA"/>
              <w:jc w:val="center"/>
              <w:rPr>
                <w:rFonts w:cs="Arial"/>
                <w:szCs w:val="20"/>
              </w:rPr>
            </w:pPr>
            <w:r w:rsidRPr="008C6D16">
              <w:rPr>
                <w:rFonts w:cs="Arial"/>
                <w:szCs w:val="20"/>
              </w:rPr>
              <w:t>R$ 30,71</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F90694E" w14:textId="77777777" w:rsidR="00542F4C" w:rsidRPr="008C6D16" w:rsidRDefault="00542F4C" w:rsidP="00291928">
            <w:pPr>
              <w:pStyle w:val="PREFTABELA"/>
              <w:jc w:val="center"/>
              <w:rPr>
                <w:rFonts w:cs="Arial"/>
                <w:szCs w:val="20"/>
              </w:rPr>
            </w:pPr>
            <w:r w:rsidRPr="008C6D16">
              <w:rPr>
                <w:rFonts w:cs="Arial"/>
                <w:szCs w:val="20"/>
              </w:rPr>
              <w:t>R$ 3.7070,5</w:t>
            </w:r>
          </w:p>
        </w:tc>
      </w:tr>
      <w:tr w:rsidR="00542F4C" w:rsidRPr="008C6D16" w14:paraId="47C3C1C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05A9AF" w14:textId="77777777" w:rsidR="00542F4C" w:rsidRPr="008C6D16" w:rsidRDefault="00542F4C" w:rsidP="00291928">
            <w:pPr>
              <w:pStyle w:val="PREFTABELA"/>
              <w:jc w:val="center"/>
              <w:rPr>
                <w:rFonts w:cs="Arial"/>
                <w:szCs w:val="20"/>
              </w:rPr>
            </w:pPr>
            <w:r w:rsidRPr="008C6D16">
              <w:rPr>
                <w:rFonts w:cs="Arial"/>
                <w:szCs w:val="20"/>
              </w:rPr>
              <w:lastRenderedPageBreak/>
              <w:t>39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14BA2E7" w14:textId="77777777" w:rsidR="00542F4C" w:rsidRPr="008C6D16" w:rsidRDefault="00542F4C" w:rsidP="00291928">
            <w:pPr>
              <w:pStyle w:val="PREFTITULOTABELA"/>
              <w:rPr>
                <w:rFonts w:cs="Arial"/>
                <w:sz w:val="20"/>
                <w:szCs w:val="20"/>
              </w:rPr>
            </w:pPr>
            <w:r w:rsidRPr="008C6D16">
              <w:rPr>
                <w:rFonts w:cs="Arial"/>
                <w:sz w:val="20"/>
                <w:szCs w:val="20"/>
              </w:rPr>
              <w:t>PAPEL FOTOGRÁFICO 230G BRILHANTE A4</w:t>
            </w:r>
          </w:p>
          <w:p w14:paraId="4DB52300" w14:textId="77777777" w:rsidR="00542F4C" w:rsidRPr="008C6D16" w:rsidRDefault="00542F4C" w:rsidP="00291928">
            <w:pPr>
              <w:pStyle w:val="PREFTABELA"/>
              <w:rPr>
                <w:rFonts w:cs="Arial"/>
                <w:szCs w:val="20"/>
              </w:rPr>
            </w:pPr>
          </w:p>
          <w:p w14:paraId="390CA1DA" w14:textId="77777777" w:rsidR="00542F4C" w:rsidRPr="008C6D16" w:rsidRDefault="00542F4C" w:rsidP="00291928">
            <w:pPr>
              <w:pStyle w:val="PREFTABELA"/>
              <w:rPr>
                <w:rFonts w:cs="Arial"/>
                <w:szCs w:val="20"/>
              </w:rPr>
            </w:pPr>
            <w:r w:rsidRPr="008C6D16">
              <w:rPr>
                <w:rFonts w:cs="Arial"/>
                <w:szCs w:val="20"/>
              </w:rPr>
              <w:t>Alto brilho;</w:t>
            </w:r>
          </w:p>
          <w:p w14:paraId="34A9E7E3" w14:textId="77777777" w:rsidR="00542F4C" w:rsidRPr="008C6D16" w:rsidRDefault="00542F4C" w:rsidP="00291928">
            <w:pPr>
              <w:pStyle w:val="PREFTABELA"/>
              <w:rPr>
                <w:rFonts w:cs="Arial"/>
                <w:szCs w:val="20"/>
              </w:rPr>
            </w:pPr>
            <w:r w:rsidRPr="008C6D16">
              <w:rPr>
                <w:rFonts w:cs="Arial"/>
                <w:szCs w:val="20"/>
              </w:rPr>
              <w:t>Super branco;</w:t>
            </w:r>
          </w:p>
          <w:p w14:paraId="7531B213" w14:textId="77777777" w:rsidR="00542F4C" w:rsidRPr="008C6D16" w:rsidRDefault="00542F4C" w:rsidP="00291928">
            <w:pPr>
              <w:pStyle w:val="PREFTABELA"/>
              <w:rPr>
                <w:rFonts w:cs="Arial"/>
                <w:szCs w:val="20"/>
              </w:rPr>
            </w:pPr>
            <w:r w:rsidRPr="008C6D16">
              <w:rPr>
                <w:rFonts w:cs="Arial"/>
                <w:szCs w:val="20"/>
              </w:rPr>
              <w:t>Resistente a água;</w:t>
            </w:r>
          </w:p>
          <w:p w14:paraId="0E896F1A" w14:textId="77777777" w:rsidR="00542F4C" w:rsidRPr="008C6D16" w:rsidRDefault="00542F4C" w:rsidP="00291928">
            <w:pPr>
              <w:pStyle w:val="PREFTABELA"/>
              <w:rPr>
                <w:rFonts w:cs="Arial"/>
                <w:szCs w:val="20"/>
              </w:rPr>
            </w:pPr>
            <w:r w:rsidRPr="008C6D16">
              <w:rPr>
                <w:rFonts w:cs="Arial"/>
                <w:szCs w:val="20"/>
              </w:rPr>
              <w:t>Secagem instantânea;</w:t>
            </w:r>
          </w:p>
          <w:p w14:paraId="4977F703" w14:textId="77777777" w:rsidR="00542F4C" w:rsidRPr="008C6D16" w:rsidRDefault="00542F4C" w:rsidP="00291928">
            <w:pPr>
              <w:pStyle w:val="PREFTABELA"/>
              <w:rPr>
                <w:rFonts w:cs="Arial"/>
                <w:szCs w:val="20"/>
              </w:rPr>
            </w:pPr>
            <w:r w:rsidRPr="008C6D16">
              <w:rPr>
                <w:rFonts w:cs="Arial"/>
                <w:szCs w:val="20"/>
              </w:rPr>
              <w:t>Alta resolução;</w:t>
            </w:r>
          </w:p>
          <w:p w14:paraId="1A4BFB45" w14:textId="77777777" w:rsidR="00542F4C" w:rsidRPr="008C6D16" w:rsidRDefault="00542F4C" w:rsidP="00291928">
            <w:pPr>
              <w:pStyle w:val="PREFTABELA"/>
              <w:rPr>
                <w:rFonts w:cs="Arial"/>
                <w:szCs w:val="20"/>
              </w:rPr>
            </w:pPr>
            <w:r w:rsidRPr="008C6D16">
              <w:rPr>
                <w:rFonts w:cs="Arial"/>
                <w:szCs w:val="20"/>
              </w:rPr>
              <w:t>Para impressão à jato de tinta;</w:t>
            </w:r>
          </w:p>
          <w:p w14:paraId="6FF33CFC" w14:textId="77777777" w:rsidR="00542F4C" w:rsidRPr="008C6D16" w:rsidRDefault="00542F4C" w:rsidP="00291928">
            <w:pPr>
              <w:pStyle w:val="PREFTABELA"/>
              <w:rPr>
                <w:rFonts w:cs="Arial"/>
                <w:szCs w:val="20"/>
              </w:rPr>
            </w:pPr>
            <w:r w:rsidRPr="008C6D16">
              <w:rPr>
                <w:rFonts w:cs="Arial"/>
                <w:szCs w:val="20"/>
              </w:rPr>
              <w:t>Modelo: Brilhante;</w:t>
            </w:r>
          </w:p>
          <w:p w14:paraId="61779538" w14:textId="77777777" w:rsidR="00542F4C" w:rsidRPr="008C6D16" w:rsidRDefault="00542F4C" w:rsidP="00291928">
            <w:pPr>
              <w:pStyle w:val="PREFTABELA"/>
              <w:rPr>
                <w:rFonts w:cs="Arial"/>
                <w:szCs w:val="20"/>
              </w:rPr>
            </w:pPr>
            <w:r w:rsidRPr="008C6D16">
              <w:rPr>
                <w:rFonts w:cs="Arial"/>
                <w:szCs w:val="20"/>
              </w:rPr>
              <w:t>Material: Papel foto GLOSSY;</w:t>
            </w:r>
          </w:p>
          <w:p w14:paraId="43A460FB" w14:textId="77777777" w:rsidR="00542F4C" w:rsidRPr="008C6D16" w:rsidRDefault="00542F4C" w:rsidP="00291928">
            <w:pPr>
              <w:pStyle w:val="PREFTABELA"/>
              <w:rPr>
                <w:rFonts w:cs="Arial"/>
                <w:szCs w:val="20"/>
              </w:rPr>
            </w:pPr>
            <w:r w:rsidRPr="008C6D16">
              <w:rPr>
                <w:rFonts w:cs="Arial"/>
                <w:szCs w:val="20"/>
              </w:rPr>
              <w:t>Gramatura: 230g;</w:t>
            </w:r>
          </w:p>
          <w:p w14:paraId="14295CA5" w14:textId="77777777" w:rsidR="00542F4C" w:rsidRPr="008C6D16" w:rsidRDefault="00542F4C" w:rsidP="00291928">
            <w:pPr>
              <w:pStyle w:val="PREFTABELA"/>
              <w:rPr>
                <w:rFonts w:cs="Arial"/>
                <w:szCs w:val="20"/>
              </w:rPr>
            </w:pPr>
            <w:r w:rsidRPr="008C6D16">
              <w:rPr>
                <w:rFonts w:cs="Arial"/>
                <w:szCs w:val="20"/>
              </w:rPr>
              <w:t>Produto por Embalagem: 100 Folhas;</w:t>
            </w:r>
          </w:p>
          <w:p w14:paraId="11D3E928" w14:textId="77777777" w:rsidR="00542F4C" w:rsidRPr="008C6D16" w:rsidRDefault="00542F4C" w:rsidP="00291928">
            <w:pPr>
              <w:pStyle w:val="PREFTABELA"/>
              <w:rPr>
                <w:rFonts w:cs="Arial"/>
                <w:szCs w:val="20"/>
              </w:rPr>
            </w:pPr>
            <w:r w:rsidRPr="008C6D16">
              <w:rPr>
                <w:rFonts w:cs="Arial"/>
                <w:szCs w:val="20"/>
              </w:rPr>
              <w:t>Tamanho: A4(210x297mm).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9A45463" w14:textId="77777777" w:rsidR="00542F4C" w:rsidRPr="008C6D16" w:rsidRDefault="00542F4C" w:rsidP="00291928">
            <w:pPr>
              <w:pStyle w:val="PREFTABELA"/>
              <w:jc w:val="center"/>
              <w:rPr>
                <w:rFonts w:cs="Arial"/>
                <w:szCs w:val="20"/>
              </w:rPr>
            </w:pPr>
            <w:r w:rsidRPr="008C6D16">
              <w:rPr>
                <w:rFonts w:cs="Arial"/>
                <w:szCs w:val="20"/>
              </w:rPr>
              <w:t>100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00461DEE"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CF6DD46" w14:textId="77777777" w:rsidR="00542F4C" w:rsidRPr="008C6D16" w:rsidRDefault="00542F4C" w:rsidP="00291928">
            <w:pPr>
              <w:pStyle w:val="PREFTABELA"/>
              <w:jc w:val="center"/>
              <w:rPr>
                <w:rFonts w:cs="Arial"/>
                <w:szCs w:val="20"/>
              </w:rPr>
            </w:pPr>
            <w:r w:rsidRPr="008C6D16">
              <w:rPr>
                <w:rFonts w:cs="Arial"/>
                <w:szCs w:val="20"/>
              </w:rPr>
              <w:t>R$ 42,04</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593878B" w14:textId="77777777" w:rsidR="00542F4C" w:rsidRPr="008C6D16" w:rsidRDefault="00542F4C" w:rsidP="00291928">
            <w:pPr>
              <w:pStyle w:val="PREFTABELA"/>
              <w:jc w:val="center"/>
              <w:rPr>
                <w:rFonts w:cs="Arial"/>
                <w:szCs w:val="20"/>
              </w:rPr>
            </w:pPr>
            <w:r w:rsidRPr="008C6D16">
              <w:rPr>
                <w:rFonts w:cs="Arial"/>
                <w:szCs w:val="20"/>
              </w:rPr>
              <w:t>R$ 4.204,33</w:t>
            </w:r>
          </w:p>
        </w:tc>
      </w:tr>
      <w:tr w:rsidR="00542F4C" w:rsidRPr="008C6D16" w14:paraId="67BDD23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EBB4D" w14:textId="77777777" w:rsidR="00542F4C" w:rsidRPr="008C6D16" w:rsidRDefault="00542F4C" w:rsidP="00291928">
            <w:pPr>
              <w:pStyle w:val="PREFTABELA"/>
              <w:jc w:val="center"/>
              <w:rPr>
                <w:rFonts w:cs="Arial"/>
                <w:szCs w:val="20"/>
              </w:rPr>
            </w:pPr>
            <w:r w:rsidRPr="008C6D16">
              <w:rPr>
                <w:rFonts w:cs="Arial"/>
                <w:szCs w:val="20"/>
              </w:rPr>
              <w:t>40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0944D0B" w14:textId="77777777" w:rsidR="00542F4C" w:rsidRPr="008C6D16" w:rsidRDefault="00542F4C" w:rsidP="00291928">
            <w:pPr>
              <w:pStyle w:val="PREFTITULOTABELA"/>
              <w:rPr>
                <w:rFonts w:cs="Arial"/>
                <w:sz w:val="20"/>
                <w:szCs w:val="20"/>
              </w:rPr>
            </w:pPr>
            <w:r w:rsidRPr="008C6D16">
              <w:rPr>
                <w:rFonts w:cs="Arial"/>
                <w:sz w:val="20"/>
                <w:szCs w:val="20"/>
              </w:rPr>
              <w:t>PAPEL FOTOGRÁFICO 260G BRILHANTE A4 DUPLA FACE</w:t>
            </w:r>
          </w:p>
          <w:p w14:paraId="645C7131" w14:textId="77777777" w:rsidR="00542F4C" w:rsidRPr="008C6D16" w:rsidRDefault="00542F4C" w:rsidP="00291928">
            <w:pPr>
              <w:pStyle w:val="PREFTABELA"/>
              <w:rPr>
                <w:rFonts w:cs="Arial"/>
                <w:szCs w:val="20"/>
              </w:rPr>
            </w:pPr>
          </w:p>
          <w:p w14:paraId="496F489B" w14:textId="77777777" w:rsidR="00542F4C" w:rsidRPr="008C6D16" w:rsidRDefault="00542F4C" w:rsidP="00291928">
            <w:pPr>
              <w:pStyle w:val="PREFTABELA"/>
              <w:rPr>
                <w:rFonts w:cs="Arial"/>
                <w:szCs w:val="20"/>
              </w:rPr>
            </w:pPr>
            <w:r w:rsidRPr="008C6D16">
              <w:rPr>
                <w:rFonts w:cs="Arial"/>
                <w:szCs w:val="20"/>
              </w:rPr>
              <w:t>Alto brilho;</w:t>
            </w:r>
          </w:p>
          <w:p w14:paraId="4D413A0D" w14:textId="77777777" w:rsidR="00542F4C" w:rsidRPr="008C6D16" w:rsidRDefault="00542F4C" w:rsidP="00291928">
            <w:pPr>
              <w:pStyle w:val="PREFTABELA"/>
              <w:rPr>
                <w:rFonts w:cs="Arial"/>
                <w:szCs w:val="20"/>
              </w:rPr>
            </w:pPr>
            <w:r w:rsidRPr="008C6D16">
              <w:rPr>
                <w:rFonts w:cs="Arial"/>
                <w:szCs w:val="20"/>
              </w:rPr>
              <w:t>Super branco;</w:t>
            </w:r>
          </w:p>
          <w:p w14:paraId="5A5CD319" w14:textId="77777777" w:rsidR="00542F4C" w:rsidRPr="008C6D16" w:rsidRDefault="00542F4C" w:rsidP="00291928">
            <w:pPr>
              <w:pStyle w:val="PREFTABELA"/>
              <w:rPr>
                <w:rFonts w:cs="Arial"/>
                <w:szCs w:val="20"/>
              </w:rPr>
            </w:pPr>
            <w:r w:rsidRPr="008C6D16">
              <w:rPr>
                <w:rFonts w:cs="Arial"/>
                <w:szCs w:val="20"/>
              </w:rPr>
              <w:t>Resistente a água;</w:t>
            </w:r>
          </w:p>
          <w:p w14:paraId="361B3FC6" w14:textId="77777777" w:rsidR="00542F4C" w:rsidRPr="008C6D16" w:rsidRDefault="00542F4C" w:rsidP="00291928">
            <w:pPr>
              <w:pStyle w:val="PREFTABELA"/>
              <w:rPr>
                <w:rFonts w:cs="Arial"/>
                <w:szCs w:val="20"/>
              </w:rPr>
            </w:pPr>
            <w:r w:rsidRPr="008C6D16">
              <w:rPr>
                <w:rFonts w:cs="Arial"/>
                <w:szCs w:val="20"/>
              </w:rPr>
              <w:t>Secagem instantânea;</w:t>
            </w:r>
          </w:p>
          <w:p w14:paraId="4E6A52AA" w14:textId="77777777" w:rsidR="00542F4C" w:rsidRPr="008C6D16" w:rsidRDefault="00542F4C" w:rsidP="00291928">
            <w:pPr>
              <w:pStyle w:val="PREFTABELA"/>
              <w:rPr>
                <w:rFonts w:cs="Arial"/>
                <w:szCs w:val="20"/>
              </w:rPr>
            </w:pPr>
            <w:r w:rsidRPr="008C6D16">
              <w:rPr>
                <w:rFonts w:cs="Arial"/>
                <w:szCs w:val="20"/>
              </w:rPr>
              <w:t>Alta resolução;</w:t>
            </w:r>
          </w:p>
          <w:p w14:paraId="5FF22563" w14:textId="77777777" w:rsidR="00542F4C" w:rsidRPr="008C6D16" w:rsidRDefault="00542F4C" w:rsidP="00291928">
            <w:pPr>
              <w:pStyle w:val="PREFTABELA"/>
              <w:rPr>
                <w:rFonts w:cs="Arial"/>
                <w:szCs w:val="20"/>
              </w:rPr>
            </w:pPr>
            <w:r w:rsidRPr="008C6D16">
              <w:rPr>
                <w:rFonts w:cs="Arial"/>
                <w:szCs w:val="20"/>
              </w:rPr>
              <w:t>Para impressão à jato de tinta;</w:t>
            </w:r>
          </w:p>
          <w:p w14:paraId="67913ACD" w14:textId="77777777" w:rsidR="00542F4C" w:rsidRPr="008C6D16" w:rsidRDefault="00542F4C" w:rsidP="00291928">
            <w:pPr>
              <w:pStyle w:val="PREFTABELA"/>
              <w:rPr>
                <w:rFonts w:cs="Arial"/>
                <w:szCs w:val="20"/>
              </w:rPr>
            </w:pPr>
            <w:r w:rsidRPr="008C6D16">
              <w:rPr>
                <w:rFonts w:cs="Arial"/>
                <w:szCs w:val="20"/>
              </w:rPr>
              <w:t>Modelo: Brilhante;</w:t>
            </w:r>
          </w:p>
          <w:p w14:paraId="4989C3A2" w14:textId="77777777" w:rsidR="00542F4C" w:rsidRPr="008C6D16" w:rsidRDefault="00542F4C" w:rsidP="00291928">
            <w:pPr>
              <w:pStyle w:val="PREFTABELA"/>
              <w:rPr>
                <w:rFonts w:cs="Arial"/>
                <w:szCs w:val="20"/>
              </w:rPr>
            </w:pPr>
            <w:r w:rsidRPr="008C6D16">
              <w:rPr>
                <w:rFonts w:cs="Arial"/>
                <w:szCs w:val="20"/>
              </w:rPr>
              <w:t xml:space="preserve">Material: Papel foto GLOSSY, </w:t>
            </w:r>
            <w:proofErr w:type="gramStart"/>
            <w:r w:rsidRPr="008C6D16">
              <w:rPr>
                <w:rFonts w:cs="Arial"/>
                <w:szCs w:val="20"/>
              </w:rPr>
              <w:t>Dupla</w:t>
            </w:r>
            <w:proofErr w:type="gramEnd"/>
            <w:r w:rsidRPr="008C6D16">
              <w:rPr>
                <w:rFonts w:cs="Arial"/>
                <w:szCs w:val="20"/>
              </w:rPr>
              <w:t xml:space="preserve"> face;</w:t>
            </w:r>
          </w:p>
          <w:p w14:paraId="4522ECAD" w14:textId="77777777" w:rsidR="00542F4C" w:rsidRPr="008C6D16" w:rsidRDefault="00542F4C" w:rsidP="00291928">
            <w:pPr>
              <w:pStyle w:val="PREFTABELA"/>
              <w:rPr>
                <w:rFonts w:cs="Arial"/>
                <w:szCs w:val="20"/>
              </w:rPr>
            </w:pPr>
            <w:r w:rsidRPr="008C6D16">
              <w:rPr>
                <w:rFonts w:cs="Arial"/>
                <w:szCs w:val="20"/>
              </w:rPr>
              <w:t>Gramatura: 260g;</w:t>
            </w:r>
          </w:p>
          <w:p w14:paraId="67DE85FB" w14:textId="77777777" w:rsidR="00542F4C" w:rsidRPr="008C6D16" w:rsidRDefault="00542F4C" w:rsidP="00291928">
            <w:pPr>
              <w:pStyle w:val="PREFTABELA"/>
              <w:rPr>
                <w:rFonts w:cs="Arial"/>
                <w:szCs w:val="20"/>
              </w:rPr>
            </w:pPr>
            <w:r w:rsidRPr="008C6D16">
              <w:rPr>
                <w:rFonts w:cs="Arial"/>
                <w:szCs w:val="20"/>
              </w:rPr>
              <w:t>Produto por Embalagem: 100 Folhas;</w:t>
            </w:r>
          </w:p>
          <w:p w14:paraId="5EC6E5EB" w14:textId="77777777" w:rsidR="00542F4C" w:rsidRPr="008C6D16" w:rsidRDefault="00542F4C" w:rsidP="00291928">
            <w:pPr>
              <w:pStyle w:val="PREFTABELA"/>
              <w:rPr>
                <w:rFonts w:cs="Arial"/>
                <w:szCs w:val="20"/>
              </w:rPr>
            </w:pPr>
            <w:r w:rsidRPr="008C6D16">
              <w:rPr>
                <w:rFonts w:cs="Arial"/>
                <w:szCs w:val="20"/>
              </w:rPr>
              <w:t>Tamanho: A4(210x297mm).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F6F4C41" w14:textId="77777777" w:rsidR="00542F4C" w:rsidRPr="008C6D16" w:rsidRDefault="00542F4C" w:rsidP="00291928">
            <w:pPr>
              <w:pStyle w:val="PREFTABELA"/>
              <w:jc w:val="center"/>
              <w:rPr>
                <w:rFonts w:cs="Arial"/>
                <w:szCs w:val="20"/>
              </w:rPr>
            </w:pPr>
            <w:r w:rsidRPr="008C6D16">
              <w:rPr>
                <w:rFonts w:cs="Arial"/>
                <w:szCs w:val="20"/>
              </w:rPr>
              <w:t>80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BCD11F6"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536D49F" w14:textId="77777777" w:rsidR="00542F4C" w:rsidRPr="008C6D16" w:rsidRDefault="00542F4C" w:rsidP="00291928">
            <w:pPr>
              <w:pStyle w:val="PREFTABELA"/>
              <w:jc w:val="center"/>
              <w:rPr>
                <w:rFonts w:cs="Arial"/>
                <w:szCs w:val="20"/>
              </w:rPr>
            </w:pPr>
            <w:r w:rsidRPr="008C6D16">
              <w:rPr>
                <w:rFonts w:cs="Arial"/>
                <w:szCs w:val="20"/>
              </w:rPr>
              <w:t>R$ 57,90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387B1D3" w14:textId="77777777" w:rsidR="00542F4C" w:rsidRPr="008C6D16" w:rsidRDefault="00542F4C" w:rsidP="00291928">
            <w:pPr>
              <w:pStyle w:val="PREFTABELA"/>
              <w:jc w:val="center"/>
              <w:rPr>
                <w:rFonts w:cs="Arial"/>
                <w:szCs w:val="20"/>
              </w:rPr>
            </w:pPr>
            <w:r w:rsidRPr="008C6D16">
              <w:rPr>
                <w:rFonts w:cs="Arial"/>
                <w:szCs w:val="20"/>
              </w:rPr>
              <w:t>R$ 4.632,27</w:t>
            </w:r>
          </w:p>
        </w:tc>
      </w:tr>
      <w:tr w:rsidR="00542F4C" w:rsidRPr="008C6D16" w14:paraId="106F9E7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6EE75" w14:textId="77777777" w:rsidR="00542F4C" w:rsidRPr="008C6D16" w:rsidRDefault="00542F4C" w:rsidP="00291928">
            <w:pPr>
              <w:pStyle w:val="PREFTABELA"/>
              <w:jc w:val="center"/>
              <w:rPr>
                <w:rFonts w:cs="Arial"/>
                <w:szCs w:val="20"/>
              </w:rPr>
            </w:pPr>
            <w:r w:rsidRPr="008C6D16">
              <w:rPr>
                <w:rFonts w:cs="Arial"/>
                <w:szCs w:val="20"/>
              </w:rPr>
              <w:t>41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E66F437" w14:textId="77777777" w:rsidR="00542F4C" w:rsidRPr="008C6D16" w:rsidRDefault="00542F4C" w:rsidP="00291928">
            <w:pPr>
              <w:pStyle w:val="PREFTITULOTABELA"/>
              <w:rPr>
                <w:rFonts w:cs="Arial"/>
                <w:sz w:val="20"/>
                <w:szCs w:val="20"/>
              </w:rPr>
            </w:pPr>
            <w:r w:rsidRPr="008C6D16">
              <w:rPr>
                <w:rFonts w:cs="Arial"/>
                <w:sz w:val="20"/>
                <w:szCs w:val="20"/>
              </w:rPr>
              <w:t xml:space="preserve">PAPEL FOTOGRÁFICO 180g BRILHANTE A3                    </w:t>
            </w:r>
          </w:p>
          <w:p w14:paraId="7EB3C99A" w14:textId="77777777" w:rsidR="00542F4C" w:rsidRPr="008C6D16" w:rsidRDefault="00542F4C" w:rsidP="00291928">
            <w:pPr>
              <w:pStyle w:val="PREFTABELA"/>
              <w:rPr>
                <w:rFonts w:cs="Arial"/>
                <w:szCs w:val="20"/>
              </w:rPr>
            </w:pPr>
          </w:p>
          <w:p w14:paraId="524A213D" w14:textId="77777777" w:rsidR="00542F4C" w:rsidRPr="008C6D16" w:rsidRDefault="00542F4C" w:rsidP="00291928">
            <w:pPr>
              <w:pStyle w:val="PREFTABELA"/>
              <w:rPr>
                <w:rFonts w:cs="Arial"/>
                <w:szCs w:val="20"/>
              </w:rPr>
            </w:pPr>
            <w:r w:rsidRPr="008C6D16">
              <w:rPr>
                <w:rFonts w:cs="Arial"/>
                <w:szCs w:val="20"/>
              </w:rPr>
              <w:t>Alto brilho;</w:t>
            </w:r>
          </w:p>
          <w:p w14:paraId="00EA0A97" w14:textId="77777777" w:rsidR="00542F4C" w:rsidRPr="008C6D16" w:rsidRDefault="00542F4C" w:rsidP="00291928">
            <w:pPr>
              <w:pStyle w:val="PREFTABELA"/>
              <w:rPr>
                <w:rFonts w:cs="Arial"/>
                <w:szCs w:val="20"/>
              </w:rPr>
            </w:pPr>
            <w:r w:rsidRPr="008C6D16">
              <w:rPr>
                <w:rFonts w:cs="Arial"/>
                <w:szCs w:val="20"/>
              </w:rPr>
              <w:t>Super branco;</w:t>
            </w:r>
          </w:p>
          <w:p w14:paraId="2DA4E5C6" w14:textId="77777777" w:rsidR="00542F4C" w:rsidRPr="008C6D16" w:rsidRDefault="00542F4C" w:rsidP="00291928">
            <w:pPr>
              <w:pStyle w:val="PREFTABELA"/>
              <w:rPr>
                <w:rFonts w:cs="Arial"/>
                <w:szCs w:val="20"/>
              </w:rPr>
            </w:pPr>
            <w:r w:rsidRPr="008C6D16">
              <w:rPr>
                <w:rFonts w:cs="Arial"/>
                <w:szCs w:val="20"/>
              </w:rPr>
              <w:t>Resistente a água;</w:t>
            </w:r>
          </w:p>
          <w:p w14:paraId="2A0FA922" w14:textId="77777777" w:rsidR="00542F4C" w:rsidRPr="008C6D16" w:rsidRDefault="00542F4C" w:rsidP="00291928">
            <w:pPr>
              <w:pStyle w:val="PREFTABELA"/>
              <w:rPr>
                <w:rFonts w:cs="Arial"/>
                <w:szCs w:val="20"/>
              </w:rPr>
            </w:pPr>
            <w:r w:rsidRPr="008C6D16">
              <w:rPr>
                <w:rFonts w:cs="Arial"/>
                <w:szCs w:val="20"/>
              </w:rPr>
              <w:t>Secagem instantânea;</w:t>
            </w:r>
          </w:p>
          <w:p w14:paraId="35D85847" w14:textId="77777777" w:rsidR="00542F4C" w:rsidRPr="008C6D16" w:rsidRDefault="00542F4C" w:rsidP="00291928">
            <w:pPr>
              <w:pStyle w:val="PREFTABELA"/>
              <w:rPr>
                <w:rFonts w:cs="Arial"/>
                <w:szCs w:val="20"/>
              </w:rPr>
            </w:pPr>
            <w:r w:rsidRPr="008C6D16">
              <w:rPr>
                <w:rFonts w:cs="Arial"/>
                <w:szCs w:val="20"/>
              </w:rPr>
              <w:t>Alta resolução;</w:t>
            </w:r>
          </w:p>
          <w:p w14:paraId="47BF7299" w14:textId="77777777" w:rsidR="00542F4C" w:rsidRPr="008C6D16" w:rsidRDefault="00542F4C" w:rsidP="00291928">
            <w:pPr>
              <w:pStyle w:val="PREFTABELA"/>
              <w:rPr>
                <w:rFonts w:cs="Arial"/>
                <w:szCs w:val="20"/>
              </w:rPr>
            </w:pPr>
            <w:r w:rsidRPr="008C6D16">
              <w:rPr>
                <w:rFonts w:cs="Arial"/>
                <w:szCs w:val="20"/>
              </w:rPr>
              <w:t>Para impressão à jato de tinta;</w:t>
            </w:r>
          </w:p>
          <w:p w14:paraId="169C2ECD" w14:textId="77777777" w:rsidR="00542F4C" w:rsidRPr="008C6D16" w:rsidRDefault="00542F4C" w:rsidP="00291928">
            <w:pPr>
              <w:pStyle w:val="PREFTABELA"/>
              <w:rPr>
                <w:rFonts w:cs="Arial"/>
                <w:szCs w:val="20"/>
              </w:rPr>
            </w:pPr>
            <w:r w:rsidRPr="008C6D16">
              <w:rPr>
                <w:rFonts w:cs="Arial"/>
                <w:szCs w:val="20"/>
              </w:rPr>
              <w:t>Embalagem: 100 Folhas;</w:t>
            </w:r>
          </w:p>
          <w:p w14:paraId="00BC3270" w14:textId="77777777" w:rsidR="00542F4C" w:rsidRPr="008C6D16" w:rsidRDefault="00542F4C" w:rsidP="00291928">
            <w:pPr>
              <w:pStyle w:val="PREFTABELA"/>
              <w:rPr>
                <w:rFonts w:cs="Arial"/>
                <w:szCs w:val="20"/>
              </w:rPr>
            </w:pPr>
            <w:r w:rsidRPr="008C6D16">
              <w:rPr>
                <w:rFonts w:cs="Arial"/>
                <w:szCs w:val="20"/>
              </w:rPr>
              <w:t>Material: Papel foto GLOSSY;</w:t>
            </w:r>
          </w:p>
          <w:p w14:paraId="4EE79C7F" w14:textId="77777777" w:rsidR="00542F4C" w:rsidRPr="008C6D16" w:rsidRDefault="00542F4C" w:rsidP="00291928">
            <w:pPr>
              <w:pStyle w:val="PREFTABELA"/>
              <w:rPr>
                <w:rFonts w:cs="Arial"/>
                <w:szCs w:val="20"/>
              </w:rPr>
            </w:pPr>
            <w:r w:rsidRPr="008C6D16">
              <w:rPr>
                <w:rFonts w:cs="Arial"/>
                <w:szCs w:val="20"/>
              </w:rPr>
              <w:t>Modelo: Brilhante;</w:t>
            </w:r>
          </w:p>
          <w:p w14:paraId="266B9B9E" w14:textId="77777777" w:rsidR="00542F4C" w:rsidRPr="008C6D16" w:rsidRDefault="00542F4C" w:rsidP="00291928">
            <w:pPr>
              <w:pStyle w:val="PREFTABELA"/>
              <w:rPr>
                <w:rFonts w:cs="Arial"/>
                <w:szCs w:val="20"/>
              </w:rPr>
            </w:pPr>
            <w:r w:rsidRPr="008C6D16">
              <w:rPr>
                <w:rFonts w:cs="Arial"/>
                <w:szCs w:val="20"/>
              </w:rPr>
              <w:t>Gramatura: 180g;</w:t>
            </w:r>
          </w:p>
          <w:p w14:paraId="093DB56C" w14:textId="77777777" w:rsidR="00542F4C" w:rsidRPr="008C6D16" w:rsidRDefault="00542F4C" w:rsidP="00291928">
            <w:pPr>
              <w:pStyle w:val="PREFTABELA"/>
              <w:rPr>
                <w:rFonts w:cs="Arial"/>
                <w:szCs w:val="20"/>
              </w:rPr>
            </w:pPr>
            <w:r w:rsidRPr="008C6D16">
              <w:rPr>
                <w:rFonts w:cs="Arial"/>
                <w:szCs w:val="20"/>
              </w:rPr>
              <w:t>Tamanho: A3 (297x420mm).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F65AC7B" w14:textId="77777777" w:rsidR="00542F4C" w:rsidRPr="008C6D16" w:rsidRDefault="00542F4C" w:rsidP="00291928">
            <w:pPr>
              <w:pStyle w:val="PREFTABELA"/>
              <w:jc w:val="center"/>
              <w:rPr>
                <w:rFonts w:cs="Arial"/>
                <w:szCs w:val="20"/>
              </w:rPr>
            </w:pPr>
            <w:r w:rsidRPr="008C6D16">
              <w:rPr>
                <w:rFonts w:cs="Arial"/>
                <w:szCs w:val="20"/>
              </w:rPr>
              <w:t>30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A969FA9"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F77D9FB" w14:textId="77777777" w:rsidR="00542F4C" w:rsidRPr="008C6D16" w:rsidRDefault="00542F4C" w:rsidP="00291928">
            <w:pPr>
              <w:pStyle w:val="PREFTABELA"/>
              <w:jc w:val="center"/>
              <w:rPr>
                <w:rFonts w:cs="Arial"/>
                <w:szCs w:val="20"/>
              </w:rPr>
            </w:pPr>
            <w:r w:rsidRPr="008C6D16">
              <w:rPr>
                <w:rFonts w:cs="Arial"/>
                <w:szCs w:val="20"/>
              </w:rPr>
              <w:t>R$ 79,82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3F245E1" w14:textId="77777777" w:rsidR="00542F4C" w:rsidRPr="008C6D16" w:rsidRDefault="00542F4C" w:rsidP="00291928">
            <w:pPr>
              <w:pStyle w:val="PREFTABELA"/>
              <w:jc w:val="center"/>
              <w:rPr>
                <w:rFonts w:cs="Arial"/>
                <w:szCs w:val="20"/>
              </w:rPr>
            </w:pPr>
            <w:r w:rsidRPr="008C6D16">
              <w:rPr>
                <w:rFonts w:cs="Arial"/>
                <w:szCs w:val="20"/>
              </w:rPr>
              <w:t>R$ 2.394,60</w:t>
            </w:r>
          </w:p>
        </w:tc>
      </w:tr>
      <w:tr w:rsidR="00542F4C" w:rsidRPr="008C6D16" w14:paraId="479CB2E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1EC08D" w14:textId="77777777" w:rsidR="00542F4C" w:rsidRPr="008C6D16" w:rsidRDefault="00542F4C" w:rsidP="00291928">
            <w:pPr>
              <w:pStyle w:val="PREFTABELA"/>
              <w:jc w:val="center"/>
              <w:rPr>
                <w:rFonts w:cs="Arial"/>
                <w:szCs w:val="20"/>
              </w:rPr>
            </w:pPr>
            <w:r w:rsidRPr="008C6D16">
              <w:rPr>
                <w:rFonts w:cs="Arial"/>
                <w:szCs w:val="20"/>
              </w:rPr>
              <w:t>42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7CDB718" w14:textId="77777777" w:rsidR="00542F4C" w:rsidRPr="008C6D16" w:rsidRDefault="00542F4C" w:rsidP="00291928">
            <w:pPr>
              <w:pStyle w:val="PREFTITULOTABELA"/>
              <w:rPr>
                <w:rFonts w:cs="Arial"/>
                <w:sz w:val="20"/>
                <w:szCs w:val="20"/>
              </w:rPr>
            </w:pPr>
            <w:r w:rsidRPr="008C6D16">
              <w:rPr>
                <w:rFonts w:cs="Arial"/>
                <w:sz w:val="20"/>
                <w:szCs w:val="20"/>
              </w:rPr>
              <w:t xml:space="preserve">PAPEL FOTOGRÁFICO 230g BRILHANTE A3                    </w:t>
            </w:r>
          </w:p>
          <w:p w14:paraId="19F5CD57" w14:textId="77777777" w:rsidR="00542F4C" w:rsidRPr="008C6D16" w:rsidRDefault="00542F4C" w:rsidP="00291928">
            <w:pPr>
              <w:pStyle w:val="PREFTABELA"/>
              <w:rPr>
                <w:rFonts w:cs="Arial"/>
                <w:szCs w:val="20"/>
              </w:rPr>
            </w:pPr>
          </w:p>
          <w:p w14:paraId="05D3503C" w14:textId="77777777" w:rsidR="00542F4C" w:rsidRPr="008C6D16" w:rsidRDefault="00542F4C" w:rsidP="00291928">
            <w:pPr>
              <w:pStyle w:val="PREFTABELA"/>
              <w:rPr>
                <w:rFonts w:cs="Arial"/>
                <w:szCs w:val="20"/>
              </w:rPr>
            </w:pPr>
            <w:r w:rsidRPr="008C6D16">
              <w:rPr>
                <w:rFonts w:cs="Arial"/>
                <w:szCs w:val="20"/>
              </w:rPr>
              <w:t>Alto brilho;</w:t>
            </w:r>
          </w:p>
          <w:p w14:paraId="16B9C82B" w14:textId="77777777" w:rsidR="00542F4C" w:rsidRPr="008C6D16" w:rsidRDefault="00542F4C" w:rsidP="00291928">
            <w:pPr>
              <w:pStyle w:val="PREFTABELA"/>
              <w:rPr>
                <w:rFonts w:cs="Arial"/>
                <w:szCs w:val="20"/>
              </w:rPr>
            </w:pPr>
            <w:r w:rsidRPr="008C6D16">
              <w:rPr>
                <w:rFonts w:cs="Arial"/>
                <w:szCs w:val="20"/>
              </w:rPr>
              <w:t>Super branco;</w:t>
            </w:r>
          </w:p>
          <w:p w14:paraId="7040E033" w14:textId="77777777" w:rsidR="00542F4C" w:rsidRPr="008C6D16" w:rsidRDefault="00542F4C" w:rsidP="00291928">
            <w:pPr>
              <w:pStyle w:val="PREFTABELA"/>
              <w:rPr>
                <w:rFonts w:cs="Arial"/>
                <w:szCs w:val="20"/>
              </w:rPr>
            </w:pPr>
            <w:r w:rsidRPr="008C6D16">
              <w:rPr>
                <w:rFonts w:cs="Arial"/>
                <w:szCs w:val="20"/>
              </w:rPr>
              <w:t>Resistente a água;</w:t>
            </w:r>
          </w:p>
          <w:p w14:paraId="03E608C8" w14:textId="77777777" w:rsidR="00542F4C" w:rsidRPr="008C6D16" w:rsidRDefault="00542F4C" w:rsidP="00291928">
            <w:pPr>
              <w:pStyle w:val="PREFTABELA"/>
              <w:rPr>
                <w:rFonts w:cs="Arial"/>
                <w:szCs w:val="20"/>
              </w:rPr>
            </w:pPr>
            <w:r w:rsidRPr="008C6D16">
              <w:rPr>
                <w:rFonts w:cs="Arial"/>
                <w:szCs w:val="20"/>
              </w:rPr>
              <w:t>Secagem instantânea;</w:t>
            </w:r>
          </w:p>
          <w:p w14:paraId="2AEB84B3" w14:textId="77777777" w:rsidR="00542F4C" w:rsidRPr="008C6D16" w:rsidRDefault="00542F4C" w:rsidP="00291928">
            <w:pPr>
              <w:pStyle w:val="PREFTABELA"/>
              <w:rPr>
                <w:rFonts w:cs="Arial"/>
                <w:szCs w:val="20"/>
              </w:rPr>
            </w:pPr>
            <w:r w:rsidRPr="008C6D16">
              <w:rPr>
                <w:rFonts w:cs="Arial"/>
                <w:szCs w:val="20"/>
              </w:rPr>
              <w:t>Alta resolução;</w:t>
            </w:r>
          </w:p>
          <w:p w14:paraId="284E88AB" w14:textId="77777777" w:rsidR="00542F4C" w:rsidRPr="008C6D16" w:rsidRDefault="00542F4C" w:rsidP="00291928">
            <w:pPr>
              <w:pStyle w:val="PREFTABELA"/>
              <w:rPr>
                <w:rFonts w:cs="Arial"/>
                <w:szCs w:val="20"/>
              </w:rPr>
            </w:pPr>
            <w:r w:rsidRPr="008C6D16">
              <w:rPr>
                <w:rFonts w:cs="Arial"/>
                <w:szCs w:val="20"/>
              </w:rPr>
              <w:t>Para impressão à jato de tinta;</w:t>
            </w:r>
          </w:p>
          <w:p w14:paraId="67DDC017" w14:textId="77777777" w:rsidR="00542F4C" w:rsidRPr="008C6D16" w:rsidRDefault="00542F4C" w:rsidP="00291928">
            <w:pPr>
              <w:pStyle w:val="PREFTABELA"/>
              <w:rPr>
                <w:rFonts w:cs="Arial"/>
                <w:szCs w:val="20"/>
              </w:rPr>
            </w:pPr>
            <w:r w:rsidRPr="008C6D16">
              <w:rPr>
                <w:rFonts w:cs="Arial"/>
                <w:szCs w:val="20"/>
              </w:rPr>
              <w:t>Embalagem: 100 Folhas;</w:t>
            </w:r>
          </w:p>
          <w:p w14:paraId="411F267F" w14:textId="77777777" w:rsidR="00542F4C" w:rsidRPr="008C6D16" w:rsidRDefault="00542F4C" w:rsidP="00291928">
            <w:pPr>
              <w:pStyle w:val="PREFTABELA"/>
              <w:rPr>
                <w:rFonts w:cs="Arial"/>
                <w:szCs w:val="20"/>
              </w:rPr>
            </w:pPr>
            <w:r w:rsidRPr="008C6D16">
              <w:rPr>
                <w:rFonts w:cs="Arial"/>
                <w:szCs w:val="20"/>
              </w:rPr>
              <w:t>Material: Papel foto GLOSSY;</w:t>
            </w:r>
          </w:p>
          <w:p w14:paraId="63149E71" w14:textId="77777777" w:rsidR="00542F4C" w:rsidRPr="008C6D16" w:rsidRDefault="00542F4C" w:rsidP="00291928">
            <w:pPr>
              <w:pStyle w:val="PREFTABELA"/>
              <w:rPr>
                <w:rFonts w:cs="Arial"/>
                <w:szCs w:val="20"/>
              </w:rPr>
            </w:pPr>
            <w:r w:rsidRPr="008C6D16">
              <w:rPr>
                <w:rFonts w:cs="Arial"/>
                <w:szCs w:val="20"/>
              </w:rPr>
              <w:t>Modelo: Brilhante;</w:t>
            </w:r>
          </w:p>
          <w:p w14:paraId="290F39C2" w14:textId="77777777" w:rsidR="00542F4C" w:rsidRPr="008C6D16" w:rsidRDefault="00542F4C" w:rsidP="00291928">
            <w:pPr>
              <w:pStyle w:val="PREFTABELA"/>
              <w:rPr>
                <w:rFonts w:cs="Arial"/>
                <w:szCs w:val="20"/>
              </w:rPr>
            </w:pPr>
            <w:r w:rsidRPr="008C6D16">
              <w:rPr>
                <w:rFonts w:cs="Arial"/>
                <w:szCs w:val="20"/>
              </w:rPr>
              <w:t>Gramatura: 230g;</w:t>
            </w:r>
          </w:p>
          <w:p w14:paraId="48277FBF" w14:textId="77777777" w:rsidR="00542F4C" w:rsidRPr="008C6D16" w:rsidRDefault="00542F4C" w:rsidP="00291928">
            <w:pPr>
              <w:pStyle w:val="PREFTABELA"/>
              <w:rPr>
                <w:rFonts w:cs="Arial"/>
                <w:szCs w:val="20"/>
              </w:rPr>
            </w:pPr>
            <w:r w:rsidRPr="008C6D16">
              <w:rPr>
                <w:rFonts w:cs="Arial"/>
                <w:szCs w:val="20"/>
              </w:rPr>
              <w:t>Tamanho: A3 (297x420mm).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E5CAC09" w14:textId="77777777" w:rsidR="00542F4C" w:rsidRPr="008C6D16" w:rsidRDefault="00542F4C" w:rsidP="00291928">
            <w:pPr>
              <w:pStyle w:val="PREFTABELA"/>
              <w:jc w:val="center"/>
              <w:rPr>
                <w:rFonts w:cs="Arial"/>
                <w:szCs w:val="20"/>
              </w:rPr>
            </w:pPr>
            <w:r w:rsidRPr="008C6D16">
              <w:rPr>
                <w:rFonts w:cs="Arial"/>
                <w:szCs w:val="20"/>
              </w:rPr>
              <w:t>30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440B375"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1314F58" w14:textId="77777777" w:rsidR="00542F4C" w:rsidRPr="008C6D16" w:rsidRDefault="00542F4C" w:rsidP="00291928">
            <w:pPr>
              <w:pStyle w:val="PREFTABELA"/>
              <w:jc w:val="center"/>
              <w:rPr>
                <w:rFonts w:cs="Arial"/>
                <w:szCs w:val="20"/>
              </w:rPr>
            </w:pPr>
            <w:r w:rsidRPr="008C6D16">
              <w:rPr>
                <w:rFonts w:cs="Arial"/>
                <w:szCs w:val="20"/>
              </w:rPr>
              <w:t>R$ 93,38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BBDB384" w14:textId="77777777" w:rsidR="00542F4C" w:rsidRPr="008C6D16" w:rsidRDefault="00542F4C" w:rsidP="00291928">
            <w:pPr>
              <w:pStyle w:val="PREFTABELA"/>
              <w:jc w:val="center"/>
              <w:rPr>
                <w:rFonts w:cs="Arial"/>
                <w:szCs w:val="20"/>
              </w:rPr>
            </w:pPr>
            <w:r w:rsidRPr="008C6D16">
              <w:rPr>
                <w:rFonts w:cs="Arial"/>
                <w:szCs w:val="20"/>
              </w:rPr>
              <w:t>R$ 2.801,50</w:t>
            </w:r>
          </w:p>
        </w:tc>
      </w:tr>
      <w:tr w:rsidR="00542F4C" w:rsidRPr="008C6D16" w14:paraId="5CF7ED3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853F5" w14:textId="77777777" w:rsidR="00542F4C" w:rsidRPr="008C6D16" w:rsidRDefault="00542F4C" w:rsidP="00291928">
            <w:pPr>
              <w:pStyle w:val="PREFTABELA"/>
              <w:jc w:val="center"/>
              <w:rPr>
                <w:rFonts w:cs="Arial"/>
                <w:szCs w:val="20"/>
              </w:rPr>
            </w:pPr>
            <w:r w:rsidRPr="008C6D16">
              <w:rPr>
                <w:rFonts w:cs="Arial"/>
                <w:szCs w:val="20"/>
              </w:rPr>
              <w:lastRenderedPageBreak/>
              <w:t>43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609CA80" w14:textId="77777777" w:rsidR="00542F4C" w:rsidRPr="008C6D16" w:rsidRDefault="00542F4C" w:rsidP="00291928">
            <w:pPr>
              <w:pStyle w:val="PREFTITULOTABELA"/>
              <w:rPr>
                <w:rFonts w:cs="Arial"/>
                <w:sz w:val="20"/>
                <w:szCs w:val="20"/>
              </w:rPr>
            </w:pPr>
            <w:r w:rsidRPr="008C6D16">
              <w:rPr>
                <w:rFonts w:cs="Arial"/>
                <w:sz w:val="20"/>
                <w:szCs w:val="20"/>
              </w:rPr>
              <w:t>PAPEL FOTOGRÁFICO ADESIVO 115g A4</w:t>
            </w:r>
          </w:p>
          <w:p w14:paraId="00AA6AF1" w14:textId="77777777" w:rsidR="00542F4C" w:rsidRPr="008C6D16" w:rsidRDefault="00542F4C" w:rsidP="00291928">
            <w:pPr>
              <w:pStyle w:val="PREFTABELA"/>
              <w:rPr>
                <w:rFonts w:cs="Arial"/>
                <w:szCs w:val="20"/>
              </w:rPr>
            </w:pPr>
          </w:p>
          <w:p w14:paraId="24D55C3F" w14:textId="77777777" w:rsidR="00542F4C" w:rsidRPr="008C6D16" w:rsidRDefault="00542F4C" w:rsidP="00291928">
            <w:pPr>
              <w:pStyle w:val="PREFTABELA"/>
              <w:rPr>
                <w:rFonts w:cs="Arial"/>
                <w:szCs w:val="20"/>
              </w:rPr>
            </w:pPr>
            <w:r w:rsidRPr="008C6D16">
              <w:rPr>
                <w:rFonts w:cs="Arial"/>
                <w:szCs w:val="20"/>
              </w:rPr>
              <w:t>Resistente a respingo de água;</w:t>
            </w:r>
          </w:p>
          <w:p w14:paraId="28409550" w14:textId="77777777" w:rsidR="00542F4C" w:rsidRPr="008C6D16" w:rsidRDefault="00542F4C" w:rsidP="00291928">
            <w:pPr>
              <w:pStyle w:val="PREFTABELA"/>
              <w:rPr>
                <w:rFonts w:cs="Arial"/>
                <w:szCs w:val="20"/>
              </w:rPr>
            </w:pPr>
            <w:r w:rsidRPr="008C6D16">
              <w:rPr>
                <w:rFonts w:cs="Arial"/>
                <w:szCs w:val="20"/>
              </w:rPr>
              <w:t>Secagem instantânea;</w:t>
            </w:r>
          </w:p>
          <w:p w14:paraId="50ACD46C" w14:textId="77777777" w:rsidR="00542F4C" w:rsidRPr="008C6D16" w:rsidRDefault="00542F4C" w:rsidP="00291928">
            <w:pPr>
              <w:pStyle w:val="PREFTABELA"/>
              <w:rPr>
                <w:rFonts w:cs="Arial"/>
                <w:szCs w:val="20"/>
              </w:rPr>
            </w:pPr>
            <w:r w:rsidRPr="008C6D16">
              <w:rPr>
                <w:rFonts w:cs="Arial"/>
                <w:szCs w:val="20"/>
              </w:rPr>
              <w:t>Cores mais vivas e brilhantes;</w:t>
            </w:r>
          </w:p>
          <w:p w14:paraId="115E17D4" w14:textId="77777777" w:rsidR="00542F4C" w:rsidRPr="008C6D16" w:rsidRDefault="00542F4C" w:rsidP="00291928">
            <w:pPr>
              <w:pStyle w:val="PREFTABELA"/>
              <w:rPr>
                <w:rFonts w:cs="Arial"/>
                <w:szCs w:val="20"/>
              </w:rPr>
            </w:pPr>
            <w:r w:rsidRPr="008C6D16">
              <w:rPr>
                <w:rFonts w:cs="Arial"/>
                <w:szCs w:val="20"/>
              </w:rPr>
              <w:t>Super branco;</w:t>
            </w:r>
          </w:p>
          <w:p w14:paraId="61C4E10D" w14:textId="77777777" w:rsidR="00542F4C" w:rsidRPr="008C6D16" w:rsidRDefault="00542F4C" w:rsidP="00291928">
            <w:pPr>
              <w:pStyle w:val="PREFTABELA"/>
              <w:rPr>
                <w:rFonts w:cs="Arial"/>
                <w:szCs w:val="20"/>
              </w:rPr>
            </w:pPr>
            <w:r w:rsidRPr="008C6D16">
              <w:rPr>
                <w:rFonts w:cs="Arial"/>
                <w:szCs w:val="20"/>
              </w:rPr>
              <w:t>Impressão de altíssima qualidade;</w:t>
            </w:r>
          </w:p>
          <w:p w14:paraId="58FAA309" w14:textId="77777777" w:rsidR="00542F4C" w:rsidRPr="008C6D16" w:rsidRDefault="00542F4C" w:rsidP="00291928">
            <w:pPr>
              <w:pStyle w:val="PREFTABELA"/>
              <w:rPr>
                <w:rFonts w:cs="Arial"/>
                <w:szCs w:val="20"/>
              </w:rPr>
            </w:pPr>
            <w:r w:rsidRPr="008C6D16">
              <w:rPr>
                <w:rFonts w:cs="Arial"/>
                <w:szCs w:val="20"/>
              </w:rPr>
              <w:t>Modelo: A4 (210x297mm);</w:t>
            </w:r>
          </w:p>
          <w:p w14:paraId="224D7F04" w14:textId="77777777" w:rsidR="00542F4C" w:rsidRPr="008C6D16" w:rsidRDefault="00542F4C" w:rsidP="00291928">
            <w:pPr>
              <w:pStyle w:val="PREFTABELA"/>
              <w:rPr>
                <w:rFonts w:cs="Arial"/>
                <w:szCs w:val="20"/>
              </w:rPr>
            </w:pPr>
            <w:r w:rsidRPr="008C6D16">
              <w:rPr>
                <w:rFonts w:cs="Arial"/>
                <w:szCs w:val="20"/>
              </w:rPr>
              <w:t>Cor: Branco;</w:t>
            </w:r>
          </w:p>
          <w:p w14:paraId="120E81C4" w14:textId="77777777" w:rsidR="00542F4C" w:rsidRPr="008C6D16" w:rsidRDefault="00542F4C" w:rsidP="00291928">
            <w:pPr>
              <w:pStyle w:val="PREFTABELA"/>
              <w:rPr>
                <w:rFonts w:cs="Arial"/>
                <w:szCs w:val="20"/>
              </w:rPr>
            </w:pPr>
            <w:r w:rsidRPr="008C6D16">
              <w:rPr>
                <w:rFonts w:cs="Arial"/>
                <w:szCs w:val="20"/>
              </w:rPr>
              <w:t xml:space="preserve">Acabamento: Brilhante </w:t>
            </w:r>
            <w:proofErr w:type="spellStart"/>
            <w:r w:rsidRPr="008C6D16">
              <w:rPr>
                <w:rFonts w:cs="Arial"/>
                <w:szCs w:val="20"/>
              </w:rPr>
              <w:t>Glossy</w:t>
            </w:r>
            <w:proofErr w:type="spellEnd"/>
            <w:r w:rsidRPr="008C6D16">
              <w:rPr>
                <w:rFonts w:cs="Arial"/>
                <w:szCs w:val="20"/>
              </w:rPr>
              <w:t>;</w:t>
            </w:r>
          </w:p>
          <w:p w14:paraId="5194F05A" w14:textId="77777777" w:rsidR="00542F4C" w:rsidRPr="008C6D16" w:rsidRDefault="00542F4C" w:rsidP="00291928">
            <w:pPr>
              <w:pStyle w:val="PREFTABELA"/>
              <w:rPr>
                <w:rFonts w:cs="Arial"/>
                <w:szCs w:val="20"/>
              </w:rPr>
            </w:pPr>
            <w:r w:rsidRPr="008C6D16">
              <w:rPr>
                <w:rFonts w:cs="Arial"/>
                <w:szCs w:val="20"/>
              </w:rPr>
              <w:t>Tipo: Papel Fotográfico Adesivo;</w:t>
            </w:r>
          </w:p>
          <w:p w14:paraId="59D596B8" w14:textId="77777777" w:rsidR="00542F4C" w:rsidRPr="008C6D16" w:rsidRDefault="00542F4C" w:rsidP="00291928">
            <w:pPr>
              <w:pStyle w:val="PREFTABELA"/>
              <w:rPr>
                <w:rFonts w:cs="Arial"/>
                <w:szCs w:val="20"/>
              </w:rPr>
            </w:pPr>
            <w:r w:rsidRPr="008C6D16">
              <w:rPr>
                <w:rFonts w:cs="Arial"/>
                <w:szCs w:val="20"/>
              </w:rPr>
              <w:t>Gramatura: 115g;</w:t>
            </w:r>
          </w:p>
          <w:p w14:paraId="7203EB81" w14:textId="77777777" w:rsidR="00542F4C" w:rsidRPr="008C6D16" w:rsidRDefault="00542F4C" w:rsidP="00291928">
            <w:pPr>
              <w:pStyle w:val="PREFTABELA"/>
              <w:rPr>
                <w:rFonts w:cs="Arial"/>
                <w:szCs w:val="20"/>
              </w:rPr>
            </w:pPr>
            <w:r w:rsidRPr="008C6D16">
              <w:rPr>
                <w:rFonts w:cs="Arial"/>
                <w:szCs w:val="20"/>
              </w:rPr>
              <w:t>Produtos por Embalagem: 100 Folhas.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B6EABD3" w14:textId="77777777" w:rsidR="00542F4C" w:rsidRPr="008C6D16" w:rsidRDefault="00542F4C" w:rsidP="00291928">
            <w:pPr>
              <w:pStyle w:val="PREFTABELA"/>
              <w:jc w:val="center"/>
              <w:rPr>
                <w:rFonts w:cs="Arial"/>
                <w:szCs w:val="20"/>
              </w:rPr>
            </w:pPr>
            <w:r w:rsidRPr="008C6D16">
              <w:rPr>
                <w:rFonts w:cs="Arial"/>
                <w:szCs w:val="20"/>
              </w:rPr>
              <w:t>40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FC29025"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620DB1E" w14:textId="77777777" w:rsidR="00542F4C" w:rsidRPr="008C6D16" w:rsidRDefault="00542F4C" w:rsidP="00291928">
            <w:pPr>
              <w:pStyle w:val="PREFTABELA"/>
              <w:jc w:val="center"/>
              <w:rPr>
                <w:rFonts w:cs="Arial"/>
                <w:szCs w:val="20"/>
              </w:rPr>
            </w:pPr>
            <w:r w:rsidRPr="008C6D16">
              <w:rPr>
                <w:rFonts w:cs="Arial"/>
                <w:szCs w:val="20"/>
              </w:rPr>
              <w:t>R$ 50,00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582FB85" w14:textId="77777777" w:rsidR="00542F4C" w:rsidRPr="008C6D16" w:rsidRDefault="00542F4C" w:rsidP="00291928">
            <w:pPr>
              <w:pStyle w:val="PREFTABELA"/>
              <w:jc w:val="center"/>
              <w:rPr>
                <w:rFonts w:cs="Arial"/>
                <w:szCs w:val="20"/>
              </w:rPr>
            </w:pPr>
            <w:r w:rsidRPr="008C6D16">
              <w:rPr>
                <w:rFonts w:cs="Arial"/>
                <w:szCs w:val="20"/>
              </w:rPr>
              <w:t>R$ 2.000,00</w:t>
            </w:r>
          </w:p>
        </w:tc>
      </w:tr>
      <w:tr w:rsidR="00542F4C" w:rsidRPr="008C6D16" w14:paraId="590693D4"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533C68" w14:textId="77777777" w:rsidR="00542F4C" w:rsidRPr="008C6D16" w:rsidRDefault="00542F4C" w:rsidP="00291928">
            <w:pPr>
              <w:pStyle w:val="PREFTABELA"/>
              <w:jc w:val="center"/>
              <w:rPr>
                <w:rFonts w:cs="Arial"/>
                <w:szCs w:val="20"/>
              </w:rPr>
            </w:pPr>
            <w:r w:rsidRPr="008C6D16">
              <w:rPr>
                <w:rFonts w:cs="Arial"/>
                <w:szCs w:val="20"/>
              </w:rPr>
              <w:t>44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A411FD2" w14:textId="77777777" w:rsidR="00542F4C" w:rsidRPr="008C6D16" w:rsidRDefault="00542F4C" w:rsidP="00291928">
            <w:pPr>
              <w:pStyle w:val="PREFTITULOTABELA"/>
              <w:rPr>
                <w:rFonts w:cs="Arial"/>
                <w:sz w:val="20"/>
                <w:szCs w:val="20"/>
              </w:rPr>
            </w:pPr>
            <w:r w:rsidRPr="008C6D16">
              <w:rPr>
                <w:rFonts w:cs="Arial"/>
                <w:sz w:val="20"/>
                <w:szCs w:val="20"/>
              </w:rPr>
              <w:t>PAPEL FOTOGRÁFICO ADESIVO 130g A4</w:t>
            </w:r>
          </w:p>
          <w:p w14:paraId="3F6EA46A" w14:textId="77777777" w:rsidR="00542F4C" w:rsidRPr="008C6D16" w:rsidRDefault="00542F4C" w:rsidP="00291928">
            <w:pPr>
              <w:pStyle w:val="PREFTABELA"/>
              <w:rPr>
                <w:rFonts w:cs="Arial"/>
                <w:szCs w:val="20"/>
              </w:rPr>
            </w:pPr>
          </w:p>
          <w:p w14:paraId="12A64A48" w14:textId="77777777" w:rsidR="00542F4C" w:rsidRPr="008C6D16" w:rsidRDefault="00542F4C" w:rsidP="00291928">
            <w:pPr>
              <w:pStyle w:val="PREFTABELA"/>
              <w:rPr>
                <w:rFonts w:cs="Arial"/>
                <w:szCs w:val="20"/>
              </w:rPr>
            </w:pPr>
            <w:r w:rsidRPr="008C6D16">
              <w:rPr>
                <w:rFonts w:cs="Arial"/>
                <w:szCs w:val="20"/>
              </w:rPr>
              <w:t>Resistente a respingo de água;</w:t>
            </w:r>
          </w:p>
          <w:p w14:paraId="107C627C" w14:textId="77777777" w:rsidR="00542F4C" w:rsidRPr="008C6D16" w:rsidRDefault="00542F4C" w:rsidP="00291928">
            <w:pPr>
              <w:pStyle w:val="PREFTABELA"/>
              <w:rPr>
                <w:rFonts w:cs="Arial"/>
                <w:szCs w:val="20"/>
              </w:rPr>
            </w:pPr>
            <w:r w:rsidRPr="008C6D16">
              <w:rPr>
                <w:rFonts w:cs="Arial"/>
                <w:szCs w:val="20"/>
              </w:rPr>
              <w:t>Secagem instantânea;</w:t>
            </w:r>
          </w:p>
          <w:p w14:paraId="0EDAD69D" w14:textId="77777777" w:rsidR="00542F4C" w:rsidRPr="008C6D16" w:rsidRDefault="00542F4C" w:rsidP="00291928">
            <w:pPr>
              <w:pStyle w:val="PREFTABELA"/>
              <w:rPr>
                <w:rFonts w:cs="Arial"/>
                <w:szCs w:val="20"/>
              </w:rPr>
            </w:pPr>
            <w:r w:rsidRPr="008C6D16">
              <w:rPr>
                <w:rFonts w:cs="Arial"/>
                <w:szCs w:val="20"/>
              </w:rPr>
              <w:t>Cores mais vivas e brilhantes;</w:t>
            </w:r>
          </w:p>
          <w:p w14:paraId="7C67F4E9" w14:textId="77777777" w:rsidR="00542F4C" w:rsidRPr="008C6D16" w:rsidRDefault="00542F4C" w:rsidP="00291928">
            <w:pPr>
              <w:pStyle w:val="PREFTABELA"/>
              <w:rPr>
                <w:rFonts w:cs="Arial"/>
                <w:szCs w:val="20"/>
              </w:rPr>
            </w:pPr>
            <w:r w:rsidRPr="008C6D16">
              <w:rPr>
                <w:rFonts w:cs="Arial"/>
                <w:szCs w:val="20"/>
              </w:rPr>
              <w:t>Super branco;</w:t>
            </w:r>
          </w:p>
          <w:p w14:paraId="3B2B9178" w14:textId="77777777" w:rsidR="00542F4C" w:rsidRPr="008C6D16" w:rsidRDefault="00542F4C" w:rsidP="00291928">
            <w:pPr>
              <w:pStyle w:val="PREFTABELA"/>
              <w:rPr>
                <w:rFonts w:cs="Arial"/>
                <w:szCs w:val="20"/>
              </w:rPr>
            </w:pPr>
            <w:r w:rsidRPr="008C6D16">
              <w:rPr>
                <w:rFonts w:cs="Arial"/>
                <w:szCs w:val="20"/>
              </w:rPr>
              <w:t>Impressão de altíssima qualidade;</w:t>
            </w:r>
          </w:p>
          <w:p w14:paraId="11788821" w14:textId="77777777" w:rsidR="00542F4C" w:rsidRPr="008C6D16" w:rsidRDefault="00542F4C" w:rsidP="00291928">
            <w:pPr>
              <w:pStyle w:val="PREFTABELA"/>
              <w:rPr>
                <w:rFonts w:cs="Arial"/>
                <w:szCs w:val="20"/>
              </w:rPr>
            </w:pPr>
            <w:r w:rsidRPr="008C6D16">
              <w:rPr>
                <w:rFonts w:cs="Arial"/>
                <w:szCs w:val="20"/>
              </w:rPr>
              <w:t>Modelo: A4 (210x297mm);</w:t>
            </w:r>
          </w:p>
          <w:p w14:paraId="580B242B" w14:textId="77777777" w:rsidR="00542F4C" w:rsidRPr="008C6D16" w:rsidRDefault="00542F4C" w:rsidP="00291928">
            <w:pPr>
              <w:pStyle w:val="PREFTABELA"/>
              <w:rPr>
                <w:rFonts w:cs="Arial"/>
                <w:szCs w:val="20"/>
              </w:rPr>
            </w:pPr>
            <w:r w:rsidRPr="008C6D16">
              <w:rPr>
                <w:rFonts w:cs="Arial"/>
                <w:szCs w:val="20"/>
              </w:rPr>
              <w:t>Cor: Branco;</w:t>
            </w:r>
          </w:p>
          <w:p w14:paraId="3E7758B8" w14:textId="77777777" w:rsidR="00542F4C" w:rsidRPr="008C6D16" w:rsidRDefault="00542F4C" w:rsidP="00291928">
            <w:pPr>
              <w:pStyle w:val="PREFTABELA"/>
              <w:rPr>
                <w:rFonts w:cs="Arial"/>
                <w:szCs w:val="20"/>
              </w:rPr>
            </w:pPr>
            <w:r w:rsidRPr="008C6D16">
              <w:rPr>
                <w:rFonts w:cs="Arial"/>
                <w:szCs w:val="20"/>
              </w:rPr>
              <w:t xml:space="preserve">Acabamento: Brilhante </w:t>
            </w:r>
            <w:proofErr w:type="spellStart"/>
            <w:r w:rsidRPr="008C6D16">
              <w:rPr>
                <w:rFonts w:cs="Arial"/>
                <w:szCs w:val="20"/>
              </w:rPr>
              <w:t>Glossy</w:t>
            </w:r>
            <w:proofErr w:type="spellEnd"/>
            <w:r w:rsidRPr="008C6D16">
              <w:rPr>
                <w:rFonts w:cs="Arial"/>
                <w:szCs w:val="20"/>
              </w:rPr>
              <w:t>;</w:t>
            </w:r>
          </w:p>
          <w:p w14:paraId="03934F2F" w14:textId="77777777" w:rsidR="00542F4C" w:rsidRPr="008C6D16" w:rsidRDefault="00542F4C" w:rsidP="00291928">
            <w:pPr>
              <w:pStyle w:val="PREFTABELA"/>
              <w:rPr>
                <w:rFonts w:cs="Arial"/>
                <w:szCs w:val="20"/>
              </w:rPr>
            </w:pPr>
            <w:r w:rsidRPr="008C6D16">
              <w:rPr>
                <w:rFonts w:cs="Arial"/>
                <w:szCs w:val="20"/>
              </w:rPr>
              <w:t>Tipo: Papel Fotográfico Adesivo;</w:t>
            </w:r>
          </w:p>
          <w:p w14:paraId="4551645D" w14:textId="77777777" w:rsidR="00542F4C" w:rsidRPr="008C6D16" w:rsidRDefault="00542F4C" w:rsidP="00291928">
            <w:pPr>
              <w:pStyle w:val="PREFTABELA"/>
              <w:rPr>
                <w:rFonts w:cs="Arial"/>
                <w:szCs w:val="20"/>
              </w:rPr>
            </w:pPr>
            <w:r w:rsidRPr="008C6D16">
              <w:rPr>
                <w:rFonts w:cs="Arial"/>
                <w:szCs w:val="20"/>
              </w:rPr>
              <w:t xml:space="preserve">Gramatura: </w:t>
            </w:r>
            <w:proofErr w:type="spellStart"/>
            <w:r w:rsidRPr="008C6D16">
              <w:rPr>
                <w:rFonts w:cs="Arial"/>
                <w:szCs w:val="20"/>
              </w:rPr>
              <w:t>Minimo</w:t>
            </w:r>
            <w:proofErr w:type="spellEnd"/>
            <w:r w:rsidRPr="008C6D16">
              <w:rPr>
                <w:rFonts w:cs="Arial"/>
                <w:szCs w:val="20"/>
              </w:rPr>
              <w:t xml:space="preserve"> de 130g;</w:t>
            </w:r>
          </w:p>
          <w:p w14:paraId="5E8416A8" w14:textId="77777777" w:rsidR="00542F4C" w:rsidRPr="008C6D16" w:rsidRDefault="00542F4C" w:rsidP="00291928">
            <w:pPr>
              <w:pStyle w:val="PREFTABELA"/>
              <w:rPr>
                <w:rFonts w:cs="Arial"/>
                <w:szCs w:val="20"/>
              </w:rPr>
            </w:pPr>
            <w:r w:rsidRPr="008C6D16">
              <w:rPr>
                <w:rFonts w:cs="Arial"/>
                <w:szCs w:val="20"/>
              </w:rPr>
              <w:t>Produtos por Embalagem: 50 Folhas.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C6600D4" w14:textId="77777777" w:rsidR="00542F4C" w:rsidRPr="008C6D16" w:rsidRDefault="00542F4C" w:rsidP="00291928">
            <w:pPr>
              <w:pStyle w:val="PREFTABELA"/>
              <w:jc w:val="center"/>
              <w:rPr>
                <w:rFonts w:cs="Arial"/>
                <w:szCs w:val="20"/>
              </w:rPr>
            </w:pPr>
            <w:r w:rsidRPr="008C6D16">
              <w:rPr>
                <w:rFonts w:cs="Arial"/>
                <w:szCs w:val="20"/>
              </w:rPr>
              <w:t>60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03A77AB"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E0DACDF" w14:textId="77777777" w:rsidR="00542F4C" w:rsidRPr="008C6D16" w:rsidRDefault="00542F4C" w:rsidP="00291928">
            <w:pPr>
              <w:pStyle w:val="PREFTABELA"/>
              <w:jc w:val="center"/>
              <w:rPr>
                <w:rFonts w:cs="Arial"/>
                <w:szCs w:val="20"/>
              </w:rPr>
            </w:pPr>
            <w:r w:rsidRPr="008C6D16">
              <w:rPr>
                <w:rFonts w:cs="Arial"/>
                <w:szCs w:val="20"/>
              </w:rPr>
              <w:t>R$ 32,31</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DADA102" w14:textId="77777777" w:rsidR="00542F4C" w:rsidRPr="008C6D16" w:rsidRDefault="00542F4C" w:rsidP="00291928">
            <w:pPr>
              <w:pStyle w:val="PREFTABELA"/>
              <w:jc w:val="center"/>
              <w:rPr>
                <w:rFonts w:cs="Arial"/>
                <w:szCs w:val="20"/>
              </w:rPr>
            </w:pPr>
            <w:r w:rsidRPr="008C6D16">
              <w:rPr>
                <w:rFonts w:cs="Arial"/>
                <w:szCs w:val="20"/>
              </w:rPr>
              <w:t>R$ 1.938,60</w:t>
            </w:r>
          </w:p>
        </w:tc>
      </w:tr>
      <w:tr w:rsidR="00542F4C" w:rsidRPr="008C6D16" w14:paraId="5CA30D6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21E81" w14:textId="77777777" w:rsidR="00542F4C" w:rsidRPr="008C6D16" w:rsidRDefault="00542F4C" w:rsidP="00291928">
            <w:pPr>
              <w:pStyle w:val="PREFTABELA"/>
              <w:jc w:val="center"/>
              <w:rPr>
                <w:rFonts w:cs="Arial"/>
                <w:szCs w:val="20"/>
              </w:rPr>
            </w:pPr>
            <w:r w:rsidRPr="008C6D16">
              <w:rPr>
                <w:rFonts w:cs="Arial"/>
                <w:szCs w:val="20"/>
              </w:rPr>
              <w:t>45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B3929B0" w14:textId="77777777" w:rsidR="00542F4C" w:rsidRPr="008C6D16" w:rsidRDefault="00542F4C" w:rsidP="00291928">
            <w:pPr>
              <w:pStyle w:val="PREFTITULOTABELA"/>
              <w:rPr>
                <w:rFonts w:cs="Arial"/>
                <w:sz w:val="20"/>
                <w:szCs w:val="20"/>
              </w:rPr>
            </w:pPr>
            <w:r w:rsidRPr="008C6D16">
              <w:rPr>
                <w:rFonts w:cs="Arial"/>
                <w:sz w:val="20"/>
                <w:szCs w:val="20"/>
              </w:rPr>
              <w:t>PAPEL FOTOGRÁFICO ADESIVO 135g A3</w:t>
            </w:r>
          </w:p>
          <w:p w14:paraId="2B00EAEE" w14:textId="77777777" w:rsidR="00542F4C" w:rsidRPr="008C6D16" w:rsidRDefault="00542F4C" w:rsidP="00291928">
            <w:pPr>
              <w:pStyle w:val="PREFTABELA"/>
              <w:rPr>
                <w:rFonts w:cs="Arial"/>
                <w:szCs w:val="20"/>
              </w:rPr>
            </w:pPr>
          </w:p>
          <w:p w14:paraId="5D416375" w14:textId="77777777" w:rsidR="00542F4C" w:rsidRPr="008C6D16" w:rsidRDefault="00542F4C" w:rsidP="00291928">
            <w:pPr>
              <w:pStyle w:val="PREFTABELA"/>
              <w:rPr>
                <w:rFonts w:cs="Arial"/>
                <w:szCs w:val="20"/>
              </w:rPr>
            </w:pPr>
            <w:r w:rsidRPr="008C6D16">
              <w:rPr>
                <w:rFonts w:cs="Arial"/>
                <w:szCs w:val="20"/>
              </w:rPr>
              <w:t>Resistente a respingo de água;</w:t>
            </w:r>
          </w:p>
          <w:p w14:paraId="309165C8" w14:textId="77777777" w:rsidR="00542F4C" w:rsidRPr="008C6D16" w:rsidRDefault="00542F4C" w:rsidP="00291928">
            <w:pPr>
              <w:pStyle w:val="PREFTABELA"/>
              <w:rPr>
                <w:rFonts w:cs="Arial"/>
                <w:szCs w:val="20"/>
              </w:rPr>
            </w:pPr>
            <w:r w:rsidRPr="008C6D16">
              <w:rPr>
                <w:rFonts w:cs="Arial"/>
                <w:szCs w:val="20"/>
              </w:rPr>
              <w:t>Secagem instantânea;</w:t>
            </w:r>
          </w:p>
          <w:p w14:paraId="54FA812C" w14:textId="77777777" w:rsidR="00542F4C" w:rsidRPr="008C6D16" w:rsidRDefault="00542F4C" w:rsidP="00291928">
            <w:pPr>
              <w:pStyle w:val="PREFTABELA"/>
              <w:rPr>
                <w:rFonts w:cs="Arial"/>
                <w:szCs w:val="20"/>
              </w:rPr>
            </w:pPr>
            <w:r w:rsidRPr="008C6D16">
              <w:rPr>
                <w:rFonts w:cs="Arial"/>
                <w:szCs w:val="20"/>
              </w:rPr>
              <w:t>Cores mais vivas e brilhantes;</w:t>
            </w:r>
          </w:p>
          <w:p w14:paraId="293A54D2" w14:textId="77777777" w:rsidR="00542F4C" w:rsidRPr="008C6D16" w:rsidRDefault="00542F4C" w:rsidP="00291928">
            <w:pPr>
              <w:pStyle w:val="PREFTABELA"/>
              <w:rPr>
                <w:rFonts w:cs="Arial"/>
                <w:szCs w:val="20"/>
              </w:rPr>
            </w:pPr>
            <w:r w:rsidRPr="008C6D16">
              <w:rPr>
                <w:rFonts w:cs="Arial"/>
                <w:szCs w:val="20"/>
              </w:rPr>
              <w:t>Super branco;</w:t>
            </w:r>
          </w:p>
          <w:p w14:paraId="3DD4BBFB" w14:textId="77777777" w:rsidR="00542F4C" w:rsidRPr="008C6D16" w:rsidRDefault="00542F4C" w:rsidP="00291928">
            <w:pPr>
              <w:pStyle w:val="PREFTABELA"/>
              <w:rPr>
                <w:rFonts w:cs="Arial"/>
                <w:szCs w:val="20"/>
              </w:rPr>
            </w:pPr>
            <w:r w:rsidRPr="008C6D16">
              <w:rPr>
                <w:rFonts w:cs="Arial"/>
                <w:szCs w:val="20"/>
              </w:rPr>
              <w:t>Impressão de altíssima qualidade;</w:t>
            </w:r>
          </w:p>
          <w:p w14:paraId="253C4ECC" w14:textId="77777777" w:rsidR="00542F4C" w:rsidRPr="008C6D16" w:rsidRDefault="00542F4C" w:rsidP="00291928">
            <w:pPr>
              <w:pStyle w:val="PREFTABELA"/>
              <w:rPr>
                <w:rFonts w:cs="Arial"/>
                <w:szCs w:val="20"/>
              </w:rPr>
            </w:pPr>
            <w:r w:rsidRPr="008C6D16">
              <w:rPr>
                <w:rFonts w:cs="Arial"/>
                <w:szCs w:val="20"/>
              </w:rPr>
              <w:t>Modelo: A3 (297x420mm);</w:t>
            </w:r>
          </w:p>
          <w:p w14:paraId="15A7ADF2" w14:textId="77777777" w:rsidR="00542F4C" w:rsidRPr="008C6D16" w:rsidRDefault="00542F4C" w:rsidP="00291928">
            <w:pPr>
              <w:pStyle w:val="PREFTABELA"/>
              <w:rPr>
                <w:rFonts w:cs="Arial"/>
                <w:szCs w:val="20"/>
              </w:rPr>
            </w:pPr>
            <w:r w:rsidRPr="008C6D16">
              <w:rPr>
                <w:rFonts w:cs="Arial"/>
                <w:szCs w:val="20"/>
              </w:rPr>
              <w:t>Cor: Branco;</w:t>
            </w:r>
          </w:p>
          <w:p w14:paraId="5CC8DB7A" w14:textId="77777777" w:rsidR="00542F4C" w:rsidRPr="008C6D16" w:rsidRDefault="00542F4C" w:rsidP="00291928">
            <w:pPr>
              <w:pStyle w:val="PREFTABELA"/>
              <w:rPr>
                <w:rFonts w:cs="Arial"/>
                <w:szCs w:val="20"/>
              </w:rPr>
            </w:pPr>
            <w:r w:rsidRPr="008C6D16">
              <w:rPr>
                <w:rFonts w:cs="Arial"/>
                <w:szCs w:val="20"/>
              </w:rPr>
              <w:t xml:space="preserve">Acabamento: Brilhante </w:t>
            </w:r>
            <w:proofErr w:type="spellStart"/>
            <w:r w:rsidRPr="008C6D16">
              <w:rPr>
                <w:rFonts w:cs="Arial"/>
                <w:szCs w:val="20"/>
              </w:rPr>
              <w:t>Glossy</w:t>
            </w:r>
            <w:proofErr w:type="spellEnd"/>
            <w:r w:rsidRPr="008C6D16">
              <w:rPr>
                <w:rFonts w:cs="Arial"/>
                <w:szCs w:val="20"/>
              </w:rPr>
              <w:t>;</w:t>
            </w:r>
          </w:p>
          <w:p w14:paraId="2098CADD" w14:textId="77777777" w:rsidR="00542F4C" w:rsidRPr="008C6D16" w:rsidRDefault="00542F4C" w:rsidP="00291928">
            <w:pPr>
              <w:pStyle w:val="PREFTABELA"/>
              <w:rPr>
                <w:rFonts w:cs="Arial"/>
                <w:szCs w:val="20"/>
              </w:rPr>
            </w:pPr>
            <w:r w:rsidRPr="008C6D16">
              <w:rPr>
                <w:rFonts w:cs="Arial"/>
                <w:szCs w:val="20"/>
              </w:rPr>
              <w:t>Tipo: Papel Fotográfico Adesivo;</w:t>
            </w:r>
          </w:p>
          <w:p w14:paraId="20AB3736" w14:textId="77777777" w:rsidR="00542F4C" w:rsidRPr="008C6D16" w:rsidRDefault="00542F4C" w:rsidP="00291928">
            <w:pPr>
              <w:pStyle w:val="PREFTABELA"/>
              <w:rPr>
                <w:rFonts w:cs="Arial"/>
                <w:szCs w:val="20"/>
              </w:rPr>
            </w:pPr>
            <w:r w:rsidRPr="008C6D16">
              <w:rPr>
                <w:rFonts w:cs="Arial"/>
                <w:szCs w:val="20"/>
              </w:rPr>
              <w:t xml:space="preserve">Gramatura: </w:t>
            </w:r>
            <w:proofErr w:type="spellStart"/>
            <w:r w:rsidRPr="008C6D16">
              <w:rPr>
                <w:rFonts w:cs="Arial"/>
                <w:szCs w:val="20"/>
              </w:rPr>
              <w:t>Minimo</w:t>
            </w:r>
            <w:proofErr w:type="spellEnd"/>
            <w:r w:rsidRPr="008C6D16">
              <w:rPr>
                <w:rFonts w:cs="Arial"/>
                <w:szCs w:val="20"/>
              </w:rPr>
              <w:t xml:space="preserve"> de 135g;</w:t>
            </w:r>
          </w:p>
          <w:p w14:paraId="6371CB90" w14:textId="77777777" w:rsidR="00542F4C" w:rsidRPr="008C6D16" w:rsidRDefault="00542F4C" w:rsidP="00291928">
            <w:pPr>
              <w:pStyle w:val="PREFTABELA"/>
              <w:rPr>
                <w:rFonts w:cs="Arial"/>
                <w:szCs w:val="20"/>
              </w:rPr>
            </w:pPr>
            <w:r w:rsidRPr="008C6D16">
              <w:rPr>
                <w:rFonts w:cs="Arial"/>
                <w:szCs w:val="20"/>
              </w:rPr>
              <w:t>Produtos por Embalagem: 20 Folhas.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F9B2EF4" w14:textId="77777777" w:rsidR="00542F4C" w:rsidRPr="008C6D16" w:rsidRDefault="00542F4C" w:rsidP="00291928">
            <w:pPr>
              <w:pStyle w:val="PREFTABELA"/>
              <w:jc w:val="center"/>
              <w:rPr>
                <w:rFonts w:cs="Arial"/>
                <w:szCs w:val="20"/>
              </w:rPr>
            </w:pPr>
            <w:r w:rsidRPr="008C6D16">
              <w:rPr>
                <w:rFonts w:cs="Arial"/>
                <w:szCs w:val="20"/>
              </w:rPr>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F64FFBD"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0B3B8E0" w14:textId="77777777" w:rsidR="00542F4C" w:rsidRPr="008C6D16" w:rsidRDefault="00542F4C" w:rsidP="00291928">
            <w:pPr>
              <w:pStyle w:val="PREFTABELA"/>
              <w:jc w:val="center"/>
              <w:rPr>
                <w:rFonts w:cs="Arial"/>
                <w:szCs w:val="20"/>
              </w:rPr>
            </w:pPr>
            <w:r w:rsidRPr="008C6D16">
              <w:rPr>
                <w:rFonts w:cs="Arial"/>
                <w:szCs w:val="20"/>
              </w:rPr>
              <w:t>R$ 34,65</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9C81A3B" w14:textId="77777777" w:rsidR="00542F4C" w:rsidRPr="008C6D16" w:rsidRDefault="00542F4C" w:rsidP="00291928">
            <w:pPr>
              <w:pStyle w:val="PREFTABELA"/>
              <w:jc w:val="center"/>
              <w:rPr>
                <w:rFonts w:cs="Arial"/>
                <w:szCs w:val="20"/>
              </w:rPr>
            </w:pPr>
            <w:r w:rsidRPr="008C6D16">
              <w:rPr>
                <w:rFonts w:cs="Arial"/>
                <w:szCs w:val="20"/>
              </w:rPr>
              <w:t>R$ 693,00</w:t>
            </w:r>
          </w:p>
        </w:tc>
      </w:tr>
      <w:tr w:rsidR="00542F4C" w:rsidRPr="008C6D16" w14:paraId="28C3A79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45B75D" w14:textId="77777777" w:rsidR="00542F4C" w:rsidRPr="008C6D16" w:rsidRDefault="00542F4C" w:rsidP="00291928">
            <w:pPr>
              <w:pStyle w:val="PREFTABELA"/>
              <w:jc w:val="center"/>
              <w:rPr>
                <w:rFonts w:cs="Arial"/>
                <w:szCs w:val="20"/>
              </w:rPr>
            </w:pPr>
            <w:r w:rsidRPr="008C6D16">
              <w:rPr>
                <w:rFonts w:cs="Arial"/>
                <w:szCs w:val="20"/>
              </w:rPr>
              <w:t>46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B9860DF" w14:textId="77777777" w:rsidR="00542F4C" w:rsidRPr="008C6D16" w:rsidRDefault="00542F4C" w:rsidP="00291928">
            <w:pPr>
              <w:pStyle w:val="PREFTITULOTABELA"/>
              <w:rPr>
                <w:rFonts w:cs="Arial"/>
                <w:sz w:val="20"/>
                <w:szCs w:val="20"/>
              </w:rPr>
            </w:pPr>
            <w:r w:rsidRPr="008C6D16">
              <w:rPr>
                <w:rFonts w:cs="Arial"/>
                <w:sz w:val="20"/>
                <w:szCs w:val="20"/>
              </w:rPr>
              <w:t>PAPEL SULFITE A4 90g</w:t>
            </w:r>
          </w:p>
          <w:p w14:paraId="4FC92F0A" w14:textId="77777777" w:rsidR="00542F4C" w:rsidRPr="008C6D16" w:rsidRDefault="00542F4C" w:rsidP="00291928">
            <w:pPr>
              <w:pStyle w:val="PREFTABELA"/>
              <w:rPr>
                <w:rFonts w:cs="Arial"/>
                <w:szCs w:val="20"/>
              </w:rPr>
            </w:pPr>
          </w:p>
          <w:p w14:paraId="741E7F5A" w14:textId="77777777" w:rsidR="00542F4C" w:rsidRPr="008C6D16" w:rsidRDefault="00542F4C" w:rsidP="00291928">
            <w:pPr>
              <w:pStyle w:val="PREFTABELA"/>
              <w:rPr>
                <w:rFonts w:cs="Arial"/>
                <w:szCs w:val="20"/>
              </w:rPr>
            </w:pPr>
            <w:r w:rsidRPr="008C6D16">
              <w:rPr>
                <w:rFonts w:cs="Arial"/>
                <w:szCs w:val="20"/>
              </w:rPr>
              <w:t>Composição alcalina, livre de ácidos (</w:t>
            </w:r>
            <w:proofErr w:type="spellStart"/>
            <w:r w:rsidRPr="008C6D16">
              <w:rPr>
                <w:rFonts w:cs="Arial"/>
                <w:szCs w:val="20"/>
              </w:rPr>
              <w:t>acid</w:t>
            </w:r>
            <w:proofErr w:type="spellEnd"/>
            <w:r w:rsidRPr="008C6D16">
              <w:rPr>
                <w:rFonts w:cs="Arial"/>
                <w:szCs w:val="20"/>
              </w:rPr>
              <w:t xml:space="preserve"> </w:t>
            </w:r>
            <w:proofErr w:type="spellStart"/>
            <w:r w:rsidRPr="008C6D16">
              <w:rPr>
                <w:rFonts w:cs="Arial"/>
                <w:szCs w:val="20"/>
              </w:rPr>
              <w:t>free</w:t>
            </w:r>
            <w:proofErr w:type="spellEnd"/>
            <w:r w:rsidRPr="008C6D16">
              <w:rPr>
                <w:rFonts w:cs="Arial"/>
                <w:szCs w:val="20"/>
              </w:rPr>
              <w:t>);</w:t>
            </w:r>
          </w:p>
          <w:p w14:paraId="51088F0A" w14:textId="77777777" w:rsidR="00542F4C" w:rsidRPr="008C6D16" w:rsidRDefault="00542F4C" w:rsidP="00291928">
            <w:pPr>
              <w:pStyle w:val="PREFTABELA"/>
              <w:rPr>
                <w:rFonts w:cs="Arial"/>
                <w:szCs w:val="20"/>
              </w:rPr>
            </w:pPr>
            <w:r w:rsidRPr="008C6D16">
              <w:rPr>
                <w:rFonts w:cs="Arial"/>
                <w:szCs w:val="20"/>
              </w:rPr>
              <w:t>Secagem rápida;</w:t>
            </w:r>
          </w:p>
          <w:p w14:paraId="50644979" w14:textId="77777777" w:rsidR="00542F4C" w:rsidRPr="008C6D16" w:rsidRDefault="00542F4C" w:rsidP="00291928">
            <w:pPr>
              <w:pStyle w:val="PREFTABELA"/>
              <w:rPr>
                <w:rFonts w:cs="Arial"/>
                <w:szCs w:val="20"/>
              </w:rPr>
            </w:pPr>
            <w:r w:rsidRPr="008C6D16">
              <w:rPr>
                <w:rFonts w:cs="Arial"/>
                <w:szCs w:val="20"/>
              </w:rPr>
              <w:t>Alta qualidade;</w:t>
            </w:r>
          </w:p>
          <w:p w14:paraId="326394CE" w14:textId="77777777" w:rsidR="00542F4C" w:rsidRPr="008C6D16" w:rsidRDefault="00542F4C" w:rsidP="00291928">
            <w:pPr>
              <w:pStyle w:val="PREFTABELA"/>
              <w:rPr>
                <w:rFonts w:cs="Arial"/>
                <w:szCs w:val="20"/>
              </w:rPr>
            </w:pPr>
            <w:r w:rsidRPr="008C6D16">
              <w:rPr>
                <w:rFonts w:cs="Arial"/>
                <w:szCs w:val="20"/>
              </w:rPr>
              <w:t>Cor: Branco;</w:t>
            </w:r>
          </w:p>
          <w:p w14:paraId="31506141" w14:textId="77777777" w:rsidR="00542F4C" w:rsidRPr="008C6D16" w:rsidRDefault="00542F4C" w:rsidP="00291928">
            <w:pPr>
              <w:pStyle w:val="PREFTABELA"/>
              <w:rPr>
                <w:rFonts w:cs="Arial"/>
                <w:szCs w:val="20"/>
              </w:rPr>
            </w:pPr>
            <w:r w:rsidRPr="008C6D16">
              <w:rPr>
                <w:rFonts w:cs="Arial"/>
                <w:szCs w:val="20"/>
              </w:rPr>
              <w:t>Material: Papel;</w:t>
            </w:r>
          </w:p>
          <w:p w14:paraId="73AFB9DA" w14:textId="77777777" w:rsidR="00542F4C" w:rsidRPr="008C6D16" w:rsidRDefault="00542F4C" w:rsidP="00291928">
            <w:pPr>
              <w:pStyle w:val="PREFTABELA"/>
              <w:rPr>
                <w:rFonts w:cs="Arial"/>
                <w:szCs w:val="20"/>
              </w:rPr>
            </w:pPr>
            <w:r w:rsidRPr="008C6D16">
              <w:rPr>
                <w:rFonts w:cs="Arial"/>
                <w:szCs w:val="20"/>
              </w:rPr>
              <w:t>Modelo: Alcalino;</w:t>
            </w:r>
          </w:p>
          <w:p w14:paraId="3779C5B9" w14:textId="77777777" w:rsidR="00542F4C" w:rsidRPr="008C6D16" w:rsidRDefault="00542F4C" w:rsidP="00291928">
            <w:pPr>
              <w:pStyle w:val="PREFTABELA"/>
              <w:rPr>
                <w:rFonts w:cs="Arial"/>
                <w:szCs w:val="20"/>
              </w:rPr>
            </w:pPr>
            <w:r w:rsidRPr="008C6D16">
              <w:rPr>
                <w:rFonts w:cs="Arial"/>
                <w:szCs w:val="20"/>
              </w:rPr>
              <w:t>Gramatura: 90g;</w:t>
            </w:r>
          </w:p>
          <w:p w14:paraId="55A328D7" w14:textId="77777777" w:rsidR="00542F4C" w:rsidRPr="008C6D16" w:rsidRDefault="00542F4C" w:rsidP="00291928">
            <w:pPr>
              <w:pStyle w:val="PREFTABELA"/>
              <w:rPr>
                <w:rFonts w:cs="Arial"/>
                <w:szCs w:val="20"/>
              </w:rPr>
            </w:pPr>
            <w:r w:rsidRPr="008C6D16">
              <w:rPr>
                <w:rFonts w:cs="Arial"/>
                <w:szCs w:val="20"/>
              </w:rPr>
              <w:t>Embalagem: 500 Folhas;</w:t>
            </w:r>
          </w:p>
          <w:p w14:paraId="6F62A9C0" w14:textId="77777777" w:rsidR="00542F4C" w:rsidRPr="008C6D16" w:rsidRDefault="00542F4C" w:rsidP="00291928">
            <w:pPr>
              <w:pStyle w:val="PREFTABELA"/>
              <w:rPr>
                <w:rFonts w:cs="Arial"/>
                <w:szCs w:val="20"/>
              </w:rPr>
            </w:pPr>
            <w:r w:rsidRPr="008C6D16">
              <w:rPr>
                <w:rFonts w:cs="Arial"/>
                <w:szCs w:val="20"/>
              </w:rPr>
              <w:t>Tamanho: A4(210x297mm).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7172F4D" w14:textId="77777777" w:rsidR="00542F4C" w:rsidRPr="008C6D16" w:rsidRDefault="00542F4C" w:rsidP="00291928">
            <w:pPr>
              <w:pStyle w:val="PREFTABELA"/>
              <w:jc w:val="center"/>
              <w:rPr>
                <w:rFonts w:cs="Arial"/>
                <w:szCs w:val="20"/>
              </w:rPr>
            </w:pPr>
            <w:r w:rsidRPr="008C6D16">
              <w:rPr>
                <w:rFonts w:cs="Arial"/>
                <w:szCs w:val="20"/>
              </w:rPr>
              <w:t>200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0F7E5CE4" w14:textId="77777777" w:rsidR="00542F4C" w:rsidRPr="008C6D16" w:rsidRDefault="00542F4C" w:rsidP="00291928">
            <w:pPr>
              <w:pStyle w:val="PREFTABELA"/>
              <w:jc w:val="center"/>
              <w:rPr>
                <w:rFonts w:cs="Arial"/>
                <w:szCs w:val="20"/>
              </w:rPr>
            </w:pPr>
            <w:r w:rsidRPr="008C6D16">
              <w:rPr>
                <w:rFonts w:cs="Arial"/>
                <w:szCs w:val="20"/>
              </w:rPr>
              <w:t>Resma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7DBE47FA" w14:textId="77777777" w:rsidR="00542F4C" w:rsidRPr="008C6D16" w:rsidRDefault="00542F4C" w:rsidP="00291928">
            <w:pPr>
              <w:pStyle w:val="PREFTABELA"/>
              <w:jc w:val="center"/>
              <w:rPr>
                <w:rFonts w:cs="Arial"/>
                <w:szCs w:val="20"/>
              </w:rPr>
            </w:pPr>
            <w:r w:rsidRPr="008C6D16">
              <w:rPr>
                <w:rFonts w:cs="Arial"/>
                <w:szCs w:val="20"/>
              </w:rPr>
              <w:t>R$ 41,16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7DC4805" w14:textId="77777777" w:rsidR="00542F4C" w:rsidRPr="008C6D16" w:rsidRDefault="00542F4C" w:rsidP="00291928">
            <w:pPr>
              <w:pStyle w:val="PREFTABELA"/>
              <w:jc w:val="center"/>
              <w:rPr>
                <w:rFonts w:cs="Arial"/>
                <w:szCs w:val="20"/>
              </w:rPr>
            </w:pPr>
            <w:r w:rsidRPr="008C6D16">
              <w:rPr>
                <w:rFonts w:cs="Arial"/>
                <w:szCs w:val="20"/>
              </w:rPr>
              <w:t>R$ 8.232,50</w:t>
            </w:r>
          </w:p>
        </w:tc>
      </w:tr>
      <w:tr w:rsidR="00542F4C" w:rsidRPr="008C6D16" w14:paraId="5873C8F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0C8B5" w14:textId="77777777" w:rsidR="00542F4C" w:rsidRPr="008C6D16" w:rsidRDefault="00542F4C" w:rsidP="00291928">
            <w:pPr>
              <w:pStyle w:val="PREFTABELA"/>
              <w:jc w:val="center"/>
              <w:rPr>
                <w:rFonts w:cs="Arial"/>
                <w:szCs w:val="20"/>
              </w:rPr>
            </w:pPr>
            <w:r w:rsidRPr="008C6D16">
              <w:rPr>
                <w:rFonts w:cs="Arial"/>
                <w:szCs w:val="20"/>
              </w:rPr>
              <w:t>47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A20AFD4" w14:textId="77777777" w:rsidR="00542F4C" w:rsidRPr="008C6D16" w:rsidRDefault="00542F4C" w:rsidP="00291928">
            <w:pPr>
              <w:pStyle w:val="PREFTITULOTABELA"/>
              <w:rPr>
                <w:rFonts w:cs="Arial"/>
                <w:sz w:val="20"/>
                <w:szCs w:val="20"/>
              </w:rPr>
            </w:pPr>
            <w:r w:rsidRPr="008C6D16">
              <w:rPr>
                <w:rFonts w:cs="Arial"/>
                <w:sz w:val="20"/>
                <w:szCs w:val="20"/>
              </w:rPr>
              <w:t>PAPEL SULFITE A5 90g</w:t>
            </w:r>
          </w:p>
          <w:p w14:paraId="13063D66" w14:textId="77777777" w:rsidR="00542F4C" w:rsidRPr="008C6D16" w:rsidRDefault="00542F4C" w:rsidP="00291928">
            <w:pPr>
              <w:pStyle w:val="PREFTABELA"/>
              <w:rPr>
                <w:rFonts w:cs="Arial"/>
                <w:szCs w:val="20"/>
              </w:rPr>
            </w:pPr>
          </w:p>
          <w:p w14:paraId="716E1C50" w14:textId="77777777" w:rsidR="00542F4C" w:rsidRPr="008C6D16" w:rsidRDefault="00542F4C" w:rsidP="00291928">
            <w:pPr>
              <w:pStyle w:val="PREFTABELA"/>
              <w:rPr>
                <w:rFonts w:cs="Arial"/>
                <w:szCs w:val="20"/>
              </w:rPr>
            </w:pPr>
            <w:r w:rsidRPr="008C6D16">
              <w:rPr>
                <w:rFonts w:cs="Arial"/>
                <w:szCs w:val="20"/>
              </w:rPr>
              <w:t>Composição alcalina, livre de ácidos (</w:t>
            </w:r>
            <w:proofErr w:type="spellStart"/>
            <w:r w:rsidRPr="008C6D16">
              <w:rPr>
                <w:rFonts w:cs="Arial"/>
                <w:szCs w:val="20"/>
              </w:rPr>
              <w:t>acid</w:t>
            </w:r>
            <w:proofErr w:type="spellEnd"/>
            <w:r w:rsidRPr="008C6D16">
              <w:rPr>
                <w:rFonts w:cs="Arial"/>
                <w:szCs w:val="20"/>
              </w:rPr>
              <w:t xml:space="preserve"> </w:t>
            </w:r>
            <w:proofErr w:type="spellStart"/>
            <w:r w:rsidRPr="008C6D16">
              <w:rPr>
                <w:rFonts w:cs="Arial"/>
                <w:szCs w:val="20"/>
              </w:rPr>
              <w:t>free</w:t>
            </w:r>
            <w:proofErr w:type="spellEnd"/>
            <w:r w:rsidRPr="008C6D16">
              <w:rPr>
                <w:rFonts w:cs="Arial"/>
                <w:szCs w:val="20"/>
              </w:rPr>
              <w:t>);</w:t>
            </w:r>
          </w:p>
          <w:p w14:paraId="284113FD" w14:textId="77777777" w:rsidR="00542F4C" w:rsidRPr="008C6D16" w:rsidRDefault="00542F4C" w:rsidP="00291928">
            <w:pPr>
              <w:pStyle w:val="PREFTABELA"/>
              <w:rPr>
                <w:rFonts w:cs="Arial"/>
                <w:szCs w:val="20"/>
              </w:rPr>
            </w:pPr>
            <w:r w:rsidRPr="008C6D16">
              <w:rPr>
                <w:rFonts w:cs="Arial"/>
                <w:szCs w:val="20"/>
              </w:rPr>
              <w:t>Secagem rápida;</w:t>
            </w:r>
          </w:p>
          <w:p w14:paraId="63A88C2D" w14:textId="77777777" w:rsidR="00542F4C" w:rsidRPr="008C6D16" w:rsidRDefault="00542F4C" w:rsidP="00291928">
            <w:pPr>
              <w:pStyle w:val="PREFTABELA"/>
              <w:rPr>
                <w:rFonts w:cs="Arial"/>
                <w:szCs w:val="20"/>
              </w:rPr>
            </w:pPr>
            <w:r w:rsidRPr="008C6D16">
              <w:rPr>
                <w:rFonts w:cs="Arial"/>
                <w:szCs w:val="20"/>
              </w:rPr>
              <w:t>Alta qualidade;</w:t>
            </w:r>
          </w:p>
          <w:p w14:paraId="54168E30" w14:textId="77777777" w:rsidR="00542F4C" w:rsidRPr="008C6D16" w:rsidRDefault="00542F4C" w:rsidP="00291928">
            <w:pPr>
              <w:pStyle w:val="PREFTABELA"/>
              <w:rPr>
                <w:rFonts w:cs="Arial"/>
                <w:szCs w:val="20"/>
              </w:rPr>
            </w:pPr>
            <w:r w:rsidRPr="008C6D16">
              <w:rPr>
                <w:rFonts w:cs="Arial"/>
                <w:szCs w:val="20"/>
              </w:rPr>
              <w:t>Cor: Branco;</w:t>
            </w:r>
          </w:p>
          <w:p w14:paraId="00599A3D" w14:textId="77777777" w:rsidR="00542F4C" w:rsidRPr="008C6D16" w:rsidRDefault="00542F4C" w:rsidP="00291928">
            <w:pPr>
              <w:pStyle w:val="PREFTABELA"/>
              <w:rPr>
                <w:rFonts w:cs="Arial"/>
                <w:szCs w:val="20"/>
              </w:rPr>
            </w:pPr>
            <w:r w:rsidRPr="008C6D16">
              <w:rPr>
                <w:rFonts w:cs="Arial"/>
                <w:szCs w:val="20"/>
              </w:rPr>
              <w:lastRenderedPageBreak/>
              <w:t>Material: Papel;</w:t>
            </w:r>
          </w:p>
          <w:p w14:paraId="087EBEA0" w14:textId="77777777" w:rsidR="00542F4C" w:rsidRPr="008C6D16" w:rsidRDefault="00542F4C" w:rsidP="00291928">
            <w:pPr>
              <w:pStyle w:val="PREFTABELA"/>
              <w:rPr>
                <w:rFonts w:cs="Arial"/>
                <w:szCs w:val="20"/>
              </w:rPr>
            </w:pPr>
            <w:r w:rsidRPr="008C6D16">
              <w:rPr>
                <w:rFonts w:cs="Arial"/>
                <w:szCs w:val="20"/>
              </w:rPr>
              <w:t>Modelo: Alcalino;</w:t>
            </w:r>
          </w:p>
          <w:p w14:paraId="0163B6E7" w14:textId="77777777" w:rsidR="00542F4C" w:rsidRPr="008C6D16" w:rsidRDefault="00542F4C" w:rsidP="00291928">
            <w:pPr>
              <w:pStyle w:val="PREFTABELA"/>
              <w:rPr>
                <w:rFonts w:cs="Arial"/>
                <w:szCs w:val="20"/>
              </w:rPr>
            </w:pPr>
            <w:r w:rsidRPr="008C6D16">
              <w:rPr>
                <w:rFonts w:cs="Arial"/>
                <w:szCs w:val="20"/>
              </w:rPr>
              <w:t>Gramatura: 90g;</w:t>
            </w:r>
          </w:p>
          <w:p w14:paraId="696C754D" w14:textId="77777777" w:rsidR="00542F4C" w:rsidRPr="008C6D16" w:rsidRDefault="00542F4C" w:rsidP="00291928">
            <w:pPr>
              <w:pStyle w:val="PREFTABELA"/>
              <w:rPr>
                <w:rFonts w:cs="Arial"/>
                <w:szCs w:val="20"/>
              </w:rPr>
            </w:pPr>
            <w:r w:rsidRPr="008C6D16">
              <w:rPr>
                <w:rFonts w:cs="Arial"/>
                <w:szCs w:val="20"/>
              </w:rPr>
              <w:t>Embalagem: 500 Folhas;</w:t>
            </w:r>
          </w:p>
          <w:p w14:paraId="00DD012B" w14:textId="77777777" w:rsidR="00542F4C" w:rsidRPr="008C6D16" w:rsidRDefault="00542F4C" w:rsidP="00291928">
            <w:pPr>
              <w:pStyle w:val="PREFTABELA"/>
              <w:rPr>
                <w:rFonts w:cs="Arial"/>
                <w:szCs w:val="20"/>
              </w:rPr>
            </w:pPr>
            <w:r w:rsidRPr="008C6D16">
              <w:rPr>
                <w:rFonts w:cs="Arial"/>
                <w:szCs w:val="20"/>
              </w:rPr>
              <w:t>Tamanho: A5(210mm x 148mm).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9827FC6" w14:textId="77777777" w:rsidR="00542F4C" w:rsidRPr="008C6D16" w:rsidRDefault="00542F4C" w:rsidP="00291928">
            <w:pPr>
              <w:pStyle w:val="PREFTABELA"/>
              <w:jc w:val="center"/>
              <w:rPr>
                <w:rFonts w:cs="Arial"/>
                <w:szCs w:val="20"/>
              </w:rPr>
            </w:pPr>
            <w:r w:rsidRPr="008C6D16">
              <w:rPr>
                <w:rFonts w:cs="Arial"/>
                <w:szCs w:val="20"/>
              </w:rPr>
              <w:lastRenderedPageBreak/>
              <w:t>500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E6CAEC3" w14:textId="77777777" w:rsidR="00542F4C" w:rsidRPr="008C6D16" w:rsidRDefault="00542F4C" w:rsidP="00291928">
            <w:pPr>
              <w:pStyle w:val="PREFTABELA"/>
              <w:jc w:val="center"/>
              <w:rPr>
                <w:rFonts w:cs="Arial"/>
                <w:szCs w:val="20"/>
              </w:rPr>
            </w:pPr>
            <w:r w:rsidRPr="008C6D16">
              <w:rPr>
                <w:rFonts w:cs="Arial"/>
                <w:szCs w:val="20"/>
              </w:rPr>
              <w:t>Resma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A79605C" w14:textId="77777777" w:rsidR="00542F4C" w:rsidRPr="008C6D16" w:rsidRDefault="00542F4C" w:rsidP="00291928">
            <w:pPr>
              <w:pStyle w:val="PREFTABELA"/>
              <w:jc w:val="center"/>
              <w:rPr>
                <w:rFonts w:cs="Arial"/>
                <w:szCs w:val="20"/>
              </w:rPr>
            </w:pPr>
            <w:r w:rsidRPr="008C6D16">
              <w:rPr>
                <w:rFonts w:cs="Arial"/>
                <w:szCs w:val="20"/>
              </w:rPr>
              <w:t>R$ 24,97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D726403" w14:textId="77777777" w:rsidR="00542F4C" w:rsidRPr="008C6D16" w:rsidRDefault="00542F4C" w:rsidP="00291928">
            <w:pPr>
              <w:pStyle w:val="PREFTABELA"/>
              <w:jc w:val="center"/>
              <w:rPr>
                <w:rFonts w:cs="Arial"/>
                <w:szCs w:val="20"/>
              </w:rPr>
            </w:pPr>
            <w:r w:rsidRPr="008C6D16">
              <w:rPr>
                <w:rFonts w:cs="Arial"/>
                <w:szCs w:val="20"/>
              </w:rPr>
              <w:t>R$ 12.483,75</w:t>
            </w:r>
          </w:p>
        </w:tc>
      </w:tr>
      <w:tr w:rsidR="00542F4C" w:rsidRPr="008C6D16" w14:paraId="72AC9B5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09725" w14:textId="77777777" w:rsidR="00542F4C" w:rsidRPr="008C6D16" w:rsidRDefault="00542F4C" w:rsidP="00291928">
            <w:pPr>
              <w:pStyle w:val="PREFTABELA"/>
              <w:jc w:val="center"/>
              <w:rPr>
                <w:rFonts w:cs="Arial"/>
                <w:szCs w:val="20"/>
              </w:rPr>
            </w:pPr>
            <w:r w:rsidRPr="008C6D16">
              <w:rPr>
                <w:rFonts w:cs="Arial"/>
                <w:szCs w:val="20"/>
              </w:rPr>
              <w:t>48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4E35F39" w14:textId="77777777" w:rsidR="00542F4C" w:rsidRPr="008C6D16" w:rsidRDefault="00542F4C" w:rsidP="00291928">
            <w:pPr>
              <w:pStyle w:val="PREFTITULOTABELA"/>
              <w:rPr>
                <w:rFonts w:cs="Arial"/>
                <w:sz w:val="20"/>
                <w:szCs w:val="20"/>
              </w:rPr>
            </w:pPr>
            <w:r w:rsidRPr="008C6D16">
              <w:rPr>
                <w:rFonts w:cs="Arial"/>
                <w:sz w:val="20"/>
                <w:szCs w:val="20"/>
              </w:rPr>
              <w:t>PAPEL SULFITE A3 90g</w:t>
            </w:r>
          </w:p>
          <w:p w14:paraId="01C9066C" w14:textId="77777777" w:rsidR="00542F4C" w:rsidRPr="008C6D16" w:rsidRDefault="00542F4C" w:rsidP="00291928">
            <w:pPr>
              <w:pStyle w:val="PREFTABELA"/>
              <w:rPr>
                <w:rFonts w:cs="Arial"/>
                <w:szCs w:val="20"/>
              </w:rPr>
            </w:pPr>
          </w:p>
          <w:p w14:paraId="18080240" w14:textId="77777777" w:rsidR="00542F4C" w:rsidRPr="008C6D16" w:rsidRDefault="00542F4C" w:rsidP="00291928">
            <w:pPr>
              <w:pStyle w:val="PREFTABELA"/>
              <w:rPr>
                <w:rFonts w:cs="Arial"/>
                <w:szCs w:val="20"/>
              </w:rPr>
            </w:pPr>
            <w:r w:rsidRPr="008C6D16">
              <w:rPr>
                <w:rFonts w:cs="Arial"/>
                <w:szCs w:val="20"/>
              </w:rPr>
              <w:t>Composição alcalina, livre de ácidos (</w:t>
            </w:r>
            <w:proofErr w:type="spellStart"/>
            <w:r w:rsidRPr="008C6D16">
              <w:rPr>
                <w:rFonts w:cs="Arial"/>
                <w:szCs w:val="20"/>
              </w:rPr>
              <w:t>acid</w:t>
            </w:r>
            <w:proofErr w:type="spellEnd"/>
            <w:r w:rsidRPr="008C6D16">
              <w:rPr>
                <w:rFonts w:cs="Arial"/>
                <w:szCs w:val="20"/>
              </w:rPr>
              <w:t xml:space="preserve"> </w:t>
            </w:r>
            <w:proofErr w:type="spellStart"/>
            <w:r w:rsidRPr="008C6D16">
              <w:rPr>
                <w:rFonts w:cs="Arial"/>
                <w:szCs w:val="20"/>
              </w:rPr>
              <w:t>free</w:t>
            </w:r>
            <w:proofErr w:type="spellEnd"/>
            <w:r w:rsidRPr="008C6D16">
              <w:rPr>
                <w:rFonts w:cs="Arial"/>
                <w:szCs w:val="20"/>
              </w:rPr>
              <w:t>);</w:t>
            </w:r>
          </w:p>
          <w:p w14:paraId="064B20C1" w14:textId="77777777" w:rsidR="00542F4C" w:rsidRPr="008C6D16" w:rsidRDefault="00542F4C" w:rsidP="00291928">
            <w:pPr>
              <w:pStyle w:val="PREFTABELA"/>
              <w:rPr>
                <w:rFonts w:cs="Arial"/>
                <w:szCs w:val="20"/>
              </w:rPr>
            </w:pPr>
            <w:r w:rsidRPr="008C6D16">
              <w:rPr>
                <w:rFonts w:cs="Arial"/>
                <w:szCs w:val="20"/>
              </w:rPr>
              <w:t>Secagem rápida;</w:t>
            </w:r>
          </w:p>
          <w:p w14:paraId="0B344BE1" w14:textId="77777777" w:rsidR="00542F4C" w:rsidRPr="008C6D16" w:rsidRDefault="00542F4C" w:rsidP="00291928">
            <w:pPr>
              <w:pStyle w:val="PREFTABELA"/>
              <w:rPr>
                <w:rFonts w:cs="Arial"/>
                <w:szCs w:val="20"/>
              </w:rPr>
            </w:pPr>
            <w:r w:rsidRPr="008C6D16">
              <w:rPr>
                <w:rFonts w:cs="Arial"/>
                <w:szCs w:val="20"/>
              </w:rPr>
              <w:t>Alta qualidade;</w:t>
            </w:r>
          </w:p>
          <w:p w14:paraId="704FC051" w14:textId="77777777" w:rsidR="00542F4C" w:rsidRPr="008C6D16" w:rsidRDefault="00542F4C" w:rsidP="00291928">
            <w:pPr>
              <w:pStyle w:val="PREFTABELA"/>
              <w:rPr>
                <w:rFonts w:cs="Arial"/>
                <w:szCs w:val="20"/>
              </w:rPr>
            </w:pPr>
            <w:r w:rsidRPr="008C6D16">
              <w:rPr>
                <w:rFonts w:cs="Arial"/>
                <w:szCs w:val="20"/>
              </w:rPr>
              <w:t>Cor: Branco;</w:t>
            </w:r>
          </w:p>
          <w:p w14:paraId="3E91CB80" w14:textId="77777777" w:rsidR="00542F4C" w:rsidRPr="008C6D16" w:rsidRDefault="00542F4C" w:rsidP="00291928">
            <w:pPr>
              <w:pStyle w:val="PREFTABELA"/>
              <w:rPr>
                <w:rFonts w:cs="Arial"/>
                <w:szCs w:val="20"/>
              </w:rPr>
            </w:pPr>
            <w:r w:rsidRPr="008C6D16">
              <w:rPr>
                <w:rFonts w:cs="Arial"/>
                <w:szCs w:val="20"/>
              </w:rPr>
              <w:t>Material: Papel;</w:t>
            </w:r>
          </w:p>
          <w:p w14:paraId="7A38D2E0" w14:textId="77777777" w:rsidR="00542F4C" w:rsidRPr="008C6D16" w:rsidRDefault="00542F4C" w:rsidP="00291928">
            <w:pPr>
              <w:pStyle w:val="PREFTABELA"/>
              <w:rPr>
                <w:rFonts w:cs="Arial"/>
                <w:szCs w:val="20"/>
              </w:rPr>
            </w:pPr>
            <w:r w:rsidRPr="008C6D16">
              <w:rPr>
                <w:rFonts w:cs="Arial"/>
                <w:szCs w:val="20"/>
              </w:rPr>
              <w:t>Modelo: Alcalino;</w:t>
            </w:r>
          </w:p>
          <w:p w14:paraId="70FED25C" w14:textId="77777777" w:rsidR="00542F4C" w:rsidRPr="008C6D16" w:rsidRDefault="00542F4C" w:rsidP="00291928">
            <w:pPr>
              <w:pStyle w:val="PREFTABELA"/>
              <w:rPr>
                <w:rFonts w:cs="Arial"/>
                <w:szCs w:val="20"/>
              </w:rPr>
            </w:pPr>
            <w:r w:rsidRPr="008C6D16">
              <w:rPr>
                <w:rFonts w:cs="Arial"/>
                <w:szCs w:val="20"/>
              </w:rPr>
              <w:t>Gramatura: 90g;</w:t>
            </w:r>
          </w:p>
          <w:p w14:paraId="7AD8FE57" w14:textId="77777777" w:rsidR="00542F4C" w:rsidRPr="008C6D16" w:rsidRDefault="00542F4C" w:rsidP="00291928">
            <w:pPr>
              <w:pStyle w:val="PREFTABELA"/>
              <w:rPr>
                <w:rFonts w:cs="Arial"/>
                <w:szCs w:val="20"/>
              </w:rPr>
            </w:pPr>
            <w:r w:rsidRPr="008C6D16">
              <w:rPr>
                <w:rFonts w:cs="Arial"/>
                <w:szCs w:val="20"/>
              </w:rPr>
              <w:t>Embalagem: 500 Folhas;</w:t>
            </w:r>
          </w:p>
          <w:p w14:paraId="71A25799" w14:textId="77777777" w:rsidR="00542F4C" w:rsidRPr="008C6D16" w:rsidRDefault="00542F4C" w:rsidP="00291928">
            <w:pPr>
              <w:pStyle w:val="PREFTABELA"/>
              <w:rPr>
                <w:rFonts w:cs="Arial"/>
                <w:szCs w:val="20"/>
              </w:rPr>
            </w:pPr>
            <w:r w:rsidRPr="008C6D16">
              <w:rPr>
                <w:rFonts w:cs="Arial"/>
                <w:szCs w:val="20"/>
              </w:rPr>
              <w:t>Tamanho: Super A3 (297 x 420 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C077C7E" w14:textId="77777777" w:rsidR="00542F4C" w:rsidRPr="008C6D16" w:rsidRDefault="00542F4C" w:rsidP="00291928">
            <w:pPr>
              <w:pStyle w:val="PREFTABELA"/>
              <w:jc w:val="center"/>
              <w:rPr>
                <w:rFonts w:cs="Arial"/>
                <w:szCs w:val="20"/>
              </w:rPr>
            </w:pPr>
            <w:r w:rsidRPr="008C6D16">
              <w:rPr>
                <w:rFonts w:cs="Arial"/>
                <w:szCs w:val="20"/>
              </w:rPr>
              <w:t>40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63FEDFA" w14:textId="77777777" w:rsidR="00542F4C" w:rsidRPr="008C6D16" w:rsidRDefault="00542F4C" w:rsidP="00291928">
            <w:pPr>
              <w:pStyle w:val="PREFTABELA"/>
              <w:jc w:val="center"/>
              <w:rPr>
                <w:rFonts w:cs="Arial"/>
                <w:szCs w:val="20"/>
              </w:rPr>
            </w:pPr>
            <w:r w:rsidRPr="008C6D16">
              <w:rPr>
                <w:rFonts w:cs="Arial"/>
                <w:szCs w:val="20"/>
              </w:rPr>
              <w:t>Resma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D996192" w14:textId="77777777" w:rsidR="00542F4C" w:rsidRPr="008C6D16" w:rsidRDefault="00542F4C" w:rsidP="00291928">
            <w:pPr>
              <w:pStyle w:val="PREFTABELA"/>
              <w:jc w:val="center"/>
              <w:rPr>
                <w:rFonts w:cs="Arial"/>
                <w:szCs w:val="20"/>
              </w:rPr>
            </w:pPr>
            <w:r w:rsidRPr="008C6D16">
              <w:rPr>
                <w:rFonts w:cs="Arial"/>
                <w:szCs w:val="20"/>
              </w:rPr>
              <w:t>R$ 97,82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040D809" w14:textId="77777777" w:rsidR="00542F4C" w:rsidRPr="008C6D16" w:rsidRDefault="00542F4C" w:rsidP="00291928">
            <w:pPr>
              <w:pStyle w:val="PREFTABELA"/>
              <w:jc w:val="center"/>
              <w:rPr>
                <w:rFonts w:cs="Arial"/>
                <w:szCs w:val="20"/>
              </w:rPr>
            </w:pPr>
            <w:r w:rsidRPr="008C6D16">
              <w:rPr>
                <w:rFonts w:cs="Arial"/>
                <w:szCs w:val="20"/>
              </w:rPr>
              <w:t>R$ 3.912,90</w:t>
            </w:r>
          </w:p>
        </w:tc>
      </w:tr>
      <w:tr w:rsidR="00542F4C" w:rsidRPr="008C6D16" w14:paraId="5AA7E64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D17E00" w14:textId="77777777" w:rsidR="00542F4C" w:rsidRPr="008C6D16" w:rsidRDefault="00542F4C" w:rsidP="00291928">
            <w:pPr>
              <w:pStyle w:val="PREFTABELA"/>
              <w:jc w:val="center"/>
              <w:rPr>
                <w:rFonts w:cs="Arial"/>
                <w:szCs w:val="20"/>
              </w:rPr>
            </w:pPr>
            <w:r w:rsidRPr="008C6D16">
              <w:rPr>
                <w:rFonts w:cs="Arial"/>
                <w:szCs w:val="20"/>
              </w:rPr>
              <w:t>49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9DBB4D2" w14:textId="77777777" w:rsidR="00542F4C" w:rsidRPr="008C6D16" w:rsidRDefault="00542F4C" w:rsidP="00291928">
            <w:pPr>
              <w:pStyle w:val="PREFTITULOTABELA"/>
              <w:rPr>
                <w:rFonts w:cs="Arial"/>
                <w:sz w:val="20"/>
                <w:szCs w:val="20"/>
              </w:rPr>
            </w:pPr>
            <w:r w:rsidRPr="008C6D16">
              <w:rPr>
                <w:rFonts w:cs="Arial"/>
                <w:sz w:val="20"/>
                <w:szCs w:val="20"/>
              </w:rPr>
              <w:t>PAPEL SULFITE A4 180g</w:t>
            </w:r>
          </w:p>
          <w:p w14:paraId="1CB4A892" w14:textId="77777777" w:rsidR="00542F4C" w:rsidRPr="008C6D16" w:rsidRDefault="00542F4C" w:rsidP="00291928">
            <w:pPr>
              <w:pStyle w:val="PREFTABELA"/>
              <w:rPr>
                <w:rFonts w:cs="Arial"/>
                <w:szCs w:val="20"/>
              </w:rPr>
            </w:pPr>
          </w:p>
          <w:p w14:paraId="59B39911" w14:textId="77777777" w:rsidR="00542F4C" w:rsidRPr="008C6D16" w:rsidRDefault="00542F4C" w:rsidP="00291928">
            <w:pPr>
              <w:pStyle w:val="PREFTABELA"/>
              <w:rPr>
                <w:rFonts w:cs="Arial"/>
                <w:szCs w:val="20"/>
              </w:rPr>
            </w:pPr>
            <w:r w:rsidRPr="008C6D16">
              <w:rPr>
                <w:rFonts w:cs="Arial"/>
                <w:szCs w:val="20"/>
              </w:rPr>
              <w:t>Composição alcalina, livre de ácidos (</w:t>
            </w:r>
            <w:proofErr w:type="spellStart"/>
            <w:r w:rsidRPr="008C6D16">
              <w:rPr>
                <w:rFonts w:cs="Arial"/>
                <w:szCs w:val="20"/>
              </w:rPr>
              <w:t>acid</w:t>
            </w:r>
            <w:proofErr w:type="spellEnd"/>
            <w:r w:rsidRPr="008C6D16">
              <w:rPr>
                <w:rFonts w:cs="Arial"/>
                <w:szCs w:val="20"/>
              </w:rPr>
              <w:t xml:space="preserve"> </w:t>
            </w:r>
            <w:proofErr w:type="spellStart"/>
            <w:r w:rsidRPr="008C6D16">
              <w:rPr>
                <w:rFonts w:cs="Arial"/>
                <w:szCs w:val="20"/>
              </w:rPr>
              <w:t>free</w:t>
            </w:r>
            <w:proofErr w:type="spellEnd"/>
            <w:r w:rsidRPr="008C6D16">
              <w:rPr>
                <w:rFonts w:cs="Arial"/>
                <w:szCs w:val="20"/>
              </w:rPr>
              <w:t>);</w:t>
            </w:r>
          </w:p>
          <w:p w14:paraId="5A040B93" w14:textId="77777777" w:rsidR="00542F4C" w:rsidRPr="008C6D16" w:rsidRDefault="00542F4C" w:rsidP="00291928">
            <w:pPr>
              <w:pStyle w:val="PREFTABELA"/>
              <w:rPr>
                <w:rFonts w:cs="Arial"/>
                <w:szCs w:val="20"/>
              </w:rPr>
            </w:pPr>
            <w:r w:rsidRPr="008C6D16">
              <w:rPr>
                <w:rFonts w:cs="Arial"/>
                <w:szCs w:val="20"/>
              </w:rPr>
              <w:t>Secagem rápida;</w:t>
            </w:r>
          </w:p>
          <w:p w14:paraId="683CDD8B" w14:textId="77777777" w:rsidR="00542F4C" w:rsidRPr="008C6D16" w:rsidRDefault="00542F4C" w:rsidP="00291928">
            <w:pPr>
              <w:pStyle w:val="PREFTABELA"/>
              <w:rPr>
                <w:rFonts w:cs="Arial"/>
                <w:szCs w:val="20"/>
              </w:rPr>
            </w:pPr>
            <w:r w:rsidRPr="008C6D16">
              <w:rPr>
                <w:rFonts w:cs="Arial"/>
                <w:szCs w:val="20"/>
              </w:rPr>
              <w:t>Alta qualidade;</w:t>
            </w:r>
          </w:p>
          <w:p w14:paraId="020C00DB" w14:textId="77777777" w:rsidR="00542F4C" w:rsidRPr="008C6D16" w:rsidRDefault="00542F4C" w:rsidP="00291928">
            <w:pPr>
              <w:pStyle w:val="PREFTABELA"/>
              <w:rPr>
                <w:rFonts w:cs="Arial"/>
                <w:szCs w:val="20"/>
              </w:rPr>
            </w:pPr>
            <w:r w:rsidRPr="008C6D16">
              <w:rPr>
                <w:rFonts w:cs="Arial"/>
                <w:szCs w:val="20"/>
              </w:rPr>
              <w:t>Cor: Branco;</w:t>
            </w:r>
          </w:p>
          <w:p w14:paraId="21897F7E" w14:textId="77777777" w:rsidR="00542F4C" w:rsidRPr="008C6D16" w:rsidRDefault="00542F4C" w:rsidP="00291928">
            <w:pPr>
              <w:pStyle w:val="PREFTABELA"/>
              <w:rPr>
                <w:rFonts w:cs="Arial"/>
                <w:szCs w:val="20"/>
              </w:rPr>
            </w:pPr>
            <w:r w:rsidRPr="008C6D16">
              <w:rPr>
                <w:rFonts w:cs="Arial"/>
                <w:szCs w:val="20"/>
              </w:rPr>
              <w:t>Material: Papel;</w:t>
            </w:r>
          </w:p>
          <w:p w14:paraId="32ECC584" w14:textId="77777777" w:rsidR="00542F4C" w:rsidRPr="008C6D16" w:rsidRDefault="00542F4C" w:rsidP="00291928">
            <w:pPr>
              <w:pStyle w:val="PREFTABELA"/>
              <w:rPr>
                <w:rFonts w:cs="Arial"/>
                <w:szCs w:val="20"/>
              </w:rPr>
            </w:pPr>
            <w:r w:rsidRPr="008C6D16">
              <w:rPr>
                <w:rFonts w:cs="Arial"/>
                <w:szCs w:val="20"/>
              </w:rPr>
              <w:t>Modelo: Alcalino;</w:t>
            </w:r>
          </w:p>
          <w:p w14:paraId="40622109" w14:textId="77777777" w:rsidR="00542F4C" w:rsidRPr="008C6D16" w:rsidRDefault="00542F4C" w:rsidP="00291928">
            <w:pPr>
              <w:pStyle w:val="PREFTABELA"/>
              <w:rPr>
                <w:rFonts w:cs="Arial"/>
                <w:szCs w:val="20"/>
              </w:rPr>
            </w:pPr>
            <w:r w:rsidRPr="008C6D16">
              <w:rPr>
                <w:rFonts w:cs="Arial"/>
                <w:szCs w:val="20"/>
              </w:rPr>
              <w:t>Gramatura: 180g/m²;</w:t>
            </w:r>
          </w:p>
          <w:p w14:paraId="0F9A2612" w14:textId="77777777" w:rsidR="00542F4C" w:rsidRPr="008C6D16" w:rsidRDefault="00542F4C" w:rsidP="00291928">
            <w:pPr>
              <w:pStyle w:val="PREFTABELA"/>
              <w:rPr>
                <w:rFonts w:cs="Arial"/>
                <w:szCs w:val="20"/>
              </w:rPr>
            </w:pPr>
            <w:r w:rsidRPr="008C6D16">
              <w:rPr>
                <w:rFonts w:cs="Arial"/>
                <w:szCs w:val="20"/>
              </w:rPr>
              <w:t>Embalagem: Resma com 500 Folhas;</w:t>
            </w:r>
          </w:p>
          <w:p w14:paraId="27B3452D" w14:textId="77777777" w:rsidR="00542F4C" w:rsidRPr="008C6D16" w:rsidRDefault="00542F4C" w:rsidP="00291928">
            <w:pPr>
              <w:pStyle w:val="PREFTABELA"/>
              <w:rPr>
                <w:rFonts w:cs="Arial"/>
                <w:szCs w:val="20"/>
              </w:rPr>
            </w:pPr>
            <w:r w:rsidRPr="008C6D16">
              <w:rPr>
                <w:rFonts w:cs="Arial"/>
                <w:szCs w:val="20"/>
              </w:rPr>
              <w:t>Tamanho: A4(210x297mm).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3719183" w14:textId="77777777" w:rsidR="00542F4C" w:rsidRPr="008C6D16" w:rsidRDefault="00542F4C" w:rsidP="00291928">
            <w:pPr>
              <w:pStyle w:val="PREFTABELA"/>
              <w:jc w:val="center"/>
              <w:rPr>
                <w:rFonts w:cs="Arial"/>
                <w:szCs w:val="20"/>
              </w:rPr>
            </w:pPr>
            <w:r w:rsidRPr="008C6D16">
              <w:rPr>
                <w:rFonts w:cs="Arial"/>
                <w:szCs w:val="20"/>
              </w:rPr>
              <w:t>50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6E810FA" w14:textId="77777777" w:rsidR="00542F4C" w:rsidRPr="008C6D16" w:rsidRDefault="00542F4C" w:rsidP="00291928">
            <w:pPr>
              <w:pStyle w:val="PREFTABELA"/>
              <w:jc w:val="center"/>
              <w:rPr>
                <w:rFonts w:cs="Arial"/>
                <w:szCs w:val="20"/>
              </w:rPr>
            </w:pPr>
            <w:r w:rsidRPr="008C6D16">
              <w:rPr>
                <w:rFonts w:cs="Arial"/>
                <w:szCs w:val="20"/>
              </w:rPr>
              <w:t>Resma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FE01E1D" w14:textId="77777777" w:rsidR="00542F4C" w:rsidRPr="008C6D16" w:rsidRDefault="00542F4C" w:rsidP="00291928">
            <w:pPr>
              <w:pStyle w:val="PREFTABELA"/>
              <w:jc w:val="center"/>
              <w:rPr>
                <w:rFonts w:cs="Arial"/>
                <w:szCs w:val="20"/>
              </w:rPr>
            </w:pPr>
            <w:r w:rsidRPr="008C6D16">
              <w:rPr>
                <w:rFonts w:cs="Arial"/>
                <w:szCs w:val="20"/>
              </w:rPr>
              <w:t>R$ 114,83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3F00976" w14:textId="77777777" w:rsidR="00542F4C" w:rsidRPr="008C6D16" w:rsidRDefault="00542F4C" w:rsidP="00291928">
            <w:pPr>
              <w:pStyle w:val="PREFTABELA"/>
              <w:jc w:val="center"/>
              <w:rPr>
                <w:rFonts w:cs="Arial"/>
                <w:szCs w:val="20"/>
              </w:rPr>
            </w:pPr>
            <w:r w:rsidRPr="008C6D16">
              <w:rPr>
                <w:rFonts w:cs="Arial"/>
                <w:szCs w:val="20"/>
              </w:rPr>
              <w:t>R$ 5.741,67</w:t>
            </w:r>
          </w:p>
        </w:tc>
      </w:tr>
      <w:tr w:rsidR="00542F4C" w:rsidRPr="008C6D16" w14:paraId="1181E65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3A4014" w14:textId="77777777" w:rsidR="00542F4C" w:rsidRPr="008C6D16" w:rsidRDefault="00542F4C" w:rsidP="00291928">
            <w:pPr>
              <w:pStyle w:val="PREFTABELA"/>
              <w:jc w:val="center"/>
              <w:rPr>
                <w:rFonts w:cs="Arial"/>
                <w:szCs w:val="20"/>
              </w:rPr>
            </w:pPr>
            <w:r w:rsidRPr="008C6D16">
              <w:rPr>
                <w:rFonts w:cs="Arial"/>
                <w:szCs w:val="20"/>
              </w:rPr>
              <w:t>50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3B93CFF" w14:textId="77777777" w:rsidR="00542F4C" w:rsidRPr="008C6D16" w:rsidRDefault="00542F4C" w:rsidP="00291928">
            <w:pPr>
              <w:pStyle w:val="PREFTITULOTABELA"/>
              <w:rPr>
                <w:rFonts w:cs="Arial"/>
                <w:sz w:val="20"/>
                <w:szCs w:val="20"/>
              </w:rPr>
            </w:pPr>
            <w:r w:rsidRPr="008C6D16">
              <w:rPr>
                <w:rFonts w:cs="Arial"/>
                <w:sz w:val="20"/>
                <w:szCs w:val="20"/>
              </w:rPr>
              <w:t>PAPEL SULFITE A3 180g</w:t>
            </w:r>
          </w:p>
          <w:p w14:paraId="6465D4AE" w14:textId="77777777" w:rsidR="00542F4C" w:rsidRPr="008C6D16" w:rsidRDefault="00542F4C" w:rsidP="00291928">
            <w:pPr>
              <w:pStyle w:val="PREFTABELA"/>
              <w:rPr>
                <w:rFonts w:cs="Arial"/>
                <w:szCs w:val="20"/>
              </w:rPr>
            </w:pPr>
          </w:p>
          <w:p w14:paraId="319D1371" w14:textId="77777777" w:rsidR="00542F4C" w:rsidRPr="008C6D16" w:rsidRDefault="00542F4C" w:rsidP="00291928">
            <w:pPr>
              <w:pStyle w:val="PREFTABELA"/>
              <w:rPr>
                <w:rFonts w:cs="Arial"/>
                <w:szCs w:val="20"/>
              </w:rPr>
            </w:pPr>
            <w:r w:rsidRPr="008C6D16">
              <w:rPr>
                <w:rFonts w:cs="Arial"/>
                <w:szCs w:val="20"/>
              </w:rPr>
              <w:t>Composição alcalina, livre de ácidos (</w:t>
            </w:r>
            <w:proofErr w:type="spellStart"/>
            <w:r w:rsidRPr="008C6D16">
              <w:rPr>
                <w:rFonts w:cs="Arial"/>
                <w:szCs w:val="20"/>
              </w:rPr>
              <w:t>acid</w:t>
            </w:r>
            <w:proofErr w:type="spellEnd"/>
            <w:r w:rsidRPr="008C6D16">
              <w:rPr>
                <w:rFonts w:cs="Arial"/>
                <w:szCs w:val="20"/>
              </w:rPr>
              <w:t xml:space="preserve"> </w:t>
            </w:r>
            <w:proofErr w:type="spellStart"/>
            <w:r w:rsidRPr="008C6D16">
              <w:rPr>
                <w:rFonts w:cs="Arial"/>
                <w:szCs w:val="20"/>
              </w:rPr>
              <w:t>free</w:t>
            </w:r>
            <w:proofErr w:type="spellEnd"/>
            <w:r w:rsidRPr="008C6D16">
              <w:rPr>
                <w:rFonts w:cs="Arial"/>
                <w:szCs w:val="20"/>
              </w:rPr>
              <w:t>);</w:t>
            </w:r>
          </w:p>
          <w:p w14:paraId="71FFB608" w14:textId="77777777" w:rsidR="00542F4C" w:rsidRPr="008C6D16" w:rsidRDefault="00542F4C" w:rsidP="00291928">
            <w:pPr>
              <w:pStyle w:val="PREFTABELA"/>
              <w:rPr>
                <w:rFonts w:cs="Arial"/>
                <w:szCs w:val="20"/>
              </w:rPr>
            </w:pPr>
            <w:r w:rsidRPr="008C6D16">
              <w:rPr>
                <w:rFonts w:cs="Arial"/>
                <w:szCs w:val="20"/>
              </w:rPr>
              <w:t>Secagem rápida;</w:t>
            </w:r>
          </w:p>
          <w:p w14:paraId="79F744E4" w14:textId="77777777" w:rsidR="00542F4C" w:rsidRPr="008C6D16" w:rsidRDefault="00542F4C" w:rsidP="00291928">
            <w:pPr>
              <w:pStyle w:val="PREFTABELA"/>
              <w:rPr>
                <w:rFonts w:cs="Arial"/>
                <w:szCs w:val="20"/>
              </w:rPr>
            </w:pPr>
            <w:r w:rsidRPr="008C6D16">
              <w:rPr>
                <w:rFonts w:cs="Arial"/>
                <w:szCs w:val="20"/>
              </w:rPr>
              <w:t>Alta qualidade;</w:t>
            </w:r>
          </w:p>
          <w:p w14:paraId="1E1AE5ED" w14:textId="77777777" w:rsidR="00542F4C" w:rsidRPr="008C6D16" w:rsidRDefault="00542F4C" w:rsidP="00291928">
            <w:pPr>
              <w:pStyle w:val="PREFTABELA"/>
              <w:rPr>
                <w:rFonts w:cs="Arial"/>
                <w:szCs w:val="20"/>
              </w:rPr>
            </w:pPr>
            <w:r w:rsidRPr="008C6D16">
              <w:rPr>
                <w:rFonts w:cs="Arial"/>
                <w:szCs w:val="20"/>
              </w:rPr>
              <w:t>Cor: Branco;</w:t>
            </w:r>
          </w:p>
          <w:p w14:paraId="08F37BC2" w14:textId="77777777" w:rsidR="00542F4C" w:rsidRPr="008C6D16" w:rsidRDefault="00542F4C" w:rsidP="00291928">
            <w:pPr>
              <w:pStyle w:val="PREFTABELA"/>
              <w:rPr>
                <w:rFonts w:cs="Arial"/>
                <w:szCs w:val="20"/>
              </w:rPr>
            </w:pPr>
            <w:r w:rsidRPr="008C6D16">
              <w:rPr>
                <w:rFonts w:cs="Arial"/>
                <w:szCs w:val="20"/>
              </w:rPr>
              <w:t>Material: Papel;</w:t>
            </w:r>
          </w:p>
          <w:p w14:paraId="7FDF7FF7" w14:textId="77777777" w:rsidR="00542F4C" w:rsidRPr="008C6D16" w:rsidRDefault="00542F4C" w:rsidP="00291928">
            <w:pPr>
              <w:pStyle w:val="PREFTABELA"/>
              <w:rPr>
                <w:rFonts w:cs="Arial"/>
                <w:szCs w:val="20"/>
              </w:rPr>
            </w:pPr>
            <w:r w:rsidRPr="008C6D16">
              <w:rPr>
                <w:rFonts w:cs="Arial"/>
                <w:szCs w:val="20"/>
              </w:rPr>
              <w:t>Modelo: Alcalino;</w:t>
            </w:r>
          </w:p>
          <w:p w14:paraId="3C3D134D" w14:textId="77777777" w:rsidR="00542F4C" w:rsidRPr="008C6D16" w:rsidRDefault="00542F4C" w:rsidP="00291928">
            <w:pPr>
              <w:pStyle w:val="PREFTABELA"/>
              <w:rPr>
                <w:rFonts w:cs="Arial"/>
                <w:szCs w:val="20"/>
              </w:rPr>
            </w:pPr>
            <w:r w:rsidRPr="008C6D16">
              <w:rPr>
                <w:rFonts w:cs="Arial"/>
                <w:szCs w:val="20"/>
              </w:rPr>
              <w:t>Gramatura: 180g/m²;</w:t>
            </w:r>
          </w:p>
          <w:p w14:paraId="0E1A5275" w14:textId="77777777" w:rsidR="00542F4C" w:rsidRPr="008C6D16" w:rsidRDefault="00542F4C" w:rsidP="00291928">
            <w:pPr>
              <w:pStyle w:val="PREFTABELA"/>
              <w:rPr>
                <w:rFonts w:cs="Arial"/>
                <w:szCs w:val="20"/>
              </w:rPr>
            </w:pPr>
            <w:r w:rsidRPr="008C6D16">
              <w:rPr>
                <w:rFonts w:cs="Arial"/>
                <w:szCs w:val="20"/>
              </w:rPr>
              <w:t>Embalagem: 100 Folhas;</w:t>
            </w:r>
          </w:p>
          <w:p w14:paraId="22DA120C" w14:textId="77777777" w:rsidR="00542F4C" w:rsidRPr="008C6D16" w:rsidRDefault="00542F4C" w:rsidP="00291928">
            <w:pPr>
              <w:pStyle w:val="PREFTABELA"/>
              <w:rPr>
                <w:rFonts w:cs="Arial"/>
                <w:szCs w:val="20"/>
              </w:rPr>
            </w:pPr>
            <w:r w:rsidRPr="008C6D16">
              <w:rPr>
                <w:rFonts w:cs="Arial"/>
                <w:szCs w:val="20"/>
              </w:rPr>
              <w:t>Tamanho: Super A3 (297 x 420 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2F30B09" w14:textId="77777777" w:rsidR="00542F4C" w:rsidRPr="008C6D16" w:rsidRDefault="00542F4C" w:rsidP="00291928">
            <w:pPr>
              <w:pStyle w:val="PREFTABELA"/>
              <w:jc w:val="center"/>
              <w:rPr>
                <w:rFonts w:cs="Arial"/>
                <w:szCs w:val="20"/>
              </w:rPr>
            </w:pPr>
            <w:r w:rsidRPr="008C6D16">
              <w:rPr>
                <w:rFonts w:cs="Arial"/>
                <w:szCs w:val="20"/>
              </w:rPr>
              <w:t>30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60FB2658"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DFAE226" w14:textId="77777777" w:rsidR="00542F4C" w:rsidRPr="008C6D16" w:rsidRDefault="00542F4C" w:rsidP="00291928">
            <w:pPr>
              <w:pStyle w:val="PREFTABELA"/>
              <w:jc w:val="center"/>
              <w:rPr>
                <w:rFonts w:cs="Arial"/>
                <w:szCs w:val="20"/>
              </w:rPr>
            </w:pPr>
            <w:r w:rsidRPr="008C6D16">
              <w:rPr>
                <w:rFonts w:cs="Arial"/>
                <w:szCs w:val="20"/>
              </w:rPr>
              <w:t>R$ 114,83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CC2A006" w14:textId="77777777" w:rsidR="00542F4C" w:rsidRPr="008C6D16" w:rsidRDefault="00542F4C" w:rsidP="00291928">
            <w:pPr>
              <w:pStyle w:val="PREFTABELA"/>
              <w:jc w:val="center"/>
              <w:rPr>
                <w:rFonts w:cs="Arial"/>
                <w:szCs w:val="20"/>
              </w:rPr>
            </w:pPr>
            <w:r w:rsidRPr="008C6D16">
              <w:rPr>
                <w:rFonts w:cs="Arial"/>
                <w:szCs w:val="20"/>
              </w:rPr>
              <w:t>R$ 1.439,90</w:t>
            </w:r>
          </w:p>
        </w:tc>
      </w:tr>
      <w:tr w:rsidR="00542F4C" w:rsidRPr="008C6D16" w14:paraId="17DA68F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D66A0" w14:textId="77777777" w:rsidR="00542F4C" w:rsidRPr="008C6D16" w:rsidRDefault="00542F4C" w:rsidP="00291928">
            <w:pPr>
              <w:pStyle w:val="PREFTABELA"/>
              <w:jc w:val="center"/>
              <w:rPr>
                <w:rFonts w:cs="Arial"/>
                <w:szCs w:val="20"/>
              </w:rPr>
            </w:pPr>
            <w:r w:rsidRPr="008C6D16">
              <w:rPr>
                <w:rFonts w:cs="Arial"/>
                <w:szCs w:val="20"/>
              </w:rPr>
              <w:t>51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306E09D" w14:textId="77777777" w:rsidR="00542F4C" w:rsidRPr="008C6D16" w:rsidRDefault="00542F4C" w:rsidP="00291928">
            <w:pPr>
              <w:pStyle w:val="PREFTITULOTABELA"/>
              <w:rPr>
                <w:rFonts w:cs="Arial"/>
                <w:sz w:val="20"/>
                <w:szCs w:val="20"/>
              </w:rPr>
            </w:pPr>
            <w:r w:rsidRPr="008C6D16">
              <w:rPr>
                <w:rFonts w:cs="Arial"/>
                <w:sz w:val="20"/>
                <w:szCs w:val="20"/>
              </w:rPr>
              <w:t>PAPEL SULFITE A3 300g</w:t>
            </w:r>
          </w:p>
          <w:p w14:paraId="19E3D4BC" w14:textId="77777777" w:rsidR="00542F4C" w:rsidRPr="008C6D16" w:rsidRDefault="00542F4C" w:rsidP="00291928">
            <w:pPr>
              <w:pStyle w:val="PREFTABELA"/>
              <w:rPr>
                <w:rFonts w:cs="Arial"/>
                <w:szCs w:val="20"/>
              </w:rPr>
            </w:pPr>
          </w:p>
          <w:p w14:paraId="5464E0C6" w14:textId="77777777" w:rsidR="00542F4C" w:rsidRPr="008C6D16" w:rsidRDefault="00542F4C" w:rsidP="00291928">
            <w:pPr>
              <w:pStyle w:val="PREFTABELA"/>
              <w:rPr>
                <w:rFonts w:cs="Arial"/>
                <w:szCs w:val="20"/>
              </w:rPr>
            </w:pPr>
            <w:r w:rsidRPr="008C6D16">
              <w:rPr>
                <w:rFonts w:cs="Arial"/>
                <w:szCs w:val="20"/>
              </w:rPr>
              <w:t>Composição alcalina, livre de ácidos (</w:t>
            </w:r>
            <w:proofErr w:type="spellStart"/>
            <w:r w:rsidRPr="008C6D16">
              <w:rPr>
                <w:rFonts w:cs="Arial"/>
                <w:szCs w:val="20"/>
              </w:rPr>
              <w:t>acid</w:t>
            </w:r>
            <w:proofErr w:type="spellEnd"/>
            <w:r w:rsidRPr="008C6D16">
              <w:rPr>
                <w:rFonts w:cs="Arial"/>
                <w:szCs w:val="20"/>
              </w:rPr>
              <w:t xml:space="preserve"> </w:t>
            </w:r>
            <w:proofErr w:type="spellStart"/>
            <w:r w:rsidRPr="008C6D16">
              <w:rPr>
                <w:rFonts w:cs="Arial"/>
                <w:szCs w:val="20"/>
              </w:rPr>
              <w:t>free</w:t>
            </w:r>
            <w:proofErr w:type="spellEnd"/>
            <w:r w:rsidRPr="008C6D16">
              <w:rPr>
                <w:rFonts w:cs="Arial"/>
                <w:szCs w:val="20"/>
              </w:rPr>
              <w:t>);</w:t>
            </w:r>
          </w:p>
          <w:p w14:paraId="3D0FF9C6" w14:textId="77777777" w:rsidR="00542F4C" w:rsidRPr="008C6D16" w:rsidRDefault="00542F4C" w:rsidP="00291928">
            <w:pPr>
              <w:pStyle w:val="PREFTABELA"/>
              <w:rPr>
                <w:rFonts w:cs="Arial"/>
                <w:szCs w:val="20"/>
              </w:rPr>
            </w:pPr>
            <w:r w:rsidRPr="008C6D16">
              <w:rPr>
                <w:rFonts w:cs="Arial"/>
                <w:szCs w:val="20"/>
              </w:rPr>
              <w:t>Secagem rápida;</w:t>
            </w:r>
          </w:p>
          <w:p w14:paraId="28EE05B6" w14:textId="77777777" w:rsidR="00542F4C" w:rsidRPr="008C6D16" w:rsidRDefault="00542F4C" w:rsidP="00291928">
            <w:pPr>
              <w:pStyle w:val="PREFTABELA"/>
              <w:rPr>
                <w:rFonts w:cs="Arial"/>
                <w:szCs w:val="20"/>
              </w:rPr>
            </w:pPr>
            <w:r w:rsidRPr="008C6D16">
              <w:rPr>
                <w:rFonts w:cs="Arial"/>
                <w:szCs w:val="20"/>
              </w:rPr>
              <w:t>Alta qualidade;</w:t>
            </w:r>
          </w:p>
          <w:p w14:paraId="4E5DD65B" w14:textId="77777777" w:rsidR="00542F4C" w:rsidRPr="008C6D16" w:rsidRDefault="00542F4C" w:rsidP="00291928">
            <w:pPr>
              <w:pStyle w:val="PREFTABELA"/>
              <w:rPr>
                <w:rFonts w:cs="Arial"/>
                <w:szCs w:val="20"/>
              </w:rPr>
            </w:pPr>
            <w:r w:rsidRPr="008C6D16">
              <w:rPr>
                <w:rFonts w:cs="Arial"/>
                <w:szCs w:val="20"/>
              </w:rPr>
              <w:t>Cor: Branco;</w:t>
            </w:r>
          </w:p>
          <w:p w14:paraId="00F54697" w14:textId="77777777" w:rsidR="00542F4C" w:rsidRPr="008C6D16" w:rsidRDefault="00542F4C" w:rsidP="00291928">
            <w:pPr>
              <w:pStyle w:val="PREFTABELA"/>
              <w:rPr>
                <w:rFonts w:cs="Arial"/>
                <w:szCs w:val="20"/>
              </w:rPr>
            </w:pPr>
            <w:r w:rsidRPr="008C6D16">
              <w:rPr>
                <w:rFonts w:cs="Arial"/>
                <w:szCs w:val="20"/>
              </w:rPr>
              <w:t>Material: Papel;</w:t>
            </w:r>
          </w:p>
          <w:p w14:paraId="5CA1C70D" w14:textId="77777777" w:rsidR="00542F4C" w:rsidRPr="008C6D16" w:rsidRDefault="00542F4C" w:rsidP="00291928">
            <w:pPr>
              <w:pStyle w:val="PREFTABELA"/>
              <w:rPr>
                <w:rFonts w:cs="Arial"/>
                <w:szCs w:val="20"/>
              </w:rPr>
            </w:pPr>
            <w:r w:rsidRPr="008C6D16">
              <w:rPr>
                <w:rFonts w:cs="Arial"/>
                <w:szCs w:val="20"/>
              </w:rPr>
              <w:t>Modelo: Alcalino;</w:t>
            </w:r>
          </w:p>
          <w:p w14:paraId="455E2068" w14:textId="77777777" w:rsidR="00542F4C" w:rsidRPr="008C6D16" w:rsidRDefault="00542F4C" w:rsidP="00291928">
            <w:pPr>
              <w:pStyle w:val="PREFTABELA"/>
              <w:rPr>
                <w:rFonts w:cs="Arial"/>
                <w:szCs w:val="20"/>
              </w:rPr>
            </w:pPr>
            <w:r w:rsidRPr="008C6D16">
              <w:rPr>
                <w:rFonts w:cs="Arial"/>
                <w:szCs w:val="20"/>
              </w:rPr>
              <w:t>Gramatura: 300g/m²;</w:t>
            </w:r>
          </w:p>
          <w:p w14:paraId="470DFD30" w14:textId="77777777" w:rsidR="00542F4C" w:rsidRPr="008C6D16" w:rsidRDefault="00542F4C" w:rsidP="00291928">
            <w:pPr>
              <w:pStyle w:val="PREFTABELA"/>
              <w:rPr>
                <w:rFonts w:cs="Arial"/>
                <w:szCs w:val="20"/>
              </w:rPr>
            </w:pPr>
            <w:r w:rsidRPr="008C6D16">
              <w:rPr>
                <w:rFonts w:cs="Arial"/>
                <w:szCs w:val="20"/>
              </w:rPr>
              <w:t>Embalagem: 100 Folhas;</w:t>
            </w:r>
          </w:p>
          <w:p w14:paraId="7EB6F83F" w14:textId="77777777" w:rsidR="00542F4C" w:rsidRPr="008C6D16" w:rsidRDefault="00542F4C" w:rsidP="00291928">
            <w:pPr>
              <w:pStyle w:val="PREFTABELA"/>
              <w:rPr>
                <w:rFonts w:cs="Arial"/>
                <w:szCs w:val="20"/>
              </w:rPr>
            </w:pPr>
            <w:r w:rsidRPr="008C6D16">
              <w:rPr>
                <w:rFonts w:cs="Arial"/>
                <w:szCs w:val="20"/>
              </w:rPr>
              <w:t>Tamanho: Super A3 (297 x 420 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C5E729C" w14:textId="77777777" w:rsidR="00542F4C" w:rsidRPr="008C6D16" w:rsidRDefault="00542F4C" w:rsidP="00291928">
            <w:pPr>
              <w:pStyle w:val="PREFTABELA"/>
              <w:jc w:val="center"/>
              <w:rPr>
                <w:rFonts w:cs="Arial"/>
                <w:szCs w:val="20"/>
              </w:rPr>
            </w:pPr>
            <w:r w:rsidRPr="008C6D16">
              <w:rPr>
                <w:rFonts w:cs="Arial"/>
                <w:szCs w:val="20"/>
              </w:rPr>
              <w:t>30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E5FAFE6"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7EBF39B" w14:textId="77777777" w:rsidR="00542F4C" w:rsidRPr="008C6D16" w:rsidRDefault="00542F4C" w:rsidP="00291928">
            <w:pPr>
              <w:pStyle w:val="PREFTABELA"/>
              <w:jc w:val="center"/>
              <w:rPr>
                <w:rFonts w:cs="Arial"/>
                <w:szCs w:val="20"/>
              </w:rPr>
            </w:pPr>
            <w:r w:rsidRPr="008C6D16">
              <w:rPr>
                <w:rFonts w:cs="Arial"/>
                <w:szCs w:val="20"/>
              </w:rPr>
              <w:t>R$ 76,79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1ED4E1C" w14:textId="77777777" w:rsidR="00542F4C" w:rsidRPr="008C6D16" w:rsidRDefault="00542F4C" w:rsidP="00291928">
            <w:pPr>
              <w:pStyle w:val="PREFTABELA"/>
              <w:jc w:val="center"/>
              <w:rPr>
                <w:rFonts w:cs="Arial"/>
                <w:szCs w:val="20"/>
              </w:rPr>
            </w:pPr>
            <w:r w:rsidRPr="008C6D16">
              <w:rPr>
                <w:rFonts w:cs="Arial"/>
                <w:szCs w:val="20"/>
              </w:rPr>
              <w:t>R$ 2.303,55</w:t>
            </w:r>
          </w:p>
        </w:tc>
      </w:tr>
      <w:tr w:rsidR="00542F4C" w:rsidRPr="008C6D16" w14:paraId="1037A09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FA32BC" w14:textId="77777777" w:rsidR="00542F4C" w:rsidRPr="008C6D16" w:rsidRDefault="00542F4C" w:rsidP="00291928">
            <w:pPr>
              <w:pStyle w:val="PREFTABELA"/>
              <w:jc w:val="center"/>
              <w:rPr>
                <w:rFonts w:cs="Arial"/>
                <w:szCs w:val="20"/>
              </w:rPr>
            </w:pPr>
            <w:r w:rsidRPr="008C6D16">
              <w:rPr>
                <w:rFonts w:cs="Arial"/>
                <w:szCs w:val="20"/>
              </w:rPr>
              <w:t>52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9793011" w14:textId="77777777" w:rsidR="00542F4C" w:rsidRPr="008C6D16" w:rsidRDefault="00542F4C" w:rsidP="00291928">
            <w:pPr>
              <w:pStyle w:val="PREFTITULOTABELA"/>
              <w:rPr>
                <w:rFonts w:cs="Arial"/>
                <w:sz w:val="20"/>
                <w:szCs w:val="20"/>
              </w:rPr>
            </w:pPr>
            <w:r w:rsidRPr="008C6D16">
              <w:rPr>
                <w:rFonts w:cs="Arial"/>
                <w:sz w:val="20"/>
                <w:szCs w:val="20"/>
              </w:rPr>
              <w:t>PAPEL SULFITE COLORIDO A4 75g</w:t>
            </w:r>
          </w:p>
          <w:p w14:paraId="0935A085" w14:textId="77777777" w:rsidR="00542F4C" w:rsidRPr="008C6D16" w:rsidRDefault="00542F4C" w:rsidP="00291928">
            <w:pPr>
              <w:pStyle w:val="PREFTABELA"/>
              <w:rPr>
                <w:rFonts w:cs="Arial"/>
                <w:szCs w:val="20"/>
              </w:rPr>
            </w:pPr>
          </w:p>
          <w:p w14:paraId="695BC576" w14:textId="77777777" w:rsidR="00542F4C" w:rsidRPr="008C6D16" w:rsidRDefault="00542F4C" w:rsidP="00291928">
            <w:pPr>
              <w:pStyle w:val="PREFTABELA"/>
              <w:rPr>
                <w:rFonts w:cs="Arial"/>
                <w:szCs w:val="20"/>
              </w:rPr>
            </w:pPr>
            <w:r w:rsidRPr="008C6D16">
              <w:rPr>
                <w:rFonts w:cs="Arial"/>
                <w:szCs w:val="20"/>
              </w:rPr>
              <w:t>Composição alcalina, livre de ácidos (</w:t>
            </w:r>
            <w:proofErr w:type="spellStart"/>
            <w:r w:rsidRPr="008C6D16">
              <w:rPr>
                <w:rFonts w:cs="Arial"/>
                <w:szCs w:val="20"/>
              </w:rPr>
              <w:t>acid</w:t>
            </w:r>
            <w:proofErr w:type="spellEnd"/>
            <w:r w:rsidRPr="008C6D16">
              <w:rPr>
                <w:rFonts w:cs="Arial"/>
                <w:szCs w:val="20"/>
              </w:rPr>
              <w:t xml:space="preserve"> </w:t>
            </w:r>
            <w:proofErr w:type="spellStart"/>
            <w:r w:rsidRPr="008C6D16">
              <w:rPr>
                <w:rFonts w:cs="Arial"/>
                <w:szCs w:val="20"/>
              </w:rPr>
              <w:t>free</w:t>
            </w:r>
            <w:proofErr w:type="spellEnd"/>
            <w:r w:rsidRPr="008C6D16">
              <w:rPr>
                <w:rFonts w:cs="Arial"/>
                <w:szCs w:val="20"/>
              </w:rPr>
              <w:t>);</w:t>
            </w:r>
          </w:p>
          <w:p w14:paraId="00B33416" w14:textId="77777777" w:rsidR="00542F4C" w:rsidRPr="008C6D16" w:rsidRDefault="00542F4C" w:rsidP="00291928">
            <w:pPr>
              <w:pStyle w:val="PREFTABELA"/>
              <w:rPr>
                <w:rFonts w:cs="Arial"/>
                <w:szCs w:val="20"/>
              </w:rPr>
            </w:pPr>
            <w:r w:rsidRPr="008C6D16">
              <w:rPr>
                <w:rFonts w:cs="Arial"/>
                <w:szCs w:val="20"/>
              </w:rPr>
              <w:t>Secagem rápida;</w:t>
            </w:r>
          </w:p>
          <w:p w14:paraId="75E1D8E6" w14:textId="77777777" w:rsidR="00542F4C" w:rsidRPr="008C6D16" w:rsidRDefault="00542F4C" w:rsidP="00291928">
            <w:pPr>
              <w:pStyle w:val="PREFTABELA"/>
              <w:rPr>
                <w:rFonts w:cs="Arial"/>
                <w:szCs w:val="20"/>
              </w:rPr>
            </w:pPr>
            <w:r w:rsidRPr="008C6D16">
              <w:rPr>
                <w:rFonts w:cs="Arial"/>
                <w:szCs w:val="20"/>
              </w:rPr>
              <w:t>Alta qualidade;</w:t>
            </w:r>
          </w:p>
          <w:p w14:paraId="744AF680" w14:textId="77777777" w:rsidR="00542F4C" w:rsidRPr="008C6D16" w:rsidRDefault="00542F4C" w:rsidP="00291928">
            <w:pPr>
              <w:pStyle w:val="PREFTABELA"/>
              <w:rPr>
                <w:rFonts w:cs="Arial"/>
                <w:szCs w:val="20"/>
              </w:rPr>
            </w:pPr>
            <w:r w:rsidRPr="008C6D16">
              <w:rPr>
                <w:rFonts w:cs="Arial"/>
                <w:szCs w:val="20"/>
              </w:rPr>
              <w:t>Cor: Colorido;</w:t>
            </w:r>
          </w:p>
          <w:p w14:paraId="7ADF771F" w14:textId="77777777" w:rsidR="00542F4C" w:rsidRPr="008C6D16" w:rsidRDefault="00542F4C" w:rsidP="00291928">
            <w:pPr>
              <w:pStyle w:val="PREFTABELA"/>
              <w:rPr>
                <w:rFonts w:cs="Arial"/>
                <w:szCs w:val="20"/>
              </w:rPr>
            </w:pPr>
            <w:r w:rsidRPr="008C6D16">
              <w:rPr>
                <w:rFonts w:cs="Arial"/>
                <w:szCs w:val="20"/>
              </w:rPr>
              <w:t>Material: Papel;</w:t>
            </w:r>
          </w:p>
          <w:p w14:paraId="69E9CC62" w14:textId="77777777" w:rsidR="00542F4C" w:rsidRPr="008C6D16" w:rsidRDefault="00542F4C" w:rsidP="00291928">
            <w:pPr>
              <w:pStyle w:val="PREFTABELA"/>
              <w:rPr>
                <w:rFonts w:cs="Arial"/>
                <w:szCs w:val="20"/>
              </w:rPr>
            </w:pPr>
            <w:r w:rsidRPr="008C6D16">
              <w:rPr>
                <w:rFonts w:cs="Arial"/>
                <w:szCs w:val="20"/>
              </w:rPr>
              <w:lastRenderedPageBreak/>
              <w:t>Modelo: Alcalino;</w:t>
            </w:r>
          </w:p>
          <w:p w14:paraId="4952A9A3" w14:textId="77777777" w:rsidR="00542F4C" w:rsidRPr="008C6D16" w:rsidRDefault="00542F4C" w:rsidP="00291928">
            <w:pPr>
              <w:pStyle w:val="PREFTABELA"/>
              <w:rPr>
                <w:rFonts w:cs="Arial"/>
                <w:szCs w:val="20"/>
              </w:rPr>
            </w:pPr>
            <w:r w:rsidRPr="008C6D16">
              <w:rPr>
                <w:rFonts w:cs="Arial"/>
                <w:szCs w:val="20"/>
              </w:rPr>
              <w:t>Gramatura: 75g;</w:t>
            </w:r>
          </w:p>
          <w:p w14:paraId="0342AA7C" w14:textId="77777777" w:rsidR="00542F4C" w:rsidRPr="008C6D16" w:rsidRDefault="00542F4C" w:rsidP="00291928">
            <w:pPr>
              <w:pStyle w:val="PREFTABELA"/>
              <w:rPr>
                <w:rFonts w:cs="Arial"/>
                <w:szCs w:val="20"/>
              </w:rPr>
            </w:pPr>
            <w:r w:rsidRPr="008C6D16">
              <w:rPr>
                <w:rFonts w:cs="Arial"/>
                <w:szCs w:val="20"/>
              </w:rPr>
              <w:t>Embalagem: 500 Folhas;</w:t>
            </w:r>
          </w:p>
          <w:p w14:paraId="2F93097A" w14:textId="77777777" w:rsidR="00542F4C" w:rsidRPr="008C6D16" w:rsidRDefault="00542F4C" w:rsidP="00291928">
            <w:pPr>
              <w:pStyle w:val="PREFTABELA"/>
              <w:rPr>
                <w:rFonts w:cs="Arial"/>
                <w:szCs w:val="20"/>
              </w:rPr>
            </w:pPr>
            <w:r w:rsidRPr="008C6D16">
              <w:rPr>
                <w:rFonts w:cs="Arial"/>
                <w:szCs w:val="20"/>
              </w:rPr>
              <w:t>Tamanho: A4(210x297mm).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6DF4A2A" w14:textId="77777777" w:rsidR="00542F4C" w:rsidRPr="008C6D16" w:rsidRDefault="00542F4C" w:rsidP="00291928">
            <w:pPr>
              <w:pStyle w:val="PREFTABELA"/>
              <w:jc w:val="center"/>
              <w:rPr>
                <w:rFonts w:cs="Arial"/>
                <w:szCs w:val="20"/>
              </w:rPr>
            </w:pPr>
            <w:r w:rsidRPr="008C6D16">
              <w:rPr>
                <w:rFonts w:cs="Arial"/>
                <w:szCs w:val="20"/>
              </w:rPr>
              <w:lastRenderedPageBreak/>
              <w:t>40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F2D0A9F" w14:textId="77777777" w:rsidR="00542F4C" w:rsidRPr="008C6D16" w:rsidRDefault="00542F4C" w:rsidP="00291928">
            <w:pPr>
              <w:pStyle w:val="PREFTABELA"/>
              <w:jc w:val="center"/>
              <w:rPr>
                <w:rFonts w:cs="Arial"/>
                <w:szCs w:val="20"/>
              </w:rPr>
            </w:pPr>
            <w:r w:rsidRPr="008C6D16">
              <w:rPr>
                <w:rFonts w:cs="Arial"/>
                <w:szCs w:val="20"/>
              </w:rPr>
              <w:t>Resma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DFD35AC" w14:textId="77777777" w:rsidR="00542F4C" w:rsidRPr="008C6D16" w:rsidRDefault="00542F4C" w:rsidP="00291928">
            <w:pPr>
              <w:pStyle w:val="PREFTABELA"/>
              <w:jc w:val="center"/>
              <w:rPr>
                <w:rFonts w:cs="Arial"/>
                <w:szCs w:val="20"/>
              </w:rPr>
            </w:pPr>
            <w:r w:rsidRPr="008C6D16">
              <w:rPr>
                <w:rFonts w:cs="Arial"/>
                <w:szCs w:val="20"/>
              </w:rPr>
              <w:t>R$ 37,39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601055E" w14:textId="77777777" w:rsidR="00542F4C" w:rsidRPr="008C6D16" w:rsidRDefault="00542F4C" w:rsidP="00291928">
            <w:pPr>
              <w:pStyle w:val="PREFTABELA"/>
              <w:jc w:val="center"/>
              <w:rPr>
                <w:rFonts w:cs="Arial"/>
                <w:szCs w:val="20"/>
              </w:rPr>
            </w:pPr>
            <w:r w:rsidRPr="008C6D16">
              <w:rPr>
                <w:rFonts w:cs="Arial"/>
                <w:szCs w:val="20"/>
              </w:rPr>
              <w:t>R$ 1.495,40</w:t>
            </w:r>
          </w:p>
        </w:tc>
      </w:tr>
      <w:tr w:rsidR="00542F4C" w:rsidRPr="008C6D16" w14:paraId="3ACAF1D8" w14:textId="77777777" w:rsidTr="00291928">
        <w:trPr>
          <w:trHeight w:val="414"/>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9B373" w14:textId="77777777" w:rsidR="00542F4C" w:rsidRPr="008C6D16" w:rsidRDefault="00542F4C" w:rsidP="00291928">
            <w:pPr>
              <w:pStyle w:val="PREFTABELA"/>
              <w:jc w:val="center"/>
              <w:rPr>
                <w:rFonts w:cs="Arial"/>
                <w:szCs w:val="20"/>
              </w:rPr>
            </w:pPr>
            <w:r w:rsidRPr="008C6D16">
              <w:rPr>
                <w:rFonts w:cs="Arial"/>
                <w:szCs w:val="20"/>
              </w:rPr>
              <w:t>53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2062BC1" w14:textId="77777777" w:rsidR="00542F4C" w:rsidRPr="008C6D16" w:rsidRDefault="00542F4C" w:rsidP="00291928">
            <w:pPr>
              <w:pStyle w:val="PREFTITULOTABELA"/>
              <w:rPr>
                <w:rFonts w:cs="Arial"/>
                <w:sz w:val="20"/>
                <w:szCs w:val="20"/>
              </w:rPr>
            </w:pPr>
            <w:r w:rsidRPr="008C6D16">
              <w:rPr>
                <w:rFonts w:cs="Arial"/>
                <w:sz w:val="20"/>
                <w:szCs w:val="20"/>
              </w:rPr>
              <w:t>ADESIVO VINIL ACABAMENTO BRILHO 50cm x 10m</w:t>
            </w:r>
          </w:p>
          <w:p w14:paraId="11C950F3" w14:textId="77777777" w:rsidR="00542F4C" w:rsidRPr="008C6D16" w:rsidRDefault="00542F4C" w:rsidP="00291928">
            <w:pPr>
              <w:pStyle w:val="PREFTABELA"/>
              <w:rPr>
                <w:rFonts w:cs="Arial"/>
                <w:szCs w:val="20"/>
              </w:rPr>
            </w:pPr>
          </w:p>
          <w:p w14:paraId="733338D7" w14:textId="77777777" w:rsidR="00542F4C" w:rsidRPr="008C6D16" w:rsidRDefault="00542F4C" w:rsidP="00291928">
            <w:pPr>
              <w:pStyle w:val="PREFTABELA"/>
              <w:rPr>
                <w:rFonts w:cs="Arial"/>
                <w:szCs w:val="20"/>
              </w:rPr>
            </w:pPr>
            <w:r w:rsidRPr="008C6D16">
              <w:rPr>
                <w:rFonts w:cs="Arial"/>
                <w:szCs w:val="20"/>
              </w:rPr>
              <w:t>Vinis de alta qualidade indicado plotter de recorte;</w:t>
            </w:r>
          </w:p>
          <w:p w14:paraId="0F1883A6" w14:textId="77777777" w:rsidR="00542F4C" w:rsidRPr="008C6D16" w:rsidRDefault="00542F4C" w:rsidP="00291928">
            <w:pPr>
              <w:pStyle w:val="PREFTABELA"/>
              <w:rPr>
                <w:rFonts w:cs="Arial"/>
                <w:szCs w:val="20"/>
              </w:rPr>
            </w:pPr>
            <w:r w:rsidRPr="008C6D16">
              <w:rPr>
                <w:rFonts w:cs="Arial"/>
                <w:szCs w:val="20"/>
              </w:rPr>
              <w:t>Alta Performance e Durabilidade;</w:t>
            </w:r>
          </w:p>
          <w:p w14:paraId="3A7F2E61" w14:textId="77777777" w:rsidR="00542F4C" w:rsidRPr="008C6D16" w:rsidRDefault="00542F4C" w:rsidP="00291928">
            <w:pPr>
              <w:pStyle w:val="PREFTABELA"/>
              <w:rPr>
                <w:rFonts w:cs="Arial"/>
                <w:szCs w:val="20"/>
              </w:rPr>
            </w:pPr>
            <w:r w:rsidRPr="008C6D16">
              <w:rPr>
                <w:rFonts w:cs="Arial"/>
                <w:szCs w:val="20"/>
              </w:rPr>
              <w:t>Resistentes ao calor e a umidade;</w:t>
            </w:r>
          </w:p>
          <w:p w14:paraId="3C23061F" w14:textId="77777777" w:rsidR="00542F4C" w:rsidRPr="008C6D16" w:rsidRDefault="00542F4C" w:rsidP="00291928">
            <w:pPr>
              <w:pStyle w:val="PREFTABELA"/>
              <w:rPr>
                <w:rFonts w:cs="Arial"/>
                <w:szCs w:val="20"/>
              </w:rPr>
            </w:pPr>
            <w:r w:rsidRPr="008C6D16">
              <w:rPr>
                <w:rFonts w:cs="Arial"/>
                <w:szCs w:val="20"/>
              </w:rPr>
              <w:t>Não propagam o fogo;</w:t>
            </w:r>
          </w:p>
          <w:p w14:paraId="26AEA6A9" w14:textId="77777777" w:rsidR="00542F4C" w:rsidRPr="008C6D16" w:rsidRDefault="00542F4C" w:rsidP="00291928">
            <w:pPr>
              <w:pStyle w:val="PREFTABELA"/>
              <w:rPr>
                <w:rFonts w:cs="Arial"/>
                <w:szCs w:val="20"/>
              </w:rPr>
            </w:pPr>
            <w:r w:rsidRPr="008C6D16">
              <w:rPr>
                <w:rFonts w:cs="Arial"/>
                <w:szCs w:val="20"/>
              </w:rPr>
              <w:t>Atóxicos e antialérgicos;</w:t>
            </w:r>
          </w:p>
          <w:p w14:paraId="153C5B3E" w14:textId="77777777" w:rsidR="00542F4C" w:rsidRPr="008C6D16" w:rsidRDefault="00542F4C" w:rsidP="00291928">
            <w:pPr>
              <w:pStyle w:val="PREFTABELA"/>
              <w:rPr>
                <w:rFonts w:cs="Arial"/>
                <w:szCs w:val="20"/>
              </w:rPr>
            </w:pPr>
            <w:r w:rsidRPr="008C6D16">
              <w:rPr>
                <w:rFonts w:cs="Arial"/>
                <w:szCs w:val="20"/>
              </w:rPr>
              <w:t>Aplicável em qualquer superfície lisa e limpa;</w:t>
            </w:r>
          </w:p>
          <w:p w14:paraId="478515B1" w14:textId="77777777" w:rsidR="00542F4C" w:rsidRPr="008C6D16" w:rsidRDefault="00542F4C" w:rsidP="00291928">
            <w:pPr>
              <w:pStyle w:val="PREFTABELA"/>
              <w:rPr>
                <w:rFonts w:cs="Arial"/>
                <w:szCs w:val="20"/>
              </w:rPr>
            </w:pPr>
            <w:r w:rsidRPr="008C6D16">
              <w:rPr>
                <w:rFonts w:cs="Arial"/>
                <w:szCs w:val="20"/>
              </w:rPr>
              <w:t>Largura 50cm;</w:t>
            </w:r>
          </w:p>
          <w:p w14:paraId="579DFBAB" w14:textId="77777777" w:rsidR="00542F4C" w:rsidRPr="008C6D16" w:rsidRDefault="00542F4C" w:rsidP="00291928">
            <w:pPr>
              <w:pStyle w:val="PREFTABELA"/>
              <w:rPr>
                <w:rFonts w:cs="Arial"/>
                <w:szCs w:val="20"/>
              </w:rPr>
            </w:pPr>
            <w:r w:rsidRPr="008C6D16">
              <w:rPr>
                <w:rFonts w:cs="Arial"/>
                <w:szCs w:val="20"/>
              </w:rPr>
              <w:t>Comprimento 10 metros;</w:t>
            </w:r>
          </w:p>
          <w:p w14:paraId="62CCBD30" w14:textId="77777777" w:rsidR="00542F4C" w:rsidRPr="008C6D16" w:rsidRDefault="00542F4C" w:rsidP="00291928">
            <w:pPr>
              <w:pStyle w:val="PREFTABELA"/>
              <w:rPr>
                <w:rFonts w:cs="Arial"/>
                <w:szCs w:val="20"/>
              </w:rPr>
            </w:pPr>
            <w:r w:rsidRPr="008C6D16">
              <w:rPr>
                <w:rFonts w:cs="Arial"/>
                <w:szCs w:val="20"/>
              </w:rPr>
              <w:t>Cor: Variadas;</w:t>
            </w:r>
          </w:p>
          <w:p w14:paraId="6382D41F" w14:textId="77777777" w:rsidR="00542F4C" w:rsidRPr="008C6D16" w:rsidRDefault="00542F4C" w:rsidP="00291928">
            <w:pPr>
              <w:pStyle w:val="PREFTABELA"/>
              <w:rPr>
                <w:rFonts w:cs="Arial"/>
                <w:szCs w:val="20"/>
              </w:rPr>
            </w:pPr>
            <w:r w:rsidRPr="008C6D16">
              <w:rPr>
                <w:rFonts w:cs="Arial"/>
                <w:szCs w:val="20"/>
              </w:rPr>
              <w:t>Produto deve ser enrolado em tudo ou tubete para que não danifique no transporte ou armazenagem.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D108281" w14:textId="77777777" w:rsidR="00542F4C" w:rsidRPr="008C6D16" w:rsidRDefault="00542F4C" w:rsidP="00291928">
            <w:pPr>
              <w:pStyle w:val="PREFTABELA"/>
              <w:jc w:val="center"/>
              <w:rPr>
                <w:rFonts w:cs="Arial"/>
                <w:szCs w:val="20"/>
              </w:rPr>
            </w:pPr>
            <w:r w:rsidRPr="008C6D16">
              <w:rPr>
                <w:rFonts w:cs="Arial"/>
                <w:szCs w:val="20"/>
              </w:rPr>
              <w:t>200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6D6B4F26"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8C85F2A" w14:textId="77777777" w:rsidR="00542F4C" w:rsidRPr="008C6D16" w:rsidRDefault="00542F4C" w:rsidP="00291928">
            <w:pPr>
              <w:pStyle w:val="PREFTABELA"/>
              <w:jc w:val="center"/>
              <w:rPr>
                <w:rFonts w:cs="Arial"/>
                <w:szCs w:val="20"/>
              </w:rPr>
            </w:pPr>
            <w:r w:rsidRPr="008C6D16">
              <w:rPr>
                <w:rFonts w:cs="Arial"/>
                <w:szCs w:val="20"/>
              </w:rPr>
              <w:t>R$ 67,69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9F7998F" w14:textId="77777777" w:rsidR="00542F4C" w:rsidRPr="008C6D16" w:rsidRDefault="00542F4C" w:rsidP="00291928">
            <w:pPr>
              <w:pStyle w:val="PREFTABELA"/>
              <w:jc w:val="center"/>
              <w:rPr>
                <w:rFonts w:cs="Arial"/>
                <w:szCs w:val="20"/>
              </w:rPr>
            </w:pPr>
            <w:r w:rsidRPr="008C6D16">
              <w:rPr>
                <w:rFonts w:cs="Arial"/>
                <w:szCs w:val="20"/>
              </w:rPr>
              <w:t>R$ 13.537,33</w:t>
            </w:r>
          </w:p>
        </w:tc>
      </w:tr>
      <w:tr w:rsidR="00542F4C" w:rsidRPr="008C6D16" w14:paraId="00DE2B9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CBEB8" w14:textId="77777777" w:rsidR="00542F4C" w:rsidRPr="008C6D16" w:rsidRDefault="00542F4C" w:rsidP="00291928">
            <w:pPr>
              <w:pStyle w:val="PREFTABELA"/>
              <w:jc w:val="center"/>
              <w:rPr>
                <w:rFonts w:cs="Arial"/>
                <w:szCs w:val="20"/>
              </w:rPr>
            </w:pPr>
            <w:r w:rsidRPr="008C6D16">
              <w:rPr>
                <w:rFonts w:cs="Arial"/>
                <w:szCs w:val="20"/>
              </w:rPr>
              <w:t>54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C1D44C0" w14:textId="77777777" w:rsidR="00542F4C" w:rsidRPr="008C6D16" w:rsidRDefault="00542F4C" w:rsidP="00291928">
            <w:pPr>
              <w:pStyle w:val="PREFTITULOTABELA"/>
              <w:rPr>
                <w:rFonts w:cs="Arial"/>
                <w:sz w:val="20"/>
                <w:szCs w:val="20"/>
              </w:rPr>
            </w:pPr>
            <w:r w:rsidRPr="008C6D16">
              <w:rPr>
                <w:rFonts w:cs="Arial"/>
                <w:sz w:val="20"/>
                <w:szCs w:val="20"/>
              </w:rPr>
              <w:t>ADESIVO VINIL ACABAMENTO FOSCO 50cm x 10m</w:t>
            </w:r>
          </w:p>
          <w:p w14:paraId="09E36487" w14:textId="77777777" w:rsidR="00542F4C" w:rsidRPr="008C6D16" w:rsidRDefault="00542F4C" w:rsidP="00291928">
            <w:pPr>
              <w:pStyle w:val="PREFTABELA"/>
              <w:rPr>
                <w:rFonts w:cs="Arial"/>
                <w:szCs w:val="20"/>
              </w:rPr>
            </w:pPr>
          </w:p>
          <w:p w14:paraId="73943C5F" w14:textId="77777777" w:rsidR="00542F4C" w:rsidRPr="008C6D16" w:rsidRDefault="00542F4C" w:rsidP="00291928">
            <w:pPr>
              <w:pStyle w:val="PREFTABELA"/>
              <w:rPr>
                <w:rFonts w:cs="Arial"/>
                <w:szCs w:val="20"/>
              </w:rPr>
            </w:pPr>
            <w:r w:rsidRPr="008C6D16">
              <w:rPr>
                <w:rFonts w:cs="Arial"/>
                <w:szCs w:val="20"/>
              </w:rPr>
              <w:t>Vinis de alta qualidade indicado plotter de recorte;</w:t>
            </w:r>
          </w:p>
          <w:p w14:paraId="18DD0498" w14:textId="77777777" w:rsidR="00542F4C" w:rsidRPr="008C6D16" w:rsidRDefault="00542F4C" w:rsidP="00291928">
            <w:pPr>
              <w:pStyle w:val="PREFTABELA"/>
              <w:rPr>
                <w:rFonts w:cs="Arial"/>
                <w:szCs w:val="20"/>
              </w:rPr>
            </w:pPr>
            <w:r w:rsidRPr="008C6D16">
              <w:rPr>
                <w:rFonts w:cs="Arial"/>
                <w:szCs w:val="20"/>
              </w:rPr>
              <w:t>Alta Performance e Durabilidade;</w:t>
            </w:r>
          </w:p>
          <w:p w14:paraId="72060D43" w14:textId="77777777" w:rsidR="00542F4C" w:rsidRPr="008C6D16" w:rsidRDefault="00542F4C" w:rsidP="00291928">
            <w:pPr>
              <w:pStyle w:val="PREFTABELA"/>
              <w:rPr>
                <w:rFonts w:cs="Arial"/>
                <w:szCs w:val="20"/>
              </w:rPr>
            </w:pPr>
            <w:r w:rsidRPr="008C6D16">
              <w:rPr>
                <w:rFonts w:cs="Arial"/>
                <w:szCs w:val="20"/>
              </w:rPr>
              <w:t>Resistentes ao calor e a umidade;</w:t>
            </w:r>
          </w:p>
          <w:p w14:paraId="6D37BF92" w14:textId="77777777" w:rsidR="00542F4C" w:rsidRPr="008C6D16" w:rsidRDefault="00542F4C" w:rsidP="00291928">
            <w:pPr>
              <w:pStyle w:val="PREFTABELA"/>
              <w:rPr>
                <w:rFonts w:cs="Arial"/>
                <w:szCs w:val="20"/>
              </w:rPr>
            </w:pPr>
            <w:r w:rsidRPr="008C6D16">
              <w:rPr>
                <w:rFonts w:cs="Arial"/>
                <w:szCs w:val="20"/>
              </w:rPr>
              <w:t>Não propagam o fogo;</w:t>
            </w:r>
          </w:p>
          <w:p w14:paraId="0EBD242D" w14:textId="77777777" w:rsidR="00542F4C" w:rsidRPr="008C6D16" w:rsidRDefault="00542F4C" w:rsidP="00291928">
            <w:pPr>
              <w:pStyle w:val="PREFTABELA"/>
              <w:rPr>
                <w:rFonts w:cs="Arial"/>
                <w:szCs w:val="20"/>
              </w:rPr>
            </w:pPr>
            <w:r w:rsidRPr="008C6D16">
              <w:rPr>
                <w:rFonts w:cs="Arial"/>
                <w:szCs w:val="20"/>
              </w:rPr>
              <w:t>Atóxicos e antialérgicos;</w:t>
            </w:r>
          </w:p>
          <w:p w14:paraId="092187A0" w14:textId="77777777" w:rsidR="00542F4C" w:rsidRPr="008C6D16" w:rsidRDefault="00542F4C" w:rsidP="00291928">
            <w:pPr>
              <w:pStyle w:val="PREFTABELA"/>
              <w:rPr>
                <w:rFonts w:cs="Arial"/>
                <w:szCs w:val="20"/>
              </w:rPr>
            </w:pPr>
            <w:r w:rsidRPr="008C6D16">
              <w:rPr>
                <w:rFonts w:cs="Arial"/>
                <w:szCs w:val="20"/>
              </w:rPr>
              <w:t>Aplicável em qualquer superfície lisa e limpa;</w:t>
            </w:r>
          </w:p>
          <w:p w14:paraId="665CBE38" w14:textId="77777777" w:rsidR="00542F4C" w:rsidRPr="008C6D16" w:rsidRDefault="00542F4C" w:rsidP="00291928">
            <w:pPr>
              <w:pStyle w:val="PREFTABELA"/>
              <w:rPr>
                <w:rFonts w:cs="Arial"/>
                <w:szCs w:val="20"/>
              </w:rPr>
            </w:pPr>
            <w:r w:rsidRPr="008C6D16">
              <w:rPr>
                <w:rFonts w:cs="Arial"/>
                <w:szCs w:val="20"/>
              </w:rPr>
              <w:t>Largura 50cm;</w:t>
            </w:r>
          </w:p>
          <w:p w14:paraId="0EFA53EC" w14:textId="77777777" w:rsidR="00542F4C" w:rsidRPr="008C6D16" w:rsidRDefault="00542F4C" w:rsidP="00291928">
            <w:pPr>
              <w:pStyle w:val="PREFTABELA"/>
              <w:rPr>
                <w:rFonts w:cs="Arial"/>
                <w:szCs w:val="20"/>
              </w:rPr>
            </w:pPr>
            <w:r w:rsidRPr="008C6D16">
              <w:rPr>
                <w:rFonts w:cs="Arial"/>
                <w:szCs w:val="20"/>
              </w:rPr>
              <w:t>Comprimento 10 metros;</w:t>
            </w:r>
          </w:p>
          <w:p w14:paraId="34723597" w14:textId="77777777" w:rsidR="00542F4C" w:rsidRPr="008C6D16" w:rsidRDefault="00542F4C" w:rsidP="00291928">
            <w:pPr>
              <w:pStyle w:val="PREFTABELA"/>
              <w:rPr>
                <w:rFonts w:cs="Arial"/>
                <w:szCs w:val="20"/>
              </w:rPr>
            </w:pPr>
            <w:r w:rsidRPr="008C6D16">
              <w:rPr>
                <w:rFonts w:cs="Arial"/>
                <w:szCs w:val="20"/>
              </w:rPr>
              <w:t>Cor: Variadas;</w:t>
            </w:r>
          </w:p>
          <w:p w14:paraId="1C7EA5D1" w14:textId="77777777" w:rsidR="00542F4C" w:rsidRPr="008C6D16" w:rsidRDefault="00542F4C" w:rsidP="00291928">
            <w:pPr>
              <w:pStyle w:val="PREFTABELA"/>
              <w:rPr>
                <w:rFonts w:cs="Arial"/>
                <w:szCs w:val="20"/>
              </w:rPr>
            </w:pPr>
            <w:r w:rsidRPr="008C6D16">
              <w:rPr>
                <w:rFonts w:cs="Arial"/>
                <w:szCs w:val="20"/>
              </w:rPr>
              <w:t>Produto deve ser enrolado em tudo ou tubete para que não danifique no transporte ou armazenagem.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1AC1319" w14:textId="77777777" w:rsidR="00542F4C" w:rsidRPr="008C6D16" w:rsidRDefault="00542F4C" w:rsidP="00291928">
            <w:pPr>
              <w:pStyle w:val="PREFTABELA"/>
              <w:jc w:val="center"/>
              <w:rPr>
                <w:rFonts w:cs="Arial"/>
                <w:szCs w:val="20"/>
              </w:rPr>
            </w:pPr>
            <w:r w:rsidRPr="008C6D16">
              <w:rPr>
                <w:rFonts w:cs="Arial"/>
                <w:szCs w:val="20"/>
              </w:rPr>
              <w:t>100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01658D90"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FF47ADF" w14:textId="77777777" w:rsidR="00542F4C" w:rsidRPr="008C6D16" w:rsidRDefault="00542F4C" w:rsidP="00291928">
            <w:pPr>
              <w:pStyle w:val="PREFTABELA"/>
              <w:jc w:val="center"/>
              <w:rPr>
                <w:rFonts w:cs="Arial"/>
                <w:szCs w:val="20"/>
              </w:rPr>
            </w:pPr>
            <w:r w:rsidRPr="008C6D16">
              <w:rPr>
                <w:rFonts w:cs="Arial"/>
                <w:szCs w:val="20"/>
              </w:rPr>
              <w:t>R$ 57,76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11A8146" w14:textId="77777777" w:rsidR="00542F4C" w:rsidRPr="008C6D16" w:rsidRDefault="00542F4C" w:rsidP="00291928">
            <w:pPr>
              <w:pStyle w:val="PREFTABELA"/>
              <w:jc w:val="center"/>
              <w:rPr>
                <w:rFonts w:cs="Arial"/>
                <w:szCs w:val="20"/>
              </w:rPr>
            </w:pPr>
            <w:r w:rsidRPr="008C6D16">
              <w:rPr>
                <w:rFonts w:cs="Arial"/>
                <w:szCs w:val="20"/>
              </w:rPr>
              <w:t>R$ 5.775,67</w:t>
            </w:r>
          </w:p>
        </w:tc>
      </w:tr>
      <w:tr w:rsidR="00542F4C" w:rsidRPr="008C6D16" w14:paraId="719ADCC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3C0BA3" w14:textId="77777777" w:rsidR="00542F4C" w:rsidRPr="008C6D16" w:rsidRDefault="00542F4C" w:rsidP="00291928">
            <w:pPr>
              <w:pStyle w:val="PREFTABELA"/>
              <w:jc w:val="center"/>
              <w:rPr>
                <w:rFonts w:cs="Arial"/>
                <w:szCs w:val="20"/>
              </w:rPr>
            </w:pPr>
            <w:r w:rsidRPr="008C6D16">
              <w:rPr>
                <w:rFonts w:cs="Arial"/>
                <w:szCs w:val="20"/>
              </w:rPr>
              <w:t>55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89751BF" w14:textId="77777777" w:rsidR="00542F4C" w:rsidRPr="008C6D16" w:rsidRDefault="00542F4C" w:rsidP="00291928">
            <w:pPr>
              <w:pStyle w:val="PREFTITULOTABELA"/>
              <w:rPr>
                <w:rFonts w:cs="Arial"/>
                <w:sz w:val="20"/>
                <w:szCs w:val="20"/>
              </w:rPr>
            </w:pPr>
            <w:r w:rsidRPr="008C6D16">
              <w:rPr>
                <w:rFonts w:cs="Arial"/>
                <w:sz w:val="20"/>
                <w:szCs w:val="20"/>
              </w:rPr>
              <w:t>BASE DE CORTE PARA PLOTTER DE RECORTE - A3</w:t>
            </w:r>
          </w:p>
          <w:p w14:paraId="5027D00C" w14:textId="77777777" w:rsidR="00542F4C" w:rsidRPr="008C6D16" w:rsidRDefault="00542F4C" w:rsidP="00291928">
            <w:pPr>
              <w:pStyle w:val="PREFTABELA"/>
              <w:rPr>
                <w:rFonts w:cs="Arial"/>
                <w:szCs w:val="20"/>
              </w:rPr>
            </w:pPr>
          </w:p>
          <w:p w14:paraId="22653706" w14:textId="77777777" w:rsidR="00542F4C" w:rsidRPr="008C6D16" w:rsidRDefault="00542F4C" w:rsidP="00291928">
            <w:pPr>
              <w:pStyle w:val="PREFTABELA"/>
              <w:rPr>
                <w:rFonts w:cs="Arial"/>
                <w:szCs w:val="20"/>
              </w:rPr>
            </w:pPr>
            <w:r w:rsidRPr="008C6D16">
              <w:rPr>
                <w:rFonts w:cs="Arial"/>
                <w:szCs w:val="20"/>
              </w:rPr>
              <w:t xml:space="preserve">Compatível </w:t>
            </w:r>
            <w:proofErr w:type="gramStart"/>
            <w:r w:rsidRPr="008C6D16">
              <w:rPr>
                <w:rFonts w:cs="Arial"/>
                <w:szCs w:val="20"/>
              </w:rPr>
              <w:t xml:space="preserve">com  </w:t>
            </w:r>
            <w:proofErr w:type="spellStart"/>
            <w:r w:rsidRPr="008C6D16">
              <w:rPr>
                <w:rFonts w:cs="Arial"/>
                <w:szCs w:val="20"/>
              </w:rPr>
              <w:t>Bannercut</w:t>
            </w:r>
            <w:proofErr w:type="spellEnd"/>
            <w:proofErr w:type="gramEnd"/>
            <w:r w:rsidRPr="008C6D16">
              <w:rPr>
                <w:rFonts w:cs="Arial"/>
                <w:szCs w:val="20"/>
              </w:rPr>
              <w:t xml:space="preserve"> </w:t>
            </w:r>
            <w:proofErr w:type="spellStart"/>
            <w:r w:rsidRPr="008C6D16">
              <w:rPr>
                <w:rFonts w:cs="Arial"/>
                <w:szCs w:val="20"/>
              </w:rPr>
              <w:t>CamPro</w:t>
            </w:r>
            <w:proofErr w:type="spellEnd"/>
            <w:r w:rsidRPr="008C6D16">
              <w:rPr>
                <w:rFonts w:cs="Arial"/>
                <w:szCs w:val="20"/>
              </w:rPr>
              <w:t xml:space="preserve"> </w:t>
            </w:r>
            <w:proofErr w:type="spellStart"/>
            <w:r w:rsidRPr="008C6D16">
              <w:rPr>
                <w:rFonts w:cs="Arial"/>
                <w:szCs w:val="20"/>
              </w:rPr>
              <w:t>ligth</w:t>
            </w:r>
            <w:proofErr w:type="spellEnd"/>
            <w:r w:rsidRPr="008C6D16">
              <w:rPr>
                <w:rFonts w:cs="Arial"/>
                <w:szCs w:val="20"/>
              </w:rPr>
              <w:t>;</w:t>
            </w:r>
          </w:p>
          <w:p w14:paraId="1FFCB2C7" w14:textId="77777777" w:rsidR="00542F4C" w:rsidRPr="008C6D16" w:rsidRDefault="00542F4C" w:rsidP="00291928">
            <w:pPr>
              <w:pStyle w:val="PREFTABELA"/>
              <w:rPr>
                <w:rFonts w:cs="Arial"/>
                <w:szCs w:val="20"/>
              </w:rPr>
            </w:pPr>
            <w:r w:rsidRPr="008C6D16">
              <w:rPr>
                <w:rFonts w:cs="Arial"/>
                <w:szCs w:val="20"/>
              </w:rPr>
              <w:t>Tamanho: 29,7cm x 42cm;</w:t>
            </w:r>
          </w:p>
          <w:p w14:paraId="3C634EB7" w14:textId="77777777" w:rsidR="00542F4C" w:rsidRPr="008C6D16" w:rsidRDefault="00542F4C" w:rsidP="00291928">
            <w:pPr>
              <w:pStyle w:val="PREFTABELA"/>
              <w:rPr>
                <w:rFonts w:cs="Arial"/>
                <w:szCs w:val="20"/>
              </w:rPr>
            </w:pPr>
            <w:r w:rsidRPr="008C6D16">
              <w:rPr>
                <w:rFonts w:cs="Arial"/>
                <w:szCs w:val="20"/>
              </w:rPr>
              <w:t>Possui linhas guias desenhadas na base;</w:t>
            </w:r>
          </w:p>
          <w:p w14:paraId="48CF94D4" w14:textId="77777777" w:rsidR="00542F4C" w:rsidRPr="008C6D16" w:rsidRDefault="00542F4C" w:rsidP="00291928">
            <w:pPr>
              <w:pStyle w:val="PREFTABELA"/>
              <w:rPr>
                <w:rFonts w:cs="Arial"/>
                <w:szCs w:val="20"/>
              </w:rPr>
            </w:pPr>
            <w:r w:rsidRPr="008C6D16">
              <w:rPr>
                <w:rFonts w:cs="Arial"/>
                <w:szCs w:val="20"/>
              </w:rPr>
              <w:t>Com cola;</w:t>
            </w:r>
          </w:p>
          <w:p w14:paraId="5E8D5464" w14:textId="77777777" w:rsidR="00542F4C" w:rsidRPr="008C6D16" w:rsidRDefault="00542F4C" w:rsidP="00291928">
            <w:pPr>
              <w:pStyle w:val="PREFTABELA"/>
              <w:rPr>
                <w:rFonts w:cs="Arial"/>
                <w:szCs w:val="20"/>
              </w:rPr>
            </w:pPr>
            <w:r w:rsidRPr="008C6D16">
              <w:rPr>
                <w:rFonts w:cs="Arial"/>
                <w:szCs w:val="20"/>
              </w:rPr>
              <w:t>Espessura: 1mm.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6EEB7630"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A2204EC"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623CABE" w14:textId="77777777" w:rsidR="00542F4C" w:rsidRPr="008C6D16" w:rsidRDefault="00542F4C" w:rsidP="00291928">
            <w:pPr>
              <w:pStyle w:val="PREFTABELA"/>
              <w:jc w:val="center"/>
              <w:rPr>
                <w:rFonts w:cs="Arial"/>
                <w:szCs w:val="20"/>
              </w:rPr>
            </w:pPr>
            <w:r w:rsidRPr="008C6D16">
              <w:rPr>
                <w:rFonts w:cs="Arial"/>
                <w:szCs w:val="20"/>
              </w:rPr>
              <w:t>R$ 64,83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625C247" w14:textId="77777777" w:rsidR="00542F4C" w:rsidRPr="008C6D16" w:rsidRDefault="00542F4C" w:rsidP="00291928">
            <w:pPr>
              <w:pStyle w:val="PREFTABELA"/>
              <w:jc w:val="center"/>
              <w:rPr>
                <w:rFonts w:cs="Arial"/>
                <w:szCs w:val="20"/>
              </w:rPr>
            </w:pPr>
            <w:r w:rsidRPr="008C6D16">
              <w:rPr>
                <w:rFonts w:cs="Arial"/>
                <w:szCs w:val="20"/>
              </w:rPr>
              <w:t>R$ 648,33</w:t>
            </w:r>
          </w:p>
        </w:tc>
      </w:tr>
      <w:tr w:rsidR="00542F4C" w:rsidRPr="008C6D16" w14:paraId="53231C5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5C1D2" w14:textId="77777777" w:rsidR="00542F4C" w:rsidRPr="008C6D16" w:rsidRDefault="00542F4C" w:rsidP="00291928">
            <w:pPr>
              <w:pStyle w:val="PREFTABELA"/>
              <w:jc w:val="center"/>
              <w:rPr>
                <w:rFonts w:cs="Arial"/>
                <w:szCs w:val="20"/>
              </w:rPr>
            </w:pPr>
            <w:r w:rsidRPr="008C6D16">
              <w:rPr>
                <w:rFonts w:cs="Arial"/>
                <w:szCs w:val="20"/>
              </w:rPr>
              <w:t>56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6B98037" w14:textId="77777777" w:rsidR="00542F4C" w:rsidRPr="008C6D16" w:rsidRDefault="00542F4C" w:rsidP="00291928">
            <w:pPr>
              <w:pStyle w:val="PREFTITULOTABELA"/>
              <w:rPr>
                <w:rFonts w:cs="Arial"/>
                <w:sz w:val="20"/>
                <w:szCs w:val="20"/>
              </w:rPr>
            </w:pPr>
            <w:r w:rsidRPr="008C6D16">
              <w:rPr>
                <w:rFonts w:cs="Arial"/>
                <w:sz w:val="20"/>
                <w:szCs w:val="20"/>
              </w:rPr>
              <w:t>BASE DE CORTE PARA PLOTTER DE RECORTE – 60x90cm</w:t>
            </w:r>
          </w:p>
          <w:p w14:paraId="3578792D" w14:textId="77777777" w:rsidR="00542F4C" w:rsidRPr="008C6D16" w:rsidRDefault="00542F4C" w:rsidP="00291928">
            <w:pPr>
              <w:pStyle w:val="PREFTABELA"/>
              <w:rPr>
                <w:rFonts w:cs="Arial"/>
                <w:szCs w:val="20"/>
              </w:rPr>
            </w:pPr>
          </w:p>
          <w:p w14:paraId="69CD79DA" w14:textId="77777777" w:rsidR="00542F4C" w:rsidRPr="008C6D16" w:rsidRDefault="00542F4C" w:rsidP="00291928">
            <w:pPr>
              <w:pStyle w:val="PREFTABELA"/>
              <w:rPr>
                <w:rFonts w:cs="Arial"/>
                <w:szCs w:val="20"/>
              </w:rPr>
            </w:pPr>
            <w:r w:rsidRPr="008C6D16">
              <w:rPr>
                <w:rFonts w:cs="Arial"/>
                <w:szCs w:val="20"/>
              </w:rPr>
              <w:t xml:space="preserve">Compatível com </w:t>
            </w:r>
            <w:proofErr w:type="spellStart"/>
            <w:r w:rsidRPr="008C6D16">
              <w:rPr>
                <w:rFonts w:cs="Arial"/>
                <w:szCs w:val="20"/>
              </w:rPr>
              <w:t>Bannercut</w:t>
            </w:r>
            <w:proofErr w:type="spellEnd"/>
            <w:r w:rsidRPr="008C6D16">
              <w:rPr>
                <w:rFonts w:cs="Arial"/>
                <w:szCs w:val="20"/>
              </w:rPr>
              <w:t xml:space="preserve"> </w:t>
            </w:r>
            <w:proofErr w:type="spellStart"/>
            <w:r w:rsidRPr="008C6D16">
              <w:rPr>
                <w:rFonts w:cs="Arial"/>
                <w:szCs w:val="20"/>
              </w:rPr>
              <w:t>CamPro</w:t>
            </w:r>
            <w:proofErr w:type="spellEnd"/>
            <w:r w:rsidRPr="008C6D16">
              <w:rPr>
                <w:rFonts w:cs="Arial"/>
                <w:szCs w:val="20"/>
              </w:rPr>
              <w:t xml:space="preserve"> </w:t>
            </w:r>
            <w:proofErr w:type="spellStart"/>
            <w:r w:rsidRPr="008C6D16">
              <w:rPr>
                <w:rFonts w:cs="Arial"/>
                <w:szCs w:val="20"/>
              </w:rPr>
              <w:t>ligth</w:t>
            </w:r>
            <w:proofErr w:type="spellEnd"/>
            <w:r w:rsidRPr="008C6D16">
              <w:rPr>
                <w:rFonts w:cs="Arial"/>
                <w:szCs w:val="20"/>
              </w:rPr>
              <w:t>;</w:t>
            </w:r>
          </w:p>
          <w:p w14:paraId="0AC89D7B" w14:textId="77777777" w:rsidR="00542F4C" w:rsidRPr="008C6D16" w:rsidRDefault="00542F4C" w:rsidP="00291928">
            <w:pPr>
              <w:pStyle w:val="PREFTABELA"/>
              <w:rPr>
                <w:rFonts w:cs="Arial"/>
                <w:szCs w:val="20"/>
              </w:rPr>
            </w:pPr>
            <w:r w:rsidRPr="008C6D16">
              <w:rPr>
                <w:rFonts w:cs="Arial"/>
                <w:szCs w:val="20"/>
              </w:rPr>
              <w:t>Tamanho: 60x90cm;</w:t>
            </w:r>
          </w:p>
          <w:p w14:paraId="4D4E1FC5" w14:textId="77777777" w:rsidR="00542F4C" w:rsidRPr="008C6D16" w:rsidRDefault="00542F4C" w:rsidP="00291928">
            <w:pPr>
              <w:pStyle w:val="PREFTABELA"/>
              <w:rPr>
                <w:rFonts w:cs="Arial"/>
                <w:szCs w:val="20"/>
              </w:rPr>
            </w:pPr>
            <w:r w:rsidRPr="008C6D16">
              <w:rPr>
                <w:rFonts w:cs="Arial"/>
                <w:szCs w:val="20"/>
              </w:rPr>
              <w:t>Possui linhas guias desenhadas na base;</w:t>
            </w:r>
          </w:p>
          <w:p w14:paraId="4925A939" w14:textId="77777777" w:rsidR="00542F4C" w:rsidRPr="008C6D16" w:rsidRDefault="00542F4C" w:rsidP="00291928">
            <w:pPr>
              <w:pStyle w:val="PREFTABELA"/>
              <w:rPr>
                <w:rFonts w:cs="Arial"/>
                <w:szCs w:val="20"/>
              </w:rPr>
            </w:pPr>
            <w:r w:rsidRPr="008C6D16">
              <w:rPr>
                <w:rFonts w:cs="Arial"/>
                <w:szCs w:val="20"/>
              </w:rPr>
              <w:t>Com cola;</w:t>
            </w:r>
          </w:p>
          <w:p w14:paraId="44D9D5AF" w14:textId="77777777" w:rsidR="00542F4C" w:rsidRPr="008C6D16" w:rsidRDefault="00542F4C" w:rsidP="00291928">
            <w:pPr>
              <w:pStyle w:val="PREFTABELA"/>
              <w:rPr>
                <w:rFonts w:cs="Arial"/>
                <w:szCs w:val="20"/>
              </w:rPr>
            </w:pPr>
            <w:r w:rsidRPr="008C6D16">
              <w:rPr>
                <w:rFonts w:cs="Arial"/>
                <w:szCs w:val="20"/>
              </w:rPr>
              <w:t xml:space="preserve">Espessura: </w:t>
            </w:r>
            <w:proofErr w:type="spellStart"/>
            <w:r w:rsidRPr="008C6D16">
              <w:rPr>
                <w:rFonts w:cs="Arial"/>
                <w:szCs w:val="20"/>
              </w:rPr>
              <w:t>minimo</w:t>
            </w:r>
            <w:proofErr w:type="spellEnd"/>
            <w:r w:rsidRPr="008C6D16">
              <w:rPr>
                <w:rFonts w:cs="Arial"/>
                <w:szCs w:val="20"/>
              </w:rPr>
              <w:t xml:space="preserve"> de 1mm.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3E77C94"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2A32A16"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8924C43" w14:textId="77777777" w:rsidR="00542F4C" w:rsidRPr="008C6D16" w:rsidRDefault="00542F4C" w:rsidP="00291928">
            <w:pPr>
              <w:pStyle w:val="PREFTABELA"/>
              <w:jc w:val="center"/>
              <w:rPr>
                <w:rFonts w:cs="Arial"/>
                <w:szCs w:val="20"/>
              </w:rPr>
            </w:pPr>
            <w:r w:rsidRPr="008C6D16">
              <w:rPr>
                <w:rFonts w:cs="Arial"/>
                <w:szCs w:val="20"/>
              </w:rPr>
              <w:t>R$ 83,82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F8457A5" w14:textId="77777777" w:rsidR="00542F4C" w:rsidRPr="008C6D16" w:rsidRDefault="00542F4C" w:rsidP="00291928">
            <w:pPr>
              <w:pStyle w:val="PREFTABELA"/>
              <w:jc w:val="center"/>
              <w:rPr>
                <w:rFonts w:cs="Arial"/>
                <w:szCs w:val="20"/>
              </w:rPr>
            </w:pPr>
            <w:r w:rsidRPr="008C6D16">
              <w:rPr>
                <w:rFonts w:cs="Arial"/>
                <w:szCs w:val="20"/>
              </w:rPr>
              <w:t>R$ 838,20</w:t>
            </w:r>
          </w:p>
        </w:tc>
      </w:tr>
      <w:tr w:rsidR="00542F4C" w:rsidRPr="008C6D16" w14:paraId="7D62A40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036025" w14:textId="77777777" w:rsidR="00542F4C" w:rsidRPr="008C6D16" w:rsidRDefault="00542F4C" w:rsidP="00291928">
            <w:pPr>
              <w:pStyle w:val="PREFTABELA"/>
              <w:jc w:val="center"/>
              <w:rPr>
                <w:rFonts w:cs="Arial"/>
                <w:szCs w:val="20"/>
              </w:rPr>
            </w:pPr>
            <w:r w:rsidRPr="008C6D16">
              <w:rPr>
                <w:rFonts w:cs="Arial"/>
                <w:szCs w:val="20"/>
              </w:rPr>
              <w:t>57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D8C2ECD" w14:textId="77777777" w:rsidR="00542F4C" w:rsidRPr="008C6D16" w:rsidRDefault="00542F4C" w:rsidP="00291928">
            <w:pPr>
              <w:pStyle w:val="PREFTITULOTABELA"/>
              <w:rPr>
                <w:rFonts w:cs="Arial"/>
                <w:sz w:val="20"/>
                <w:szCs w:val="20"/>
              </w:rPr>
            </w:pPr>
            <w:r w:rsidRPr="008C6D16">
              <w:rPr>
                <w:rFonts w:cs="Arial"/>
                <w:sz w:val="20"/>
                <w:szCs w:val="20"/>
              </w:rPr>
              <w:t>KIT AGULHAS PARA PLOTTER DE RECORTE</w:t>
            </w:r>
          </w:p>
          <w:p w14:paraId="35EC53A0" w14:textId="77777777" w:rsidR="00542F4C" w:rsidRPr="008C6D16" w:rsidRDefault="00542F4C" w:rsidP="00291928">
            <w:pPr>
              <w:pStyle w:val="PREFTABELA"/>
              <w:rPr>
                <w:rFonts w:cs="Arial"/>
                <w:szCs w:val="20"/>
              </w:rPr>
            </w:pPr>
          </w:p>
          <w:p w14:paraId="4651035B" w14:textId="77777777" w:rsidR="00542F4C" w:rsidRPr="008C6D16" w:rsidRDefault="00542F4C" w:rsidP="00291928">
            <w:pPr>
              <w:pStyle w:val="PREFTABELA"/>
              <w:rPr>
                <w:rFonts w:cs="Arial"/>
                <w:szCs w:val="20"/>
              </w:rPr>
            </w:pPr>
            <w:r w:rsidRPr="008C6D16">
              <w:rPr>
                <w:rFonts w:cs="Arial"/>
                <w:szCs w:val="20"/>
              </w:rPr>
              <w:t>Kit composto por minimamente: Agulha de 30°, Agulha de 45°, Agulha de 60°;</w:t>
            </w:r>
          </w:p>
          <w:p w14:paraId="2CFA98EB" w14:textId="77777777" w:rsidR="00542F4C" w:rsidRPr="008C6D16" w:rsidRDefault="00542F4C" w:rsidP="00291928">
            <w:pPr>
              <w:pStyle w:val="PREFTABELA"/>
              <w:rPr>
                <w:rFonts w:cs="Arial"/>
                <w:szCs w:val="20"/>
              </w:rPr>
            </w:pPr>
            <w:r w:rsidRPr="008C6D16">
              <w:rPr>
                <w:rFonts w:cs="Arial"/>
                <w:szCs w:val="20"/>
              </w:rPr>
              <w:t>O Kit deve vir em estojo para armazenamento e capas protetoras para as agulhas;</w:t>
            </w:r>
          </w:p>
          <w:p w14:paraId="24C94790" w14:textId="77777777" w:rsidR="00542F4C" w:rsidRPr="008C6D16" w:rsidRDefault="00542F4C" w:rsidP="00291928">
            <w:pPr>
              <w:pStyle w:val="PREFTABELA"/>
              <w:rPr>
                <w:rFonts w:cs="Arial"/>
                <w:szCs w:val="20"/>
              </w:rPr>
            </w:pPr>
            <w:r w:rsidRPr="008C6D16">
              <w:rPr>
                <w:rFonts w:cs="Arial"/>
                <w:szCs w:val="20"/>
              </w:rPr>
              <w:t xml:space="preserve">Compatível com </w:t>
            </w:r>
            <w:proofErr w:type="spellStart"/>
            <w:r w:rsidRPr="008C6D16">
              <w:rPr>
                <w:rFonts w:cs="Arial"/>
                <w:szCs w:val="20"/>
              </w:rPr>
              <w:t>Banenrcut</w:t>
            </w:r>
            <w:proofErr w:type="spellEnd"/>
            <w:r w:rsidRPr="008C6D16">
              <w:rPr>
                <w:rFonts w:cs="Arial"/>
                <w:szCs w:val="20"/>
              </w:rPr>
              <w:t xml:space="preserve"> </w:t>
            </w:r>
            <w:proofErr w:type="spellStart"/>
            <w:r w:rsidRPr="008C6D16">
              <w:rPr>
                <w:rFonts w:cs="Arial"/>
                <w:szCs w:val="20"/>
              </w:rPr>
              <w:t>CamPro</w:t>
            </w:r>
            <w:proofErr w:type="spellEnd"/>
            <w:r w:rsidRPr="008C6D16">
              <w:rPr>
                <w:rFonts w:cs="Arial"/>
                <w:szCs w:val="20"/>
              </w:rPr>
              <w:t xml:space="preserve"> </w:t>
            </w:r>
            <w:proofErr w:type="spellStart"/>
            <w:r w:rsidRPr="008C6D16">
              <w:rPr>
                <w:rFonts w:cs="Arial"/>
                <w:szCs w:val="20"/>
              </w:rPr>
              <w:t>Ligth</w:t>
            </w:r>
            <w:proofErr w:type="spellEnd"/>
            <w:r w:rsidRPr="008C6D16">
              <w:rPr>
                <w:rFonts w:cs="Arial"/>
                <w:szCs w:val="20"/>
              </w:rPr>
              <w:t>.</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8CB3122" w14:textId="77777777" w:rsidR="00542F4C" w:rsidRPr="008C6D16" w:rsidRDefault="00542F4C" w:rsidP="00291928">
            <w:pPr>
              <w:pStyle w:val="PREFTABELA"/>
              <w:jc w:val="center"/>
              <w:rPr>
                <w:rFonts w:cs="Arial"/>
                <w:szCs w:val="20"/>
              </w:rPr>
            </w:pPr>
            <w:r w:rsidRPr="008C6D16">
              <w:rPr>
                <w:rFonts w:cs="Arial"/>
                <w:szCs w:val="20"/>
              </w:rPr>
              <w:t>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0628CCAE" w14:textId="77777777" w:rsidR="00542F4C" w:rsidRPr="008C6D16" w:rsidRDefault="00542F4C" w:rsidP="00291928">
            <w:pPr>
              <w:pStyle w:val="PREFTABELA"/>
              <w:jc w:val="center"/>
              <w:rPr>
                <w:rFonts w:cs="Arial"/>
                <w:szCs w:val="20"/>
              </w:rPr>
            </w:pPr>
            <w:r w:rsidRPr="008C6D16">
              <w:rPr>
                <w:rFonts w:cs="Arial"/>
                <w:szCs w:val="20"/>
              </w:rPr>
              <w:t>Kit</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640F531" w14:textId="77777777" w:rsidR="00542F4C" w:rsidRPr="008C6D16" w:rsidRDefault="00542F4C" w:rsidP="00291928">
            <w:pPr>
              <w:pStyle w:val="PREFTABELA"/>
              <w:jc w:val="center"/>
              <w:rPr>
                <w:rFonts w:cs="Arial"/>
                <w:szCs w:val="20"/>
              </w:rPr>
            </w:pPr>
            <w:r w:rsidRPr="008C6D16">
              <w:rPr>
                <w:rFonts w:cs="Arial"/>
                <w:szCs w:val="20"/>
              </w:rPr>
              <w:t>R$ 106,02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50B4BAA" w14:textId="77777777" w:rsidR="00542F4C" w:rsidRPr="008C6D16" w:rsidRDefault="00542F4C" w:rsidP="00291928">
            <w:pPr>
              <w:pStyle w:val="PREFTABELA"/>
              <w:jc w:val="center"/>
              <w:rPr>
                <w:rFonts w:cs="Arial"/>
                <w:szCs w:val="20"/>
              </w:rPr>
            </w:pPr>
            <w:r w:rsidRPr="008C6D16">
              <w:rPr>
                <w:rFonts w:cs="Arial"/>
                <w:szCs w:val="20"/>
              </w:rPr>
              <w:t>R$ 530,10</w:t>
            </w:r>
          </w:p>
        </w:tc>
      </w:tr>
      <w:tr w:rsidR="00542F4C" w:rsidRPr="008C6D16" w14:paraId="429F47C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C8B1F" w14:textId="77777777" w:rsidR="00542F4C" w:rsidRPr="008C6D16" w:rsidRDefault="00542F4C" w:rsidP="00291928">
            <w:pPr>
              <w:pStyle w:val="PREFTABELA"/>
              <w:jc w:val="center"/>
              <w:rPr>
                <w:rFonts w:cs="Arial"/>
                <w:szCs w:val="20"/>
              </w:rPr>
            </w:pPr>
            <w:r w:rsidRPr="008C6D16">
              <w:rPr>
                <w:rFonts w:cs="Arial"/>
                <w:szCs w:val="20"/>
              </w:rPr>
              <w:lastRenderedPageBreak/>
              <w:t>58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9B1FC9A" w14:textId="77777777" w:rsidR="00542F4C" w:rsidRPr="008C6D16" w:rsidRDefault="00542F4C" w:rsidP="00291928">
            <w:pPr>
              <w:pStyle w:val="PREFTITULOTABELA"/>
              <w:rPr>
                <w:rFonts w:cs="Arial"/>
                <w:sz w:val="20"/>
                <w:szCs w:val="20"/>
              </w:rPr>
            </w:pPr>
            <w:r w:rsidRPr="008C6D16">
              <w:rPr>
                <w:rFonts w:cs="Arial"/>
                <w:sz w:val="20"/>
                <w:szCs w:val="20"/>
              </w:rPr>
              <w:t>SUPORTE DE AGULHA PARA PLOTTER DE RECORTE</w:t>
            </w:r>
          </w:p>
          <w:p w14:paraId="4C347FB4" w14:textId="77777777" w:rsidR="00542F4C" w:rsidRPr="008C6D16" w:rsidRDefault="00542F4C" w:rsidP="00291928">
            <w:pPr>
              <w:pStyle w:val="PREFTABELA"/>
              <w:rPr>
                <w:rFonts w:cs="Arial"/>
                <w:szCs w:val="20"/>
              </w:rPr>
            </w:pPr>
          </w:p>
          <w:p w14:paraId="1513FB7A" w14:textId="77777777" w:rsidR="00542F4C" w:rsidRPr="008C6D16" w:rsidRDefault="00542F4C" w:rsidP="00291928">
            <w:pPr>
              <w:pStyle w:val="PREFTABELA"/>
              <w:rPr>
                <w:rFonts w:cs="Arial"/>
                <w:szCs w:val="20"/>
              </w:rPr>
            </w:pPr>
            <w:r w:rsidRPr="008C6D16">
              <w:rPr>
                <w:rFonts w:cs="Arial"/>
                <w:szCs w:val="20"/>
              </w:rPr>
              <w:t>O suporte de agulha mais conhecido como canhão, é a ferramenta onde as agulhas são fixadas por força magnética para realizar o corte;</w:t>
            </w:r>
          </w:p>
          <w:p w14:paraId="3AA33E0E" w14:textId="77777777" w:rsidR="00542F4C" w:rsidRPr="008C6D16" w:rsidRDefault="00542F4C" w:rsidP="00291928">
            <w:pPr>
              <w:pStyle w:val="PREFTABELA"/>
              <w:rPr>
                <w:rFonts w:cs="Arial"/>
                <w:szCs w:val="20"/>
              </w:rPr>
            </w:pPr>
            <w:r w:rsidRPr="008C6D16">
              <w:rPr>
                <w:rFonts w:cs="Arial"/>
                <w:szCs w:val="20"/>
              </w:rPr>
              <w:t>Suporte com regulagem de exposição e sistema de magnético para com que a agulha consiga realizar as curvas na hora do corte;</w:t>
            </w:r>
          </w:p>
          <w:p w14:paraId="2390648C" w14:textId="77777777" w:rsidR="00542F4C" w:rsidRPr="008C6D16" w:rsidRDefault="00542F4C" w:rsidP="00291928">
            <w:pPr>
              <w:pStyle w:val="PREFTABELA"/>
              <w:rPr>
                <w:rFonts w:cs="Arial"/>
                <w:szCs w:val="20"/>
              </w:rPr>
            </w:pPr>
            <w:r w:rsidRPr="008C6D16">
              <w:rPr>
                <w:rFonts w:cs="Arial"/>
                <w:szCs w:val="20"/>
              </w:rPr>
              <w:t xml:space="preserve">Compatível com </w:t>
            </w:r>
            <w:proofErr w:type="spellStart"/>
            <w:r w:rsidRPr="008C6D16">
              <w:rPr>
                <w:rFonts w:cs="Arial"/>
                <w:szCs w:val="20"/>
              </w:rPr>
              <w:t>Banenrcut</w:t>
            </w:r>
            <w:proofErr w:type="spellEnd"/>
            <w:r w:rsidRPr="008C6D16">
              <w:rPr>
                <w:rFonts w:cs="Arial"/>
                <w:szCs w:val="20"/>
              </w:rPr>
              <w:t xml:space="preserve"> </w:t>
            </w:r>
            <w:proofErr w:type="spellStart"/>
            <w:r w:rsidRPr="008C6D16">
              <w:rPr>
                <w:rFonts w:cs="Arial"/>
                <w:szCs w:val="20"/>
              </w:rPr>
              <w:t>CamPro</w:t>
            </w:r>
            <w:proofErr w:type="spellEnd"/>
            <w:r w:rsidRPr="008C6D16">
              <w:rPr>
                <w:rFonts w:cs="Arial"/>
                <w:szCs w:val="20"/>
              </w:rPr>
              <w:t xml:space="preserve"> </w:t>
            </w:r>
            <w:proofErr w:type="spellStart"/>
            <w:r w:rsidRPr="008C6D16">
              <w:rPr>
                <w:rFonts w:cs="Arial"/>
                <w:szCs w:val="20"/>
              </w:rPr>
              <w:t>Ligth</w:t>
            </w:r>
            <w:proofErr w:type="spellEnd"/>
            <w:r w:rsidRPr="008C6D16">
              <w:rPr>
                <w:rFonts w:cs="Arial"/>
                <w:szCs w:val="20"/>
              </w:rPr>
              <w:t>.</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56E10F1" w14:textId="77777777" w:rsidR="00542F4C" w:rsidRPr="008C6D16" w:rsidRDefault="00542F4C" w:rsidP="00291928">
            <w:pPr>
              <w:pStyle w:val="PREFTABELA"/>
              <w:jc w:val="center"/>
              <w:rPr>
                <w:rFonts w:cs="Arial"/>
                <w:szCs w:val="20"/>
              </w:rPr>
            </w:pPr>
            <w:r w:rsidRPr="008C6D16">
              <w:rPr>
                <w:rFonts w:cs="Arial"/>
                <w:szCs w:val="20"/>
              </w:rPr>
              <w:t>2</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A8CF5B3"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CBA8927" w14:textId="77777777" w:rsidR="00542F4C" w:rsidRPr="008C6D16" w:rsidRDefault="00542F4C" w:rsidP="00291928">
            <w:pPr>
              <w:pStyle w:val="PREFTABELA"/>
              <w:jc w:val="center"/>
              <w:rPr>
                <w:rFonts w:cs="Arial"/>
                <w:szCs w:val="20"/>
              </w:rPr>
            </w:pPr>
            <w:r w:rsidRPr="008C6D16">
              <w:rPr>
                <w:rFonts w:cs="Arial"/>
                <w:szCs w:val="20"/>
              </w:rPr>
              <w:t>R$ 149,99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B2C6EB2" w14:textId="77777777" w:rsidR="00542F4C" w:rsidRPr="008C6D16" w:rsidRDefault="00542F4C" w:rsidP="00291928">
            <w:pPr>
              <w:pStyle w:val="PREFTABELA"/>
              <w:jc w:val="center"/>
              <w:rPr>
                <w:rFonts w:cs="Arial"/>
                <w:szCs w:val="20"/>
              </w:rPr>
            </w:pPr>
            <w:r w:rsidRPr="008C6D16">
              <w:rPr>
                <w:rFonts w:cs="Arial"/>
                <w:szCs w:val="20"/>
              </w:rPr>
              <w:t>R$ 299,98</w:t>
            </w:r>
          </w:p>
        </w:tc>
      </w:tr>
      <w:tr w:rsidR="00542F4C" w:rsidRPr="008C6D16" w14:paraId="2567916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908D94" w14:textId="77777777" w:rsidR="00542F4C" w:rsidRPr="008C6D16" w:rsidRDefault="00542F4C" w:rsidP="00291928">
            <w:pPr>
              <w:pStyle w:val="PREFTABELA"/>
              <w:jc w:val="center"/>
              <w:rPr>
                <w:rFonts w:cs="Arial"/>
                <w:szCs w:val="20"/>
              </w:rPr>
            </w:pPr>
            <w:r w:rsidRPr="008C6D16">
              <w:rPr>
                <w:rFonts w:cs="Arial"/>
                <w:szCs w:val="20"/>
              </w:rPr>
              <w:t>59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B945823" w14:textId="77777777" w:rsidR="00542F4C" w:rsidRPr="008C6D16" w:rsidRDefault="00542F4C" w:rsidP="00291928">
            <w:pPr>
              <w:pStyle w:val="PREFTITULOTABELA"/>
              <w:rPr>
                <w:rFonts w:cs="Arial"/>
                <w:sz w:val="20"/>
                <w:szCs w:val="20"/>
              </w:rPr>
            </w:pPr>
            <w:r w:rsidRPr="008C6D16">
              <w:rPr>
                <w:rFonts w:cs="Arial"/>
                <w:sz w:val="20"/>
                <w:szCs w:val="20"/>
              </w:rPr>
              <w:t>BOBINA PAPEL KRAFT MONOLÚCIDO - 90 GRAMAS - 60 cm</w:t>
            </w:r>
          </w:p>
          <w:p w14:paraId="5505E372" w14:textId="77777777" w:rsidR="00542F4C" w:rsidRPr="008C6D16" w:rsidRDefault="00542F4C" w:rsidP="00291928">
            <w:pPr>
              <w:pStyle w:val="PREFTABELA"/>
              <w:rPr>
                <w:rFonts w:cs="Arial"/>
                <w:szCs w:val="20"/>
              </w:rPr>
            </w:pPr>
          </w:p>
          <w:p w14:paraId="5DF3771C" w14:textId="77777777" w:rsidR="00542F4C" w:rsidRPr="008C6D16" w:rsidRDefault="00542F4C" w:rsidP="00291928">
            <w:pPr>
              <w:pStyle w:val="PREFTABELA"/>
              <w:rPr>
                <w:rFonts w:cs="Arial"/>
                <w:szCs w:val="20"/>
              </w:rPr>
            </w:pPr>
            <w:r w:rsidRPr="008C6D16">
              <w:rPr>
                <w:rFonts w:cs="Arial"/>
                <w:szCs w:val="20"/>
              </w:rPr>
              <w:t>Gramatura:  90 gramas;</w:t>
            </w:r>
          </w:p>
          <w:p w14:paraId="602D602F" w14:textId="77777777" w:rsidR="00542F4C" w:rsidRPr="008C6D16" w:rsidRDefault="00542F4C" w:rsidP="00291928">
            <w:pPr>
              <w:pStyle w:val="PREFTABELA"/>
              <w:rPr>
                <w:rFonts w:cs="Arial"/>
                <w:szCs w:val="20"/>
              </w:rPr>
            </w:pPr>
            <w:r w:rsidRPr="008C6D16">
              <w:rPr>
                <w:rFonts w:cs="Arial"/>
                <w:szCs w:val="20"/>
              </w:rPr>
              <w:t>Largura 60 cm;</w:t>
            </w:r>
          </w:p>
          <w:p w14:paraId="47CFE44F" w14:textId="77777777" w:rsidR="00542F4C" w:rsidRPr="008C6D16" w:rsidRDefault="00542F4C" w:rsidP="00291928">
            <w:pPr>
              <w:pStyle w:val="PREFTABELA"/>
              <w:rPr>
                <w:rFonts w:cs="Arial"/>
                <w:szCs w:val="20"/>
              </w:rPr>
            </w:pPr>
            <w:r w:rsidRPr="008C6D16">
              <w:rPr>
                <w:rFonts w:cs="Arial"/>
                <w:szCs w:val="20"/>
              </w:rPr>
              <w:t>Contém 150 metros;</w:t>
            </w:r>
          </w:p>
          <w:p w14:paraId="0D76807F" w14:textId="77777777" w:rsidR="00542F4C" w:rsidRPr="008C6D16" w:rsidRDefault="00542F4C" w:rsidP="00291928">
            <w:pPr>
              <w:pStyle w:val="PREFTABELA"/>
              <w:rPr>
                <w:rFonts w:cs="Arial"/>
                <w:szCs w:val="20"/>
              </w:rPr>
            </w:pPr>
            <w:r w:rsidRPr="008C6D16">
              <w:rPr>
                <w:rFonts w:cs="Arial"/>
                <w:szCs w:val="20"/>
              </w:rPr>
              <w:t>Resistente a umidade no uso;</w:t>
            </w:r>
          </w:p>
          <w:p w14:paraId="162C3ACB" w14:textId="77777777" w:rsidR="00542F4C" w:rsidRPr="008C6D16" w:rsidRDefault="00542F4C" w:rsidP="00291928">
            <w:pPr>
              <w:pStyle w:val="PREFTABELA"/>
              <w:rPr>
                <w:rFonts w:cs="Arial"/>
                <w:szCs w:val="20"/>
              </w:rPr>
            </w:pPr>
            <w:r w:rsidRPr="008C6D16">
              <w:rPr>
                <w:rFonts w:cs="Arial"/>
                <w:szCs w:val="20"/>
              </w:rPr>
              <w:t>Fabricado a partir de fibras de celulose curtas e longas provenientes de polpas de madeira macias, sem contaminação.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9D82921"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4AEB759"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DBC9B70" w14:textId="77777777" w:rsidR="00542F4C" w:rsidRPr="008C6D16" w:rsidRDefault="00542F4C" w:rsidP="00291928">
            <w:pPr>
              <w:pStyle w:val="PREFTABELA"/>
              <w:jc w:val="center"/>
              <w:rPr>
                <w:rFonts w:cs="Arial"/>
                <w:szCs w:val="20"/>
              </w:rPr>
            </w:pPr>
            <w:r w:rsidRPr="008C6D16">
              <w:rPr>
                <w:rFonts w:cs="Arial"/>
                <w:szCs w:val="20"/>
              </w:rPr>
              <w:t>R$ 130,23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7A3E3D1" w14:textId="77777777" w:rsidR="00542F4C" w:rsidRPr="008C6D16" w:rsidRDefault="00542F4C" w:rsidP="00291928">
            <w:pPr>
              <w:pStyle w:val="PREFTABELA"/>
              <w:jc w:val="center"/>
              <w:rPr>
                <w:rFonts w:cs="Arial"/>
                <w:szCs w:val="20"/>
              </w:rPr>
            </w:pPr>
            <w:r w:rsidRPr="008C6D16">
              <w:rPr>
                <w:rFonts w:cs="Arial"/>
                <w:szCs w:val="20"/>
              </w:rPr>
              <w:t>R$ 1.302,30</w:t>
            </w:r>
          </w:p>
        </w:tc>
      </w:tr>
      <w:tr w:rsidR="00542F4C" w:rsidRPr="008C6D16" w14:paraId="1F43C71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128E2" w14:textId="77777777" w:rsidR="00542F4C" w:rsidRPr="008C6D16" w:rsidRDefault="00542F4C" w:rsidP="00291928">
            <w:pPr>
              <w:pStyle w:val="PREFTABELA"/>
              <w:jc w:val="center"/>
              <w:rPr>
                <w:rFonts w:cs="Arial"/>
                <w:szCs w:val="20"/>
              </w:rPr>
            </w:pPr>
            <w:r w:rsidRPr="008C6D16">
              <w:rPr>
                <w:rFonts w:cs="Arial"/>
                <w:szCs w:val="20"/>
              </w:rPr>
              <w:t>60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BCA1622" w14:textId="77777777" w:rsidR="00542F4C" w:rsidRPr="008C6D16" w:rsidRDefault="00542F4C" w:rsidP="00291928">
            <w:pPr>
              <w:pStyle w:val="PREFTITULOTABELA"/>
              <w:rPr>
                <w:rFonts w:cs="Arial"/>
                <w:sz w:val="20"/>
                <w:szCs w:val="20"/>
              </w:rPr>
            </w:pPr>
            <w:r w:rsidRPr="008C6D16">
              <w:rPr>
                <w:rFonts w:cs="Arial"/>
                <w:sz w:val="20"/>
                <w:szCs w:val="20"/>
              </w:rPr>
              <w:t>MÁSCARA DE TRANSFERÊNCIA DE PAPEL 510MM X 50M</w:t>
            </w:r>
          </w:p>
          <w:p w14:paraId="62BFDA62" w14:textId="77777777" w:rsidR="00542F4C" w:rsidRPr="008C6D16" w:rsidRDefault="00542F4C" w:rsidP="00291928">
            <w:pPr>
              <w:pStyle w:val="PREFTABELA"/>
              <w:rPr>
                <w:rFonts w:cs="Arial"/>
                <w:szCs w:val="20"/>
              </w:rPr>
            </w:pPr>
          </w:p>
          <w:p w14:paraId="7529DF1B" w14:textId="77777777" w:rsidR="00542F4C" w:rsidRPr="008C6D16" w:rsidRDefault="00542F4C" w:rsidP="00291928">
            <w:pPr>
              <w:pStyle w:val="PREFTABELA"/>
              <w:rPr>
                <w:rFonts w:cs="Arial"/>
                <w:szCs w:val="20"/>
              </w:rPr>
            </w:pPr>
            <w:r w:rsidRPr="008C6D16">
              <w:rPr>
                <w:rFonts w:cs="Arial"/>
                <w:szCs w:val="20"/>
              </w:rPr>
              <w:t xml:space="preserve">Baixo </w:t>
            </w:r>
            <w:proofErr w:type="spellStart"/>
            <w:r w:rsidRPr="008C6D16">
              <w:rPr>
                <w:rFonts w:cs="Arial"/>
                <w:szCs w:val="20"/>
              </w:rPr>
              <w:t>tack</w:t>
            </w:r>
            <w:proofErr w:type="spellEnd"/>
            <w:r w:rsidRPr="008C6D16">
              <w:rPr>
                <w:rFonts w:cs="Arial"/>
                <w:szCs w:val="20"/>
              </w:rPr>
              <w:t>;</w:t>
            </w:r>
          </w:p>
          <w:p w14:paraId="6260F229" w14:textId="77777777" w:rsidR="00542F4C" w:rsidRPr="008C6D16" w:rsidRDefault="00542F4C" w:rsidP="00291928">
            <w:pPr>
              <w:pStyle w:val="PREFTABELA"/>
              <w:rPr>
                <w:rFonts w:cs="Arial"/>
                <w:szCs w:val="20"/>
              </w:rPr>
            </w:pPr>
            <w:r w:rsidRPr="008C6D16">
              <w:rPr>
                <w:rFonts w:cs="Arial"/>
                <w:szCs w:val="20"/>
              </w:rPr>
              <w:t>Tamanho: 51cm X 50m;</w:t>
            </w:r>
          </w:p>
          <w:p w14:paraId="3C3709B4" w14:textId="77777777" w:rsidR="00542F4C" w:rsidRPr="008C6D16" w:rsidRDefault="00542F4C" w:rsidP="00291928">
            <w:pPr>
              <w:pStyle w:val="PREFTABELA"/>
              <w:rPr>
                <w:rFonts w:cs="Arial"/>
                <w:szCs w:val="20"/>
              </w:rPr>
            </w:pPr>
            <w:r w:rsidRPr="008C6D16">
              <w:rPr>
                <w:rFonts w:cs="Arial"/>
                <w:szCs w:val="20"/>
              </w:rPr>
              <w:t xml:space="preserve">Material: papel </w:t>
            </w:r>
            <w:proofErr w:type="spellStart"/>
            <w:r w:rsidRPr="008C6D16">
              <w:rPr>
                <w:rFonts w:cs="Arial"/>
                <w:szCs w:val="20"/>
              </w:rPr>
              <w:t>crepado</w:t>
            </w:r>
            <w:proofErr w:type="spellEnd"/>
            <w:r w:rsidRPr="008C6D16">
              <w:rPr>
                <w:rFonts w:cs="Arial"/>
                <w:szCs w:val="20"/>
              </w:rPr>
              <w:t>;</w:t>
            </w:r>
          </w:p>
          <w:p w14:paraId="267C0D11" w14:textId="77777777" w:rsidR="00542F4C" w:rsidRPr="008C6D16" w:rsidRDefault="00542F4C" w:rsidP="00291928">
            <w:pPr>
              <w:pStyle w:val="PREFTABELA"/>
              <w:rPr>
                <w:rFonts w:cs="Arial"/>
                <w:szCs w:val="20"/>
              </w:rPr>
            </w:pPr>
            <w:r w:rsidRPr="008C6D16">
              <w:rPr>
                <w:rFonts w:cs="Arial"/>
                <w:szCs w:val="20"/>
              </w:rPr>
              <w:t>Tratado com solução base borracha;</w:t>
            </w:r>
          </w:p>
          <w:p w14:paraId="000E1461" w14:textId="77777777" w:rsidR="00542F4C" w:rsidRPr="008C6D16" w:rsidRDefault="00542F4C" w:rsidP="00291928">
            <w:pPr>
              <w:pStyle w:val="PREFTABELA"/>
              <w:rPr>
                <w:rFonts w:cs="Arial"/>
                <w:szCs w:val="20"/>
              </w:rPr>
            </w:pPr>
            <w:r w:rsidRPr="008C6D16">
              <w:rPr>
                <w:rFonts w:cs="Arial"/>
                <w:szCs w:val="20"/>
              </w:rPr>
              <w:t>Adesivo em base de borracha e resinas.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730807D" w14:textId="77777777" w:rsidR="00542F4C" w:rsidRPr="008C6D16" w:rsidRDefault="00542F4C" w:rsidP="00291928">
            <w:pPr>
              <w:pStyle w:val="PREFTABELA"/>
              <w:jc w:val="center"/>
              <w:rPr>
                <w:rFonts w:cs="Arial"/>
                <w:szCs w:val="20"/>
              </w:rPr>
            </w:pPr>
            <w:r w:rsidRPr="008C6D16">
              <w:rPr>
                <w:rFonts w:cs="Arial"/>
                <w:szCs w:val="20"/>
              </w:rPr>
              <w:t>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ABE1E8A"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AA68786" w14:textId="77777777" w:rsidR="00542F4C" w:rsidRPr="008C6D16" w:rsidRDefault="00542F4C" w:rsidP="00291928">
            <w:pPr>
              <w:pStyle w:val="PREFTABELA"/>
              <w:jc w:val="center"/>
              <w:rPr>
                <w:rFonts w:cs="Arial"/>
                <w:szCs w:val="20"/>
              </w:rPr>
            </w:pPr>
            <w:r w:rsidRPr="008C6D16">
              <w:rPr>
                <w:rFonts w:cs="Arial"/>
                <w:szCs w:val="20"/>
              </w:rPr>
              <w:t>R$ 181,38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1A9EF07" w14:textId="77777777" w:rsidR="00542F4C" w:rsidRPr="008C6D16" w:rsidRDefault="00542F4C" w:rsidP="00291928">
            <w:pPr>
              <w:pStyle w:val="PREFTABELA"/>
              <w:jc w:val="center"/>
              <w:rPr>
                <w:rFonts w:cs="Arial"/>
                <w:szCs w:val="20"/>
              </w:rPr>
            </w:pPr>
            <w:r w:rsidRPr="008C6D16">
              <w:rPr>
                <w:rFonts w:cs="Arial"/>
                <w:szCs w:val="20"/>
              </w:rPr>
              <w:t>R$ 906,92</w:t>
            </w:r>
          </w:p>
        </w:tc>
      </w:tr>
      <w:tr w:rsidR="00542F4C" w:rsidRPr="008C6D16" w14:paraId="0BBF8DD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9BEC3" w14:textId="77777777" w:rsidR="00542F4C" w:rsidRPr="008C6D16" w:rsidRDefault="00542F4C" w:rsidP="00291928">
            <w:pPr>
              <w:pStyle w:val="PREFTABELA"/>
              <w:jc w:val="center"/>
              <w:rPr>
                <w:rFonts w:cs="Arial"/>
                <w:szCs w:val="20"/>
              </w:rPr>
            </w:pPr>
            <w:r w:rsidRPr="008C6D16">
              <w:rPr>
                <w:rFonts w:cs="Arial"/>
                <w:szCs w:val="20"/>
              </w:rPr>
              <w:t>61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057E68D" w14:textId="77777777" w:rsidR="00542F4C" w:rsidRPr="008C6D16" w:rsidRDefault="00542F4C" w:rsidP="00291928">
            <w:pPr>
              <w:pStyle w:val="PREFTITULOTABELA"/>
              <w:rPr>
                <w:rFonts w:cs="Arial"/>
                <w:sz w:val="20"/>
                <w:szCs w:val="20"/>
              </w:rPr>
            </w:pPr>
            <w:r w:rsidRPr="008C6D16">
              <w:rPr>
                <w:rFonts w:cs="Arial"/>
                <w:sz w:val="20"/>
                <w:szCs w:val="20"/>
              </w:rPr>
              <w:t>MÁSCARA DE TRANSFERÊNCIA TRANSPARENTE 600MM X 50M</w:t>
            </w:r>
          </w:p>
          <w:p w14:paraId="77349366" w14:textId="77777777" w:rsidR="00542F4C" w:rsidRPr="008C6D16" w:rsidRDefault="00542F4C" w:rsidP="00291928">
            <w:pPr>
              <w:pStyle w:val="PREFTABELA"/>
              <w:rPr>
                <w:rFonts w:cs="Arial"/>
                <w:szCs w:val="20"/>
              </w:rPr>
            </w:pPr>
          </w:p>
          <w:p w14:paraId="3707AAB7" w14:textId="77777777" w:rsidR="00542F4C" w:rsidRPr="008C6D16" w:rsidRDefault="00542F4C" w:rsidP="00291928">
            <w:pPr>
              <w:pStyle w:val="PREFTABELA"/>
              <w:rPr>
                <w:rFonts w:cs="Arial"/>
                <w:szCs w:val="20"/>
              </w:rPr>
            </w:pPr>
            <w:r w:rsidRPr="008C6D16">
              <w:rPr>
                <w:rFonts w:cs="Arial"/>
                <w:szCs w:val="20"/>
              </w:rPr>
              <w:t xml:space="preserve">Sem </w:t>
            </w:r>
            <w:proofErr w:type="spellStart"/>
            <w:r w:rsidRPr="008C6D16">
              <w:rPr>
                <w:rFonts w:cs="Arial"/>
                <w:szCs w:val="20"/>
              </w:rPr>
              <w:t>Liner</w:t>
            </w:r>
            <w:proofErr w:type="spellEnd"/>
            <w:r w:rsidRPr="008C6D16">
              <w:rPr>
                <w:rFonts w:cs="Arial"/>
                <w:szCs w:val="20"/>
              </w:rPr>
              <w:t>;</w:t>
            </w:r>
          </w:p>
          <w:p w14:paraId="3C2CEF4B" w14:textId="77777777" w:rsidR="00542F4C" w:rsidRPr="008C6D16" w:rsidRDefault="00542F4C" w:rsidP="00291928">
            <w:pPr>
              <w:pStyle w:val="PREFTABELA"/>
              <w:rPr>
                <w:rFonts w:cs="Arial"/>
                <w:szCs w:val="20"/>
              </w:rPr>
            </w:pPr>
            <w:r w:rsidRPr="008C6D16">
              <w:rPr>
                <w:rFonts w:cs="Arial"/>
                <w:szCs w:val="20"/>
              </w:rPr>
              <w:t>Tamanho: 60cm X 50m;</w:t>
            </w:r>
          </w:p>
          <w:p w14:paraId="22E4EEA8" w14:textId="77777777" w:rsidR="00542F4C" w:rsidRPr="008C6D16" w:rsidRDefault="00542F4C" w:rsidP="00291928">
            <w:pPr>
              <w:pStyle w:val="PREFTABELA"/>
              <w:rPr>
                <w:rFonts w:cs="Arial"/>
                <w:szCs w:val="20"/>
              </w:rPr>
            </w:pPr>
            <w:r w:rsidRPr="008C6D16">
              <w:rPr>
                <w:rFonts w:cs="Arial"/>
                <w:szCs w:val="20"/>
              </w:rPr>
              <w:t xml:space="preserve">Produzidas em polietileno </w:t>
            </w:r>
            <w:proofErr w:type="spellStart"/>
            <w:r w:rsidRPr="008C6D16">
              <w:rPr>
                <w:rFonts w:cs="Arial"/>
                <w:szCs w:val="20"/>
              </w:rPr>
              <w:t>auto-adesivo</w:t>
            </w:r>
            <w:proofErr w:type="spellEnd"/>
            <w:r w:rsidRPr="008C6D16">
              <w:rPr>
                <w:rFonts w:cs="Arial"/>
                <w:szCs w:val="20"/>
              </w:rPr>
              <w:t>;</w:t>
            </w:r>
          </w:p>
          <w:p w14:paraId="43A477C6" w14:textId="77777777" w:rsidR="00542F4C" w:rsidRPr="008C6D16" w:rsidRDefault="00542F4C" w:rsidP="00291928">
            <w:pPr>
              <w:pStyle w:val="PREFTABELA"/>
              <w:rPr>
                <w:rFonts w:cs="Arial"/>
                <w:szCs w:val="20"/>
              </w:rPr>
            </w:pPr>
            <w:r w:rsidRPr="008C6D16">
              <w:rPr>
                <w:rFonts w:cs="Arial"/>
                <w:szCs w:val="20"/>
              </w:rPr>
              <w:t xml:space="preserve">Médio </w:t>
            </w:r>
            <w:proofErr w:type="spellStart"/>
            <w:r w:rsidRPr="008C6D16">
              <w:rPr>
                <w:rFonts w:cs="Arial"/>
                <w:szCs w:val="20"/>
              </w:rPr>
              <w:t>tack</w:t>
            </w:r>
            <w:proofErr w:type="spellEnd"/>
            <w:r w:rsidRPr="008C6D16">
              <w:rPr>
                <w:rFonts w:cs="Arial"/>
                <w:szCs w:val="20"/>
              </w:rPr>
              <w:t xml:space="preserve"> e alta adesão.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793D17B" w14:textId="77777777" w:rsidR="00542F4C" w:rsidRPr="008C6D16" w:rsidRDefault="00542F4C" w:rsidP="00291928">
            <w:pPr>
              <w:pStyle w:val="PREFTABELA"/>
              <w:jc w:val="center"/>
              <w:rPr>
                <w:rFonts w:cs="Arial"/>
                <w:szCs w:val="20"/>
              </w:rPr>
            </w:pPr>
            <w:r w:rsidRPr="008C6D16">
              <w:rPr>
                <w:rFonts w:cs="Arial"/>
                <w:szCs w:val="20"/>
              </w:rPr>
              <w:t>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CD81A67"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979962B" w14:textId="77777777" w:rsidR="00542F4C" w:rsidRPr="008C6D16" w:rsidRDefault="00542F4C" w:rsidP="00291928">
            <w:pPr>
              <w:pStyle w:val="PREFTABELA"/>
              <w:jc w:val="center"/>
              <w:rPr>
                <w:rFonts w:cs="Arial"/>
                <w:szCs w:val="20"/>
              </w:rPr>
            </w:pPr>
            <w:r w:rsidRPr="008C6D16">
              <w:rPr>
                <w:rFonts w:cs="Arial"/>
                <w:szCs w:val="20"/>
              </w:rPr>
              <w:t>R$ 162,80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882C4AA" w14:textId="77777777" w:rsidR="00542F4C" w:rsidRPr="008C6D16" w:rsidRDefault="00542F4C" w:rsidP="00291928">
            <w:pPr>
              <w:pStyle w:val="PREFTABELA"/>
              <w:jc w:val="center"/>
              <w:rPr>
                <w:rFonts w:cs="Arial"/>
                <w:szCs w:val="20"/>
              </w:rPr>
            </w:pPr>
            <w:r w:rsidRPr="008C6D16">
              <w:rPr>
                <w:rFonts w:cs="Arial"/>
                <w:szCs w:val="20"/>
              </w:rPr>
              <w:t>R$ 814,00</w:t>
            </w:r>
          </w:p>
        </w:tc>
      </w:tr>
      <w:tr w:rsidR="00542F4C" w:rsidRPr="008C6D16" w14:paraId="22205D5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05F85" w14:textId="77777777" w:rsidR="00542F4C" w:rsidRPr="008C6D16" w:rsidRDefault="00542F4C" w:rsidP="00291928">
            <w:pPr>
              <w:pStyle w:val="PREFTABELA"/>
              <w:jc w:val="center"/>
              <w:rPr>
                <w:rFonts w:cs="Arial"/>
                <w:szCs w:val="20"/>
              </w:rPr>
            </w:pPr>
            <w:r w:rsidRPr="008C6D16">
              <w:rPr>
                <w:rFonts w:cs="Arial"/>
                <w:szCs w:val="20"/>
              </w:rPr>
              <w:t>62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F4D4DED" w14:textId="77777777" w:rsidR="00542F4C" w:rsidRPr="008C6D16" w:rsidRDefault="00542F4C" w:rsidP="00291928">
            <w:pPr>
              <w:pStyle w:val="PREFTITULOTABELA"/>
              <w:rPr>
                <w:rFonts w:cs="Arial"/>
                <w:sz w:val="20"/>
                <w:szCs w:val="20"/>
              </w:rPr>
            </w:pPr>
            <w:r w:rsidRPr="008C6D16">
              <w:rPr>
                <w:rFonts w:cs="Arial"/>
                <w:sz w:val="20"/>
                <w:szCs w:val="20"/>
              </w:rPr>
              <w:t>ESPÁTULA DE FELTRO 10mm</w:t>
            </w:r>
          </w:p>
          <w:p w14:paraId="33B36A6B" w14:textId="77777777" w:rsidR="00542F4C" w:rsidRPr="008C6D16" w:rsidRDefault="00542F4C" w:rsidP="00291928">
            <w:pPr>
              <w:pStyle w:val="PREFTABELA"/>
              <w:rPr>
                <w:rFonts w:cs="Arial"/>
                <w:szCs w:val="20"/>
              </w:rPr>
            </w:pPr>
          </w:p>
          <w:p w14:paraId="0506653D" w14:textId="77777777" w:rsidR="00542F4C" w:rsidRPr="008C6D16" w:rsidRDefault="00542F4C" w:rsidP="00291928">
            <w:pPr>
              <w:pStyle w:val="PREFTABELA"/>
              <w:rPr>
                <w:rFonts w:cs="Arial"/>
                <w:szCs w:val="20"/>
              </w:rPr>
            </w:pPr>
            <w:r w:rsidRPr="008C6D16">
              <w:rPr>
                <w:rFonts w:cs="Arial"/>
                <w:szCs w:val="20"/>
              </w:rPr>
              <w:t xml:space="preserve">Espátula de feltro </w:t>
            </w:r>
            <w:proofErr w:type="spellStart"/>
            <w:r w:rsidRPr="008C6D16">
              <w:rPr>
                <w:rFonts w:cs="Arial"/>
                <w:szCs w:val="20"/>
              </w:rPr>
              <w:t>anti</w:t>
            </w:r>
            <w:proofErr w:type="spellEnd"/>
            <w:r w:rsidRPr="008C6D16">
              <w:rPr>
                <w:rFonts w:cs="Arial"/>
                <w:szCs w:val="20"/>
              </w:rPr>
              <w:t xml:space="preserve"> risco para envelopamento e adesivos;</w:t>
            </w:r>
          </w:p>
          <w:p w14:paraId="61668AE2" w14:textId="77777777" w:rsidR="00542F4C" w:rsidRPr="008C6D16" w:rsidRDefault="00542F4C" w:rsidP="00291928">
            <w:pPr>
              <w:pStyle w:val="PREFTABELA"/>
              <w:rPr>
                <w:rFonts w:cs="Arial"/>
                <w:szCs w:val="20"/>
              </w:rPr>
            </w:pPr>
            <w:r w:rsidRPr="008C6D16">
              <w:rPr>
                <w:rFonts w:cs="Arial"/>
                <w:szCs w:val="20"/>
              </w:rPr>
              <w:t>Para aplicação de película autoadesiva e vinil;</w:t>
            </w:r>
          </w:p>
          <w:p w14:paraId="35EAE302" w14:textId="77777777" w:rsidR="00542F4C" w:rsidRPr="008C6D16" w:rsidRDefault="00542F4C" w:rsidP="00291928">
            <w:pPr>
              <w:pStyle w:val="PREFTABELA"/>
              <w:rPr>
                <w:rFonts w:cs="Arial"/>
                <w:szCs w:val="20"/>
              </w:rPr>
            </w:pPr>
            <w:r w:rsidRPr="008C6D16">
              <w:rPr>
                <w:rFonts w:cs="Arial"/>
                <w:szCs w:val="20"/>
              </w:rPr>
              <w:t>Protege contra riscos e marcas;</w:t>
            </w:r>
          </w:p>
          <w:p w14:paraId="0F139494" w14:textId="77777777" w:rsidR="00542F4C" w:rsidRPr="008C6D16" w:rsidRDefault="00542F4C" w:rsidP="00291928">
            <w:pPr>
              <w:pStyle w:val="PREFTABELA"/>
              <w:rPr>
                <w:rFonts w:cs="Arial"/>
                <w:szCs w:val="20"/>
              </w:rPr>
            </w:pPr>
            <w:r w:rsidRPr="008C6D16">
              <w:rPr>
                <w:rFonts w:cs="Arial"/>
                <w:szCs w:val="20"/>
              </w:rPr>
              <w:t>Tamanho: 10cm x 7cm.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D37A4DD" w14:textId="77777777" w:rsidR="00542F4C" w:rsidRPr="008C6D16" w:rsidRDefault="00542F4C" w:rsidP="00291928">
            <w:pPr>
              <w:pStyle w:val="PREFTABELA"/>
              <w:jc w:val="center"/>
              <w:rPr>
                <w:rFonts w:cs="Arial"/>
                <w:szCs w:val="20"/>
              </w:rPr>
            </w:pPr>
            <w:r w:rsidRPr="008C6D16">
              <w:rPr>
                <w:rFonts w:cs="Arial"/>
                <w:szCs w:val="20"/>
              </w:rPr>
              <w:t>15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ABCADD7"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365FF2E" w14:textId="77777777" w:rsidR="00542F4C" w:rsidRPr="008C6D16" w:rsidRDefault="00542F4C" w:rsidP="00291928">
            <w:pPr>
              <w:pStyle w:val="PREFTABELA"/>
              <w:jc w:val="center"/>
              <w:rPr>
                <w:rFonts w:cs="Arial"/>
                <w:szCs w:val="20"/>
              </w:rPr>
            </w:pPr>
            <w:r w:rsidRPr="008C6D16">
              <w:rPr>
                <w:rFonts w:cs="Arial"/>
                <w:szCs w:val="20"/>
              </w:rPr>
              <w:t>R$ 17,50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AFB34AB" w14:textId="77777777" w:rsidR="00542F4C" w:rsidRPr="008C6D16" w:rsidRDefault="00542F4C" w:rsidP="00291928">
            <w:pPr>
              <w:pStyle w:val="PREFTABELA"/>
              <w:jc w:val="center"/>
              <w:rPr>
                <w:rFonts w:cs="Arial"/>
                <w:szCs w:val="20"/>
              </w:rPr>
            </w:pPr>
            <w:r w:rsidRPr="008C6D16">
              <w:rPr>
                <w:rFonts w:cs="Arial"/>
                <w:szCs w:val="20"/>
              </w:rPr>
              <w:t>R$ 262,50</w:t>
            </w:r>
          </w:p>
        </w:tc>
      </w:tr>
      <w:tr w:rsidR="00542F4C" w:rsidRPr="008C6D16" w14:paraId="4161BF5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AA7913" w14:textId="77777777" w:rsidR="00542F4C" w:rsidRPr="008C6D16" w:rsidRDefault="00542F4C" w:rsidP="00291928">
            <w:pPr>
              <w:pStyle w:val="PREFTABELA"/>
              <w:jc w:val="center"/>
              <w:rPr>
                <w:rFonts w:cs="Arial"/>
                <w:szCs w:val="20"/>
              </w:rPr>
            </w:pPr>
            <w:r w:rsidRPr="008C6D16">
              <w:rPr>
                <w:rFonts w:cs="Arial"/>
                <w:szCs w:val="20"/>
              </w:rPr>
              <w:t>63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CF3A1E5" w14:textId="77777777" w:rsidR="00542F4C" w:rsidRPr="008C6D16" w:rsidRDefault="00542F4C" w:rsidP="00291928">
            <w:pPr>
              <w:pStyle w:val="PREFTITULOTABELA"/>
              <w:rPr>
                <w:rFonts w:cs="Arial"/>
                <w:sz w:val="20"/>
                <w:szCs w:val="20"/>
              </w:rPr>
            </w:pPr>
            <w:r w:rsidRPr="008C6D16">
              <w:rPr>
                <w:rFonts w:cs="Arial"/>
                <w:sz w:val="20"/>
                <w:szCs w:val="20"/>
              </w:rPr>
              <w:t>ESPÁTULA RÍGIDA REVESTIDA COM FELTRO</w:t>
            </w:r>
          </w:p>
          <w:p w14:paraId="2996BFC9" w14:textId="77777777" w:rsidR="00542F4C" w:rsidRPr="008C6D16" w:rsidRDefault="00542F4C" w:rsidP="00291928">
            <w:pPr>
              <w:pStyle w:val="PREFTABELA"/>
              <w:rPr>
                <w:rFonts w:cs="Arial"/>
                <w:szCs w:val="20"/>
              </w:rPr>
            </w:pPr>
          </w:p>
          <w:p w14:paraId="17484396" w14:textId="77777777" w:rsidR="00542F4C" w:rsidRPr="008C6D16" w:rsidRDefault="00542F4C" w:rsidP="00291928">
            <w:pPr>
              <w:pStyle w:val="PREFTABELA"/>
              <w:rPr>
                <w:rFonts w:cs="Arial"/>
                <w:szCs w:val="20"/>
              </w:rPr>
            </w:pPr>
            <w:r w:rsidRPr="008C6D16">
              <w:rPr>
                <w:rFonts w:cs="Arial"/>
                <w:szCs w:val="20"/>
              </w:rPr>
              <w:t>Fabricado com plástico de alta qualidade;</w:t>
            </w:r>
          </w:p>
          <w:p w14:paraId="4A55827F" w14:textId="77777777" w:rsidR="00542F4C" w:rsidRPr="008C6D16" w:rsidRDefault="00542F4C" w:rsidP="00291928">
            <w:pPr>
              <w:pStyle w:val="PREFTABELA"/>
              <w:rPr>
                <w:rFonts w:cs="Arial"/>
                <w:szCs w:val="20"/>
              </w:rPr>
            </w:pPr>
            <w:r w:rsidRPr="008C6D16">
              <w:rPr>
                <w:rFonts w:cs="Arial"/>
                <w:szCs w:val="20"/>
              </w:rPr>
              <w:t>Possui protetor de feltro que evita riscos no vinil;</w:t>
            </w:r>
          </w:p>
          <w:p w14:paraId="4D7C1408" w14:textId="77777777" w:rsidR="00542F4C" w:rsidRPr="008C6D16" w:rsidRDefault="00542F4C" w:rsidP="00291928">
            <w:pPr>
              <w:pStyle w:val="PREFTABELA"/>
              <w:rPr>
                <w:rFonts w:cs="Arial"/>
                <w:szCs w:val="20"/>
              </w:rPr>
            </w:pPr>
            <w:r w:rsidRPr="008C6D16">
              <w:rPr>
                <w:rFonts w:cs="Arial"/>
                <w:szCs w:val="20"/>
              </w:rPr>
              <w:t>Dimensões (</w:t>
            </w:r>
            <w:proofErr w:type="spellStart"/>
            <w:r w:rsidRPr="008C6D16">
              <w:rPr>
                <w:rFonts w:cs="Arial"/>
                <w:szCs w:val="20"/>
              </w:rPr>
              <w:t>CxL</w:t>
            </w:r>
            <w:proofErr w:type="spellEnd"/>
            <w:r w:rsidRPr="008C6D16">
              <w:rPr>
                <w:rFonts w:cs="Arial"/>
                <w:szCs w:val="20"/>
              </w:rPr>
              <w:t>): 100x72mm.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C196534" w14:textId="77777777" w:rsidR="00542F4C" w:rsidRPr="008C6D16" w:rsidRDefault="00542F4C" w:rsidP="00291928">
            <w:pPr>
              <w:pStyle w:val="PREFTABELA"/>
              <w:jc w:val="center"/>
              <w:rPr>
                <w:rFonts w:cs="Arial"/>
                <w:szCs w:val="20"/>
              </w:rPr>
            </w:pPr>
            <w:r w:rsidRPr="008C6D16">
              <w:rPr>
                <w:rFonts w:cs="Arial"/>
                <w:szCs w:val="20"/>
              </w:rPr>
              <w:t>15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654C3DC0"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8E9E1FE" w14:textId="77777777" w:rsidR="00542F4C" w:rsidRPr="008C6D16" w:rsidRDefault="00542F4C" w:rsidP="00291928">
            <w:pPr>
              <w:pStyle w:val="PREFTABELA"/>
              <w:jc w:val="center"/>
              <w:rPr>
                <w:rFonts w:cs="Arial"/>
                <w:szCs w:val="20"/>
              </w:rPr>
            </w:pPr>
            <w:r w:rsidRPr="008C6D16">
              <w:rPr>
                <w:rFonts w:cs="Arial"/>
                <w:szCs w:val="20"/>
              </w:rPr>
              <w:t>R$ 12,00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F8F8EAF" w14:textId="77777777" w:rsidR="00542F4C" w:rsidRPr="008C6D16" w:rsidRDefault="00542F4C" w:rsidP="00291928">
            <w:pPr>
              <w:pStyle w:val="PREFTABELA"/>
              <w:jc w:val="center"/>
              <w:rPr>
                <w:rFonts w:cs="Arial"/>
                <w:szCs w:val="20"/>
              </w:rPr>
            </w:pPr>
            <w:r w:rsidRPr="008C6D16">
              <w:rPr>
                <w:rFonts w:cs="Arial"/>
                <w:szCs w:val="20"/>
              </w:rPr>
              <w:t>R$ 180,00</w:t>
            </w:r>
          </w:p>
        </w:tc>
      </w:tr>
      <w:tr w:rsidR="00542F4C" w:rsidRPr="008C6D16" w14:paraId="766D2523"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75349" w14:textId="77777777" w:rsidR="00542F4C" w:rsidRPr="008C6D16" w:rsidRDefault="00542F4C" w:rsidP="00291928">
            <w:pPr>
              <w:pStyle w:val="PREFTABELA"/>
              <w:jc w:val="center"/>
              <w:rPr>
                <w:rFonts w:cs="Arial"/>
                <w:szCs w:val="20"/>
              </w:rPr>
            </w:pPr>
            <w:r w:rsidRPr="008C6D16">
              <w:rPr>
                <w:rFonts w:cs="Arial"/>
                <w:szCs w:val="20"/>
              </w:rPr>
              <w:t>64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4430510" w14:textId="77777777" w:rsidR="00542F4C" w:rsidRPr="008C6D16" w:rsidRDefault="00542F4C" w:rsidP="00291928">
            <w:pPr>
              <w:pStyle w:val="PREFTITULOTABELA"/>
              <w:rPr>
                <w:rFonts w:cs="Arial"/>
                <w:sz w:val="20"/>
                <w:szCs w:val="20"/>
              </w:rPr>
            </w:pPr>
            <w:r w:rsidRPr="008C6D16">
              <w:rPr>
                <w:rFonts w:cs="Arial"/>
                <w:sz w:val="20"/>
                <w:szCs w:val="20"/>
              </w:rPr>
              <w:t>ESTILETE PROFISSIONAL EMBORRACHADO 18mm</w:t>
            </w:r>
          </w:p>
          <w:p w14:paraId="4A262615" w14:textId="77777777" w:rsidR="00542F4C" w:rsidRPr="008C6D16" w:rsidRDefault="00542F4C" w:rsidP="00291928">
            <w:pPr>
              <w:pStyle w:val="PREFTABELA"/>
              <w:rPr>
                <w:rFonts w:cs="Arial"/>
                <w:szCs w:val="20"/>
              </w:rPr>
            </w:pPr>
          </w:p>
          <w:p w14:paraId="348FC36E" w14:textId="77777777" w:rsidR="00542F4C" w:rsidRPr="008C6D16" w:rsidRDefault="00542F4C" w:rsidP="00291928">
            <w:pPr>
              <w:pStyle w:val="PREFTABELA"/>
              <w:rPr>
                <w:rFonts w:cs="Arial"/>
                <w:szCs w:val="20"/>
              </w:rPr>
            </w:pPr>
            <w:r w:rsidRPr="008C6D16">
              <w:rPr>
                <w:rFonts w:cs="Arial"/>
                <w:szCs w:val="20"/>
              </w:rPr>
              <w:t>Possui corpo em plástico reforçado, revestido com borracha termoplástica;</w:t>
            </w:r>
          </w:p>
          <w:p w14:paraId="0A491799" w14:textId="77777777" w:rsidR="00542F4C" w:rsidRPr="008C6D16" w:rsidRDefault="00542F4C" w:rsidP="00291928">
            <w:pPr>
              <w:pStyle w:val="PREFTABELA"/>
              <w:rPr>
                <w:rFonts w:cs="Arial"/>
                <w:szCs w:val="20"/>
              </w:rPr>
            </w:pPr>
            <w:r w:rsidRPr="008C6D16">
              <w:rPr>
                <w:rFonts w:cs="Arial"/>
                <w:szCs w:val="20"/>
              </w:rPr>
              <w:t>Possui guia metálica;</w:t>
            </w:r>
          </w:p>
          <w:p w14:paraId="311B0ABF" w14:textId="77777777" w:rsidR="00542F4C" w:rsidRPr="008C6D16" w:rsidRDefault="00542F4C" w:rsidP="00291928">
            <w:pPr>
              <w:pStyle w:val="PREFTABELA"/>
              <w:rPr>
                <w:rFonts w:cs="Arial"/>
                <w:szCs w:val="20"/>
              </w:rPr>
            </w:pPr>
            <w:r w:rsidRPr="008C6D16">
              <w:rPr>
                <w:rFonts w:cs="Arial"/>
                <w:szCs w:val="20"/>
              </w:rPr>
              <w:t>Botão parafuso "giratório", que permite travar a lâmina;</w:t>
            </w:r>
          </w:p>
          <w:p w14:paraId="757803C5" w14:textId="77777777" w:rsidR="00542F4C" w:rsidRPr="008C6D16" w:rsidRDefault="00542F4C" w:rsidP="00291928">
            <w:pPr>
              <w:pStyle w:val="PREFTABELA"/>
              <w:rPr>
                <w:rFonts w:cs="Arial"/>
                <w:szCs w:val="20"/>
              </w:rPr>
            </w:pPr>
            <w:r w:rsidRPr="008C6D16">
              <w:rPr>
                <w:rFonts w:cs="Arial"/>
                <w:szCs w:val="20"/>
              </w:rPr>
              <w:t>Lâmina segmentada;</w:t>
            </w:r>
          </w:p>
          <w:p w14:paraId="18359A39" w14:textId="77777777" w:rsidR="00542F4C" w:rsidRPr="008C6D16" w:rsidRDefault="00542F4C" w:rsidP="00291928">
            <w:pPr>
              <w:pStyle w:val="PREFTABELA"/>
              <w:rPr>
                <w:rFonts w:cs="Arial"/>
                <w:szCs w:val="20"/>
              </w:rPr>
            </w:pPr>
            <w:r w:rsidRPr="008C6D16">
              <w:rPr>
                <w:rFonts w:cs="Arial"/>
                <w:szCs w:val="20"/>
              </w:rPr>
              <w:t>Largura da lâmina: 18,0 mm;</w:t>
            </w:r>
          </w:p>
          <w:p w14:paraId="5B6A47B5" w14:textId="77777777" w:rsidR="00542F4C" w:rsidRPr="008C6D16" w:rsidRDefault="00542F4C" w:rsidP="00291928">
            <w:pPr>
              <w:pStyle w:val="PREFTABELA"/>
              <w:rPr>
                <w:rFonts w:cs="Arial"/>
                <w:szCs w:val="20"/>
              </w:rPr>
            </w:pPr>
            <w:r w:rsidRPr="008C6D16">
              <w:rPr>
                <w:rFonts w:cs="Arial"/>
                <w:szCs w:val="20"/>
              </w:rPr>
              <w:lastRenderedPageBreak/>
              <w:t>Tipo da lâmina: Reta segmentada.</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74DE424" w14:textId="77777777" w:rsidR="00542F4C" w:rsidRPr="008C6D16" w:rsidRDefault="00542F4C" w:rsidP="00291928">
            <w:pPr>
              <w:pStyle w:val="PREFTABELA"/>
              <w:jc w:val="center"/>
              <w:rPr>
                <w:rFonts w:cs="Arial"/>
                <w:szCs w:val="20"/>
              </w:rPr>
            </w:pPr>
            <w:r w:rsidRPr="008C6D16">
              <w:rPr>
                <w:rFonts w:cs="Arial"/>
                <w:szCs w:val="20"/>
              </w:rPr>
              <w:lastRenderedPageBreak/>
              <w:t>15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235F672"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B3C4431" w14:textId="77777777" w:rsidR="00542F4C" w:rsidRPr="008C6D16" w:rsidRDefault="00542F4C" w:rsidP="00291928">
            <w:pPr>
              <w:pStyle w:val="PREFTABELA"/>
              <w:jc w:val="center"/>
              <w:rPr>
                <w:rFonts w:cs="Arial"/>
                <w:szCs w:val="20"/>
              </w:rPr>
            </w:pPr>
            <w:r w:rsidRPr="008C6D16">
              <w:rPr>
                <w:rFonts w:cs="Arial"/>
                <w:szCs w:val="20"/>
              </w:rPr>
              <w:t>R$ 23,19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210B7F0" w14:textId="77777777" w:rsidR="00542F4C" w:rsidRPr="008C6D16" w:rsidRDefault="00542F4C" w:rsidP="00291928">
            <w:pPr>
              <w:pStyle w:val="PREFTABELA"/>
              <w:jc w:val="center"/>
              <w:rPr>
                <w:rFonts w:cs="Arial"/>
                <w:szCs w:val="20"/>
              </w:rPr>
            </w:pPr>
            <w:r w:rsidRPr="008C6D16">
              <w:rPr>
                <w:rFonts w:cs="Arial"/>
                <w:szCs w:val="20"/>
              </w:rPr>
              <w:t>R$ 347,80</w:t>
            </w:r>
          </w:p>
        </w:tc>
      </w:tr>
      <w:tr w:rsidR="00542F4C" w:rsidRPr="008C6D16" w14:paraId="7156CD6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369D56" w14:textId="77777777" w:rsidR="00542F4C" w:rsidRPr="008C6D16" w:rsidRDefault="00542F4C" w:rsidP="00291928">
            <w:pPr>
              <w:pStyle w:val="PREFTABELA"/>
              <w:jc w:val="center"/>
              <w:rPr>
                <w:rFonts w:cs="Arial"/>
                <w:szCs w:val="20"/>
              </w:rPr>
            </w:pPr>
            <w:r w:rsidRPr="008C6D16">
              <w:rPr>
                <w:rFonts w:cs="Arial"/>
                <w:szCs w:val="20"/>
              </w:rPr>
              <w:t>65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E3EBC31" w14:textId="77777777" w:rsidR="00542F4C" w:rsidRPr="008C6D16" w:rsidRDefault="00542F4C" w:rsidP="00291928">
            <w:pPr>
              <w:pStyle w:val="PREFTITULOTABELA"/>
              <w:rPr>
                <w:rFonts w:cs="Arial"/>
                <w:sz w:val="20"/>
                <w:szCs w:val="20"/>
              </w:rPr>
            </w:pPr>
            <w:r w:rsidRPr="008C6D16">
              <w:rPr>
                <w:rFonts w:cs="Arial"/>
                <w:sz w:val="20"/>
                <w:szCs w:val="20"/>
              </w:rPr>
              <w:t>RÉGUA DE AÇO 60 CM COM PROTEÇÃO</w:t>
            </w:r>
          </w:p>
          <w:p w14:paraId="57C6765F" w14:textId="77777777" w:rsidR="00542F4C" w:rsidRPr="008C6D16" w:rsidRDefault="00542F4C" w:rsidP="00291928">
            <w:pPr>
              <w:pStyle w:val="PREFTABELA"/>
              <w:rPr>
                <w:rFonts w:cs="Arial"/>
                <w:szCs w:val="20"/>
              </w:rPr>
            </w:pPr>
          </w:p>
          <w:p w14:paraId="73B7FACB" w14:textId="77777777" w:rsidR="00542F4C" w:rsidRPr="008C6D16" w:rsidRDefault="00542F4C" w:rsidP="00291928">
            <w:pPr>
              <w:pStyle w:val="PREFTABELA"/>
              <w:rPr>
                <w:rFonts w:cs="Arial"/>
                <w:szCs w:val="20"/>
              </w:rPr>
            </w:pPr>
            <w:r w:rsidRPr="008C6D16">
              <w:rPr>
                <w:rFonts w:cs="Arial"/>
                <w:szCs w:val="20"/>
              </w:rPr>
              <w:t>Gravada com profundidade;</w:t>
            </w:r>
          </w:p>
          <w:p w14:paraId="741D273E" w14:textId="77777777" w:rsidR="00542F4C" w:rsidRPr="008C6D16" w:rsidRDefault="00542F4C" w:rsidP="00291928">
            <w:pPr>
              <w:pStyle w:val="PREFTABELA"/>
              <w:rPr>
                <w:rFonts w:cs="Arial"/>
                <w:szCs w:val="20"/>
              </w:rPr>
            </w:pPr>
            <w:r w:rsidRPr="008C6D16">
              <w:rPr>
                <w:rFonts w:cs="Arial"/>
                <w:szCs w:val="20"/>
              </w:rPr>
              <w:t>Medidas precisas em cm e polegadas;</w:t>
            </w:r>
          </w:p>
          <w:p w14:paraId="1D776C23" w14:textId="77777777" w:rsidR="00542F4C" w:rsidRPr="008C6D16" w:rsidRDefault="00542F4C" w:rsidP="00291928">
            <w:pPr>
              <w:pStyle w:val="PREFTABELA"/>
              <w:rPr>
                <w:rFonts w:cs="Arial"/>
                <w:szCs w:val="20"/>
              </w:rPr>
            </w:pPr>
            <w:r w:rsidRPr="008C6D16">
              <w:rPr>
                <w:rFonts w:cs="Arial"/>
                <w:szCs w:val="20"/>
              </w:rPr>
              <w:t>Proteção em aba de alumínio para os dedos.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97C42E0" w14:textId="77777777" w:rsidR="00542F4C" w:rsidRPr="008C6D16" w:rsidRDefault="00542F4C" w:rsidP="00291928">
            <w:pPr>
              <w:pStyle w:val="PREFTABELA"/>
              <w:jc w:val="center"/>
              <w:rPr>
                <w:rFonts w:cs="Arial"/>
                <w:szCs w:val="20"/>
              </w:rPr>
            </w:pPr>
            <w:r w:rsidRPr="008C6D16">
              <w:rPr>
                <w:rFonts w:cs="Arial"/>
                <w:szCs w:val="20"/>
              </w:rPr>
              <w:t>2</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F1E3BC6"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5E8282B" w14:textId="77777777" w:rsidR="00542F4C" w:rsidRPr="008C6D16" w:rsidRDefault="00542F4C" w:rsidP="00291928">
            <w:pPr>
              <w:pStyle w:val="PREFTABELA"/>
              <w:jc w:val="center"/>
              <w:rPr>
                <w:rFonts w:cs="Arial"/>
                <w:szCs w:val="20"/>
              </w:rPr>
            </w:pPr>
            <w:r w:rsidRPr="008C6D16">
              <w:rPr>
                <w:rFonts w:cs="Arial"/>
                <w:szCs w:val="20"/>
              </w:rPr>
              <w:t>R$ 120,28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659E298" w14:textId="77777777" w:rsidR="00542F4C" w:rsidRPr="008C6D16" w:rsidRDefault="00542F4C" w:rsidP="00291928">
            <w:pPr>
              <w:pStyle w:val="PREFTABELA"/>
              <w:jc w:val="center"/>
              <w:rPr>
                <w:rFonts w:cs="Arial"/>
                <w:szCs w:val="20"/>
              </w:rPr>
            </w:pPr>
            <w:r w:rsidRPr="008C6D16">
              <w:rPr>
                <w:rFonts w:cs="Arial"/>
                <w:szCs w:val="20"/>
              </w:rPr>
              <w:t>R$ 240,57</w:t>
            </w:r>
          </w:p>
        </w:tc>
      </w:tr>
      <w:tr w:rsidR="00542F4C" w:rsidRPr="008C6D16" w14:paraId="365B406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134070" w14:textId="77777777" w:rsidR="00542F4C" w:rsidRPr="008C6D16" w:rsidRDefault="00542F4C" w:rsidP="00291928">
            <w:pPr>
              <w:pStyle w:val="PREFTABELA"/>
              <w:jc w:val="center"/>
              <w:rPr>
                <w:rFonts w:cs="Arial"/>
                <w:szCs w:val="20"/>
              </w:rPr>
            </w:pPr>
            <w:r w:rsidRPr="008C6D16">
              <w:rPr>
                <w:rFonts w:cs="Arial"/>
                <w:szCs w:val="20"/>
              </w:rPr>
              <w:t>66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F9BD5F0" w14:textId="77777777" w:rsidR="00542F4C" w:rsidRPr="008C6D16" w:rsidRDefault="00542F4C" w:rsidP="00291928">
            <w:pPr>
              <w:pStyle w:val="PREFTITULOTABELA"/>
              <w:rPr>
                <w:rFonts w:cs="Arial"/>
                <w:sz w:val="20"/>
                <w:szCs w:val="20"/>
              </w:rPr>
            </w:pPr>
            <w:r w:rsidRPr="008C6D16">
              <w:rPr>
                <w:rFonts w:cs="Arial"/>
                <w:sz w:val="20"/>
                <w:szCs w:val="20"/>
              </w:rPr>
              <w:t>COLA PERMANENTE 250g</w:t>
            </w:r>
          </w:p>
          <w:p w14:paraId="586B3C71" w14:textId="77777777" w:rsidR="00542F4C" w:rsidRPr="008C6D16" w:rsidRDefault="00542F4C" w:rsidP="00291928">
            <w:pPr>
              <w:pStyle w:val="PREFTABELA"/>
              <w:rPr>
                <w:rFonts w:cs="Arial"/>
                <w:szCs w:val="20"/>
              </w:rPr>
            </w:pPr>
          </w:p>
          <w:p w14:paraId="24FA963E" w14:textId="77777777" w:rsidR="00542F4C" w:rsidRPr="008C6D16" w:rsidRDefault="00542F4C" w:rsidP="00291928">
            <w:pPr>
              <w:pStyle w:val="PREFTABELA"/>
              <w:rPr>
                <w:rFonts w:cs="Arial"/>
                <w:szCs w:val="20"/>
              </w:rPr>
            </w:pPr>
            <w:r w:rsidRPr="008C6D16">
              <w:rPr>
                <w:rFonts w:cs="Arial"/>
                <w:szCs w:val="20"/>
              </w:rPr>
              <w:t>Apresenta efeito adesivo permanente;</w:t>
            </w:r>
          </w:p>
          <w:p w14:paraId="3C627E2C" w14:textId="77777777" w:rsidR="00542F4C" w:rsidRPr="008C6D16" w:rsidRDefault="00542F4C" w:rsidP="00291928">
            <w:pPr>
              <w:pStyle w:val="PREFTABELA"/>
              <w:rPr>
                <w:rFonts w:cs="Arial"/>
                <w:szCs w:val="20"/>
              </w:rPr>
            </w:pPr>
            <w:r w:rsidRPr="008C6D16">
              <w:rPr>
                <w:rFonts w:cs="Arial"/>
                <w:szCs w:val="20"/>
              </w:rPr>
              <w:t>Não tóxica;</w:t>
            </w:r>
          </w:p>
          <w:p w14:paraId="298F39EC" w14:textId="77777777" w:rsidR="00542F4C" w:rsidRPr="008C6D16" w:rsidRDefault="00542F4C" w:rsidP="00291928">
            <w:pPr>
              <w:pStyle w:val="PREFTABELA"/>
              <w:rPr>
                <w:rFonts w:cs="Arial"/>
                <w:szCs w:val="20"/>
              </w:rPr>
            </w:pPr>
            <w:r w:rsidRPr="008C6D16">
              <w:rPr>
                <w:rFonts w:cs="Arial"/>
                <w:szCs w:val="20"/>
              </w:rPr>
              <w:t>Pronta para uso;</w:t>
            </w:r>
          </w:p>
          <w:p w14:paraId="76ADE7B3" w14:textId="77777777" w:rsidR="00542F4C" w:rsidRPr="008C6D16" w:rsidRDefault="00542F4C" w:rsidP="00291928">
            <w:pPr>
              <w:pStyle w:val="PREFTABELA"/>
              <w:rPr>
                <w:rFonts w:cs="Arial"/>
                <w:szCs w:val="20"/>
              </w:rPr>
            </w:pPr>
            <w:r w:rsidRPr="008C6D16">
              <w:rPr>
                <w:rFonts w:cs="Arial"/>
                <w:szCs w:val="20"/>
              </w:rPr>
              <w:t>Diluente: água, enquanto úmido. Aguarrás Mineral, depois de seco.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89EBD7C" w14:textId="77777777" w:rsidR="00542F4C" w:rsidRPr="008C6D16" w:rsidRDefault="00542F4C" w:rsidP="00291928">
            <w:pPr>
              <w:pStyle w:val="PREFTABELA"/>
              <w:jc w:val="center"/>
              <w:rPr>
                <w:rFonts w:cs="Arial"/>
                <w:szCs w:val="20"/>
              </w:rPr>
            </w:pPr>
            <w:r w:rsidRPr="008C6D16">
              <w:rPr>
                <w:rFonts w:cs="Arial"/>
                <w:szCs w:val="20"/>
              </w:rPr>
              <w:t>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CD7F079"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331352A" w14:textId="77777777" w:rsidR="00542F4C" w:rsidRPr="008C6D16" w:rsidRDefault="00542F4C" w:rsidP="00291928">
            <w:pPr>
              <w:pStyle w:val="PREFTABELA"/>
              <w:jc w:val="center"/>
              <w:rPr>
                <w:rFonts w:cs="Arial"/>
                <w:szCs w:val="20"/>
              </w:rPr>
            </w:pPr>
            <w:r w:rsidRPr="008C6D16">
              <w:rPr>
                <w:rFonts w:cs="Arial"/>
                <w:szCs w:val="20"/>
              </w:rPr>
              <w:t>R$ 33,33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1D1529D" w14:textId="77777777" w:rsidR="00542F4C" w:rsidRPr="008C6D16" w:rsidRDefault="00542F4C" w:rsidP="00291928">
            <w:pPr>
              <w:pStyle w:val="PREFTABELA"/>
              <w:jc w:val="center"/>
              <w:rPr>
                <w:rFonts w:cs="Arial"/>
                <w:szCs w:val="20"/>
              </w:rPr>
            </w:pPr>
            <w:r w:rsidRPr="008C6D16">
              <w:rPr>
                <w:rFonts w:cs="Arial"/>
                <w:szCs w:val="20"/>
              </w:rPr>
              <w:t>R$ 166,67</w:t>
            </w:r>
          </w:p>
        </w:tc>
      </w:tr>
      <w:tr w:rsidR="00542F4C" w:rsidRPr="008C6D16" w14:paraId="76585AE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C19FEE" w14:textId="77777777" w:rsidR="00542F4C" w:rsidRPr="008C6D16" w:rsidRDefault="00542F4C" w:rsidP="00291928">
            <w:pPr>
              <w:pStyle w:val="PREFTABELA"/>
              <w:jc w:val="center"/>
              <w:rPr>
                <w:rFonts w:cs="Arial"/>
                <w:szCs w:val="20"/>
              </w:rPr>
            </w:pPr>
            <w:r w:rsidRPr="008C6D16">
              <w:rPr>
                <w:rFonts w:cs="Arial"/>
                <w:szCs w:val="20"/>
              </w:rPr>
              <w:t>67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0214D5E" w14:textId="77777777" w:rsidR="00542F4C" w:rsidRPr="008C6D16" w:rsidRDefault="00542F4C" w:rsidP="00291928">
            <w:pPr>
              <w:pStyle w:val="PREFTITULOTABELA"/>
              <w:rPr>
                <w:rFonts w:cs="Arial"/>
                <w:sz w:val="20"/>
                <w:szCs w:val="20"/>
              </w:rPr>
            </w:pPr>
            <w:r w:rsidRPr="008C6D16">
              <w:rPr>
                <w:rFonts w:cs="Arial"/>
                <w:sz w:val="20"/>
                <w:szCs w:val="20"/>
              </w:rPr>
              <w:t>PAPEL HOLLER 1,7mm - 16x22cm</w:t>
            </w:r>
          </w:p>
          <w:p w14:paraId="28A1FC2C" w14:textId="77777777" w:rsidR="00542F4C" w:rsidRPr="008C6D16" w:rsidRDefault="00542F4C" w:rsidP="00291928">
            <w:pPr>
              <w:pStyle w:val="PREFTABELA"/>
              <w:rPr>
                <w:rFonts w:cs="Arial"/>
                <w:szCs w:val="20"/>
              </w:rPr>
            </w:pPr>
          </w:p>
          <w:p w14:paraId="6953E279" w14:textId="77777777" w:rsidR="00542F4C" w:rsidRPr="008C6D16" w:rsidRDefault="00542F4C" w:rsidP="00291928">
            <w:pPr>
              <w:pStyle w:val="PREFTABELA"/>
              <w:rPr>
                <w:rFonts w:cs="Arial"/>
                <w:szCs w:val="20"/>
              </w:rPr>
            </w:pPr>
            <w:r w:rsidRPr="008C6D16">
              <w:rPr>
                <w:rFonts w:cs="Arial"/>
                <w:szCs w:val="20"/>
              </w:rPr>
              <w:t>Oferece durabilidade ao produto final;</w:t>
            </w:r>
          </w:p>
          <w:p w14:paraId="52242887" w14:textId="77777777" w:rsidR="00542F4C" w:rsidRPr="008C6D16" w:rsidRDefault="00542F4C" w:rsidP="00291928">
            <w:pPr>
              <w:pStyle w:val="PREFTABELA"/>
              <w:rPr>
                <w:rFonts w:cs="Arial"/>
                <w:szCs w:val="20"/>
              </w:rPr>
            </w:pPr>
            <w:r w:rsidRPr="008C6D16">
              <w:rPr>
                <w:rFonts w:cs="Arial"/>
                <w:szCs w:val="20"/>
              </w:rPr>
              <w:t>Resistente e não enverga facilmente;</w:t>
            </w:r>
          </w:p>
          <w:p w14:paraId="5033A473" w14:textId="77777777" w:rsidR="00542F4C" w:rsidRPr="008C6D16" w:rsidRDefault="00542F4C" w:rsidP="00291928">
            <w:pPr>
              <w:pStyle w:val="PREFTABELA"/>
              <w:rPr>
                <w:rFonts w:cs="Arial"/>
                <w:szCs w:val="20"/>
              </w:rPr>
            </w:pPr>
            <w:r w:rsidRPr="008C6D16">
              <w:rPr>
                <w:rFonts w:cs="Arial"/>
                <w:szCs w:val="20"/>
              </w:rPr>
              <w:t>100% reciclável;</w:t>
            </w:r>
          </w:p>
          <w:p w14:paraId="6838AEB6" w14:textId="77777777" w:rsidR="00542F4C" w:rsidRPr="008C6D16" w:rsidRDefault="00542F4C" w:rsidP="00291928">
            <w:pPr>
              <w:pStyle w:val="PREFTABELA"/>
              <w:rPr>
                <w:rFonts w:cs="Arial"/>
                <w:szCs w:val="20"/>
              </w:rPr>
            </w:pPr>
            <w:r w:rsidRPr="008C6D16">
              <w:rPr>
                <w:rFonts w:cs="Arial"/>
                <w:szCs w:val="20"/>
              </w:rPr>
              <w:t xml:space="preserve">Modelo: Papelão tipo </w:t>
            </w:r>
            <w:proofErr w:type="spellStart"/>
            <w:r w:rsidRPr="008C6D16">
              <w:rPr>
                <w:rFonts w:cs="Arial"/>
                <w:szCs w:val="20"/>
              </w:rPr>
              <w:t>holler</w:t>
            </w:r>
            <w:proofErr w:type="spellEnd"/>
            <w:r w:rsidRPr="008C6D16">
              <w:rPr>
                <w:rFonts w:cs="Arial"/>
                <w:szCs w:val="20"/>
              </w:rPr>
              <w:t xml:space="preserve"> pardo;</w:t>
            </w:r>
          </w:p>
          <w:p w14:paraId="61935B46" w14:textId="77777777" w:rsidR="00542F4C" w:rsidRPr="008C6D16" w:rsidRDefault="00542F4C" w:rsidP="00291928">
            <w:pPr>
              <w:pStyle w:val="PREFTABELA"/>
              <w:rPr>
                <w:rFonts w:cs="Arial"/>
                <w:szCs w:val="20"/>
              </w:rPr>
            </w:pPr>
            <w:r w:rsidRPr="008C6D16">
              <w:rPr>
                <w:rFonts w:cs="Arial"/>
                <w:szCs w:val="20"/>
              </w:rPr>
              <w:t>Cor: Pardo;</w:t>
            </w:r>
          </w:p>
          <w:p w14:paraId="6D21807E" w14:textId="77777777" w:rsidR="00542F4C" w:rsidRPr="008C6D16" w:rsidRDefault="00542F4C" w:rsidP="00291928">
            <w:pPr>
              <w:pStyle w:val="PREFTABELA"/>
              <w:rPr>
                <w:rFonts w:cs="Arial"/>
                <w:szCs w:val="20"/>
              </w:rPr>
            </w:pPr>
            <w:r w:rsidRPr="008C6D16">
              <w:rPr>
                <w:rFonts w:cs="Arial"/>
                <w:szCs w:val="20"/>
              </w:rPr>
              <w:t>Quantidade: 50 unidades;</w:t>
            </w:r>
          </w:p>
          <w:p w14:paraId="394B497A" w14:textId="77777777" w:rsidR="00542F4C" w:rsidRPr="008C6D16" w:rsidRDefault="00542F4C" w:rsidP="00291928">
            <w:pPr>
              <w:pStyle w:val="PREFTABELA"/>
              <w:rPr>
                <w:rFonts w:cs="Arial"/>
                <w:szCs w:val="20"/>
              </w:rPr>
            </w:pPr>
            <w:r w:rsidRPr="008C6D16">
              <w:rPr>
                <w:rFonts w:cs="Arial"/>
                <w:szCs w:val="20"/>
              </w:rPr>
              <w:t>Tamanho: 16x22cm;</w:t>
            </w:r>
          </w:p>
          <w:p w14:paraId="184E8FC9" w14:textId="77777777" w:rsidR="00542F4C" w:rsidRPr="008C6D16" w:rsidRDefault="00542F4C" w:rsidP="00291928">
            <w:pPr>
              <w:pStyle w:val="PREFTABELA"/>
              <w:rPr>
                <w:rFonts w:cs="Arial"/>
                <w:szCs w:val="20"/>
              </w:rPr>
            </w:pPr>
            <w:r w:rsidRPr="008C6D16">
              <w:rPr>
                <w:rFonts w:cs="Arial"/>
                <w:szCs w:val="20"/>
              </w:rPr>
              <w:t>Gramatura: 1,7mm;</w:t>
            </w:r>
          </w:p>
          <w:p w14:paraId="18EEC9EB" w14:textId="77777777" w:rsidR="00542F4C" w:rsidRPr="008C6D16" w:rsidRDefault="00542F4C" w:rsidP="00291928">
            <w:pPr>
              <w:pStyle w:val="PREFTABELA"/>
              <w:rPr>
                <w:rFonts w:cs="Arial"/>
                <w:szCs w:val="20"/>
              </w:rPr>
            </w:pPr>
            <w:r w:rsidRPr="008C6D16">
              <w:rPr>
                <w:rFonts w:cs="Arial"/>
                <w:szCs w:val="20"/>
              </w:rPr>
              <w:t>Origem do produto: Nacional.</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BC5032E" w14:textId="77777777" w:rsidR="00542F4C" w:rsidRPr="008C6D16" w:rsidRDefault="00542F4C" w:rsidP="00291928">
            <w:pPr>
              <w:pStyle w:val="PREFTABELA"/>
              <w:jc w:val="center"/>
              <w:rPr>
                <w:rFonts w:cs="Arial"/>
                <w:szCs w:val="20"/>
              </w:rPr>
            </w:pPr>
            <w:r w:rsidRPr="008C6D16">
              <w:rPr>
                <w:rFonts w:cs="Arial"/>
                <w:szCs w:val="20"/>
              </w:rPr>
              <w:t>50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017C823"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5B65CB0B" w14:textId="77777777" w:rsidR="00542F4C" w:rsidRPr="008C6D16" w:rsidRDefault="00542F4C" w:rsidP="00291928">
            <w:pPr>
              <w:pStyle w:val="PREFTABELA"/>
              <w:jc w:val="center"/>
              <w:rPr>
                <w:rFonts w:cs="Arial"/>
                <w:szCs w:val="20"/>
              </w:rPr>
            </w:pPr>
            <w:r w:rsidRPr="008C6D16">
              <w:rPr>
                <w:rFonts w:cs="Arial"/>
                <w:szCs w:val="20"/>
              </w:rPr>
              <w:t>R$ 75,63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B2B473A" w14:textId="77777777" w:rsidR="00542F4C" w:rsidRPr="008C6D16" w:rsidRDefault="00542F4C" w:rsidP="00291928">
            <w:pPr>
              <w:pStyle w:val="PREFTABELA"/>
              <w:jc w:val="center"/>
              <w:rPr>
                <w:rFonts w:cs="Arial"/>
                <w:szCs w:val="20"/>
              </w:rPr>
            </w:pPr>
            <w:r w:rsidRPr="008C6D16">
              <w:rPr>
                <w:rFonts w:cs="Arial"/>
                <w:szCs w:val="20"/>
              </w:rPr>
              <w:t>R$ 3.781,50</w:t>
            </w:r>
          </w:p>
        </w:tc>
      </w:tr>
      <w:tr w:rsidR="00542F4C" w:rsidRPr="008C6D16" w14:paraId="47BE347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534CD" w14:textId="77777777" w:rsidR="00542F4C" w:rsidRPr="008C6D16" w:rsidRDefault="00542F4C" w:rsidP="00291928">
            <w:pPr>
              <w:pStyle w:val="PREFTABELA"/>
              <w:jc w:val="center"/>
              <w:rPr>
                <w:rFonts w:cs="Arial"/>
                <w:szCs w:val="20"/>
              </w:rPr>
            </w:pPr>
            <w:r w:rsidRPr="008C6D16">
              <w:rPr>
                <w:rFonts w:cs="Arial"/>
                <w:szCs w:val="20"/>
              </w:rPr>
              <w:t>68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AE77C4D" w14:textId="77777777" w:rsidR="00542F4C" w:rsidRPr="008C6D16" w:rsidRDefault="00542F4C" w:rsidP="00291928">
            <w:pPr>
              <w:pStyle w:val="PREFTITULOTABELA"/>
              <w:rPr>
                <w:rFonts w:cs="Arial"/>
                <w:sz w:val="20"/>
                <w:szCs w:val="20"/>
              </w:rPr>
            </w:pPr>
            <w:r w:rsidRPr="008C6D16">
              <w:rPr>
                <w:rFonts w:cs="Arial"/>
                <w:sz w:val="20"/>
                <w:szCs w:val="20"/>
              </w:rPr>
              <w:t>PAPEL PARANÁ 2,0mm – A2+</w:t>
            </w:r>
          </w:p>
          <w:p w14:paraId="1D98A264" w14:textId="77777777" w:rsidR="00542F4C" w:rsidRPr="008C6D16" w:rsidRDefault="00542F4C" w:rsidP="00291928">
            <w:pPr>
              <w:pStyle w:val="PREFTABELA"/>
              <w:rPr>
                <w:rFonts w:cs="Arial"/>
                <w:szCs w:val="20"/>
              </w:rPr>
            </w:pPr>
          </w:p>
          <w:p w14:paraId="039A9918" w14:textId="77777777" w:rsidR="00542F4C" w:rsidRPr="008C6D16" w:rsidRDefault="00542F4C" w:rsidP="00291928">
            <w:pPr>
              <w:pStyle w:val="PREFTABELA"/>
              <w:rPr>
                <w:rFonts w:cs="Arial"/>
                <w:szCs w:val="20"/>
              </w:rPr>
            </w:pPr>
            <w:r w:rsidRPr="008C6D16">
              <w:rPr>
                <w:rFonts w:cs="Arial"/>
                <w:szCs w:val="20"/>
              </w:rPr>
              <w:t>Produzido com madeira de pinus e água;</w:t>
            </w:r>
          </w:p>
          <w:p w14:paraId="5CEFDB20" w14:textId="77777777" w:rsidR="00542F4C" w:rsidRPr="008C6D16" w:rsidRDefault="00542F4C" w:rsidP="00291928">
            <w:pPr>
              <w:pStyle w:val="PREFTABELA"/>
              <w:rPr>
                <w:rFonts w:cs="Arial"/>
                <w:szCs w:val="20"/>
              </w:rPr>
            </w:pPr>
            <w:r w:rsidRPr="008C6D16">
              <w:rPr>
                <w:rFonts w:cs="Arial"/>
                <w:szCs w:val="20"/>
              </w:rPr>
              <w:t>Não enverga facilmente;</w:t>
            </w:r>
          </w:p>
          <w:p w14:paraId="78B6374F" w14:textId="77777777" w:rsidR="00542F4C" w:rsidRPr="008C6D16" w:rsidRDefault="00542F4C" w:rsidP="00291928">
            <w:pPr>
              <w:pStyle w:val="PREFTABELA"/>
              <w:rPr>
                <w:rFonts w:cs="Arial"/>
                <w:szCs w:val="20"/>
              </w:rPr>
            </w:pPr>
            <w:r w:rsidRPr="008C6D16">
              <w:rPr>
                <w:rFonts w:cs="Arial"/>
                <w:szCs w:val="20"/>
              </w:rPr>
              <w:t>Modelo: Papel paraná;</w:t>
            </w:r>
          </w:p>
          <w:p w14:paraId="0174C5FE" w14:textId="77777777" w:rsidR="00542F4C" w:rsidRPr="008C6D16" w:rsidRDefault="00542F4C" w:rsidP="00291928">
            <w:pPr>
              <w:pStyle w:val="PREFTABELA"/>
              <w:rPr>
                <w:rFonts w:cs="Arial"/>
                <w:szCs w:val="20"/>
              </w:rPr>
            </w:pPr>
            <w:r w:rsidRPr="008C6D16">
              <w:rPr>
                <w:rFonts w:cs="Arial"/>
                <w:szCs w:val="20"/>
              </w:rPr>
              <w:t>Cor: Amarelado;</w:t>
            </w:r>
          </w:p>
          <w:p w14:paraId="77DC5126" w14:textId="77777777" w:rsidR="00542F4C" w:rsidRPr="008C6D16" w:rsidRDefault="00542F4C" w:rsidP="00291928">
            <w:pPr>
              <w:pStyle w:val="PREFTABELA"/>
              <w:rPr>
                <w:rFonts w:cs="Arial"/>
                <w:szCs w:val="20"/>
              </w:rPr>
            </w:pPr>
            <w:r w:rsidRPr="008C6D16">
              <w:rPr>
                <w:rFonts w:cs="Arial"/>
                <w:szCs w:val="20"/>
              </w:rPr>
              <w:t>Quantidade: 20 unidades;</w:t>
            </w:r>
          </w:p>
          <w:p w14:paraId="5A2221A1" w14:textId="77777777" w:rsidR="00542F4C" w:rsidRPr="008C6D16" w:rsidRDefault="00542F4C" w:rsidP="00291928">
            <w:pPr>
              <w:pStyle w:val="PREFTABELA"/>
              <w:rPr>
                <w:rFonts w:cs="Arial"/>
                <w:szCs w:val="20"/>
              </w:rPr>
            </w:pPr>
            <w:r w:rsidRPr="008C6D16">
              <w:rPr>
                <w:rFonts w:cs="Arial"/>
                <w:szCs w:val="20"/>
              </w:rPr>
              <w:t>Tamanho: 65x47cm;</w:t>
            </w:r>
          </w:p>
          <w:p w14:paraId="6A710869" w14:textId="77777777" w:rsidR="00542F4C" w:rsidRPr="008C6D16" w:rsidRDefault="00542F4C" w:rsidP="00291928">
            <w:pPr>
              <w:pStyle w:val="PREFTABELA"/>
              <w:rPr>
                <w:rFonts w:cs="Arial"/>
                <w:szCs w:val="20"/>
              </w:rPr>
            </w:pPr>
            <w:r w:rsidRPr="008C6D16">
              <w:rPr>
                <w:rFonts w:cs="Arial"/>
                <w:szCs w:val="20"/>
              </w:rPr>
              <w:t>Gramatura: 2,0mm.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D5C85B4" w14:textId="77777777" w:rsidR="00542F4C" w:rsidRPr="008C6D16" w:rsidRDefault="00542F4C" w:rsidP="00291928">
            <w:pPr>
              <w:pStyle w:val="PREFTABELA"/>
              <w:jc w:val="center"/>
              <w:rPr>
                <w:rFonts w:cs="Arial"/>
                <w:szCs w:val="20"/>
              </w:rPr>
            </w:pPr>
            <w:r w:rsidRPr="008C6D16">
              <w:rPr>
                <w:rFonts w:cs="Arial"/>
                <w:szCs w:val="20"/>
              </w:rPr>
              <w:t>50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18210E6"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5CF1E78" w14:textId="77777777" w:rsidR="00542F4C" w:rsidRPr="008C6D16" w:rsidRDefault="00542F4C" w:rsidP="00291928">
            <w:pPr>
              <w:pStyle w:val="PREFTABELA"/>
              <w:jc w:val="center"/>
              <w:rPr>
                <w:rFonts w:cs="Arial"/>
                <w:szCs w:val="20"/>
              </w:rPr>
            </w:pPr>
            <w:r w:rsidRPr="008C6D16">
              <w:rPr>
                <w:rFonts w:cs="Arial"/>
                <w:szCs w:val="20"/>
              </w:rPr>
              <w:t>R$ 176,00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5D0D668" w14:textId="77777777" w:rsidR="00542F4C" w:rsidRPr="008C6D16" w:rsidRDefault="00542F4C" w:rsidP="00291928">
            <w:pPr>
              <w:pStyle w:val="PREFTABELA"/>
              <w:jc w:val="center"/>
              <w:rPr>
                <w:rFonts w:cs="Arial"/>
                <w:szCs w:val="20"/>
              </w:rPr>
            </w:pPr>
            <w:r w:rsidRPr="008C6D16">
              <w:rPr>
                <w:rFonts w:cs="Arial"/>
                <w:szCs w:val="20"/>
              </w:rPr>
              <w:t>R$ 8.800,00</w:t>
            </w:r>
          </w:p>
        </w:tc>
      </w:tr>
      <w:tr w:rsidR="00542F4C" w:rsidRPr="008C6D16" w14:paraId="7F56A6A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EE92AA" w14:textId="77777777" w:rsidR="00542F4C" w:rsidRPr="008C6D16" w:rsidRDefault="00542F4C" w:rsidP="00291928">
            <w:pPr>
              <w:pStyle w:val="PREFTABELA"/>
              <w:jc w:val="center"/>
              <w:rPr>
                <w:rFonts w:cs="Arial"/>
                <w:szCs w:val="20"/>
              </w:rPr>
            </w:pPr>
            <w:r w:rsidRPr="008C6D16">
              <w:rPr>
                <w:rFonts w:cs="Arial"/>
                <w:szCs w:val="20"/>
              </w:rPr>
              <w:t>69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97D65C3" w14:textId="77777777" w:rsidR="00542F4C" w:rsidRPr="008C6D16" w:rsidRDefault="00542F4C" w:rsidP="00291928">
            <w:pPr>
              <w:pStyle w:val="PREFTITULOTABELA"/>
              <w:rPr>
                <w:rFonts w:cs="Arial"/>
                <w:sz w:val="20"/>
                <w:szCs w:val="20"/>
              </w:rPr>
            </w:pPr>
            <w:r w:rsidRPr="008C6D16">
              <w:rPr>
                <w:rFonts w:cs="Arial"/>
                <w:sz w:val="20"/>
                <w:szCs w:val="20"/>
              </w:rPr>
              <w:t>CAPA PARA ENCADERNAÇÃO A4 TRANSPARENTE LINE FRENTE PP</w:t>
            </w:r>
          </w:p>
          <w:p w14:paraId="0AB5DA29" w14:textId="77777777" w:rsidR="00542F4C" w:rsidRPr="008C6D16" w:rsidRDefault="00542F4C" w:rsidP="00291928">
            <w:pPr>
              <w:pStyle w:val="PREFTABELA"/>
              <w:rPr>
                <w:rFonts w:cs="Arial"/>
                <w:szCs w:val="20"/>
              </w:rPr>
            </w:pPr>
          </w:p>
          <w:p w14:paraId="7D7F1515" w14:textId="77777777" w:rsidR="00542F4C" w:rsidRPr="008C6D16" w:rsidRDefault="00542F4C" w:rsidP="00291928">
            <w:pPr>
              <w:pStyle w:val="PREFTABELA"/>
              <w:rPr>
                <w:rFonts w:cs="Arial"/>
                <w:szCs w:val="20"/>
              </w:rPr>
            </w:pPr>
            <w:r w:rsidRPr="008C6D16">
              <w:rPr>
                <w:rFonts w:cs="Arial"/>
                <w:szCs w:val="20"/>
              </w:rPr>
              <w:t>Cor: Cristal;</w:t>
            </w:r>
          </w:p>
          <w:p w14:paraId="0F58BDB1" w14:textId="77777777" w:rsidR="00542F4C" w:rsidRPr="008C6D16" w:rsidRDefault="00542F4C" w:rsidP="00291928">
            <w:pPr>
              <w:pStyle w:val="PREFTABELA"/>
              <w:rPr>
                <w:rFonts w:cs="Arial"/>
                <w:szCs w:val="20"/>
              </w:rPr>
            </w:pPr>
            <w:r w:rsidRPr="008C6D16">
              <w:rPr>
                <w:rFonts w:cs="Arial"/>
                <w:szCs w:val="20"/>
              </w:rPr>
              <w:t>Textura: Linhas em relevo (em apenas um lado);</w:t>
            </w:r>
          </w:p>
          <w:p w14:paraId="5A71FAE7" w14:textId="77777777" w:rsidR="00542F4C" w:rsidRPr="008C6D16" w:rsidRDefault="00542F4C" w:rsidP="00291928">
            <w:pPr>
              <w:pStyle w:val="PREFTABELA"/>
              <w:rPr>
                <w:rFonts w:cs="Arial"/>
                <w:szCs w:val="20"/>
              </w:rPr>
            </w:pPr>
            <w:r w:rsidRPr="008C6D16">
              <w:rPr>
                <w:rFonts w:cs="Arial"/>
                <w:szCs w:val="20"/>
              </w:rPr>
              <w:t xml:space="preserve">Modelo: PP </w:t>
            </w:r>
            <w:proofErr w:type="spellStart"/>
            <w:r w:rsidRPr="008C6D16">
              <w:rPr>
                <w:rFonts w:cs="Arial"/>
                <w:szCs w:val="20"/>
              </w:rPr>
              <w:t>Line</w:t>
            </w:r>
            <w:proofErr w:type="spellEnd"/>
            <w:r w:rsidRPr="008C6D16">
              <w:rPr>
                <w:rFonts w:cs="Arial"/>
                <w:szCs w:val="20"/>
              </w:rPr>
              <w:t>;</w:t>
            </w:r>
          </w:p>
          <w:p w14:paraId="61B35452" w14:textId="77777777" w:rsidR="00542F4C" w:rsidRPr="008C6D16" w:rsidRDefault="00542F4C" w:rsidP="00291928">
            <w:pPr>
              <w:pStyle w:val="PREFTABELA"/>
              <w:rPr>
                <w:rFonts w:cs="Arial"/>
                <w:szCs w:val="20"/>
              </w:rPr>
            </w:pPr>
            <w:r w:rsidRPr="008C6D16">
              <w:rPr>
                <w:rFonts w:cs="Arial"/>
                <w:szCs w:val="20"/>
              </w:rPr>
              <w:t>Espessura: 0,30mm;</w:t>
            </w:r>
          </w:p>
          <w:p w14:paraId="37B6B6EA" w14:textId="77777777" w:rsidR="00542F4C" w:rsidRPr="008C6D16" w:rsidRDefault="00542F4C" w:rsidP="00291928">
            <w:pPr>
              <w:pStyle w:val="PREFTABELA"/>
              <w:rPr>
                <w:rFonts w:cs="Arial"/>
                <w:szCs w:val="20"/>
              </w:rPr>
            </w:pPr>
            <w:r w:rsidRPr="008C6D16">
              <w:rPr>
                <w:rFonts w:cs="Arial"/>
                <w:szCs w:val="20"/>
              </w:rPr>
              <w:t>Tamanho: A4(210x297mm);</w:t>
            </w:r>
          </w:p>
          <w:p w14:paraId="779402C6" w14:textId="77777777" w:rsidR="00542F4C" w:rsidRPr="008C6D16" w:rsidRDefault="00542F4C" w:rsidP="00291928">
            <w:pPr>
              <w:pStyle w:val="PREFTABELA"/>
              <w:rPr>
                <w:rFonts w:cs="Arial"/>
                <w:szCs w:val="20"/>
              </w:rPr>
            </w:pPr>
            <w:r w:rsidRPr="008C6D16">
              <w:rPr>
                <w:rFonts w:cs="Arial"/>
                <w:szCs w:val="20"/>
              </w:rPr>
              <w:t>Produtos por Embalagem: 100 Unidades.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43B68FC" w14:textId="77777777" w:rsidR="00542F4C" w:rsidRPr="008C6D16" w:rsidRDefault="00542F4C" w:rsidP="00291928">
            <w:pPr>
              <w:pStyle w:val="PREFTABELA"/>
              <w:jc w:val="center"/>
              <w:rPr>
                <w:rFonts w:cs="Arial"/>
                <w:szCs w:val="20"/>
              </w:rPr>
            </w:pPr>
            <w:r w:rsidRPr="008C6D16">
              <w:rPr>
                <w:rFonts w:cs="Arial"/>
                <w:szCs w:val="20"/>
              </w:rPr>
              <w:t>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637332E"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EB36F49" w14:textId="77777777" w:rsidR="00542F4C" w:rsidRPr="008C6D16" w:rsidRDefault="00542F4C" w:rsidP="00291928">
            <w:pPr>
              <w:pStyle w:val="PREFTABELA"/>
              <w:jc w:val="center"/>
              <w:rPr>
                <w:rFonts w:cs="Arial"/>
                <w:szCs w:val="20"/>
              </w:rPr>
            </w:pPr>
            <w:r w:rsidRPr="008C6D16">
              <w:rPr>
                <w:rFonts w:cs="Arial"/>
                <w:szCs w:val="20"/>
              </w:rPr>
              <w:t>R$ 42,29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4C11BDD" w14:textId="77777777" w:rsidR="00542F4C" w:rsidRPr="008C6D16" w:rsidRDefault="00542F4C" w:rsidP="00291928">
            <w:pPr>
              <w:pStyle w:val="PREFTABELA"/>
              <w:jc w:val="center"/>
              <w:rPr>
                <w:rFonts w:cs="Arial"/>
                <w:szCs w:val="20"/>
              </w:rPr>
            </w:pPr>
            <w:r w:rsidRPr="008C6D16">
              <w:rPr>
                <w:rFonts w:cs="Arial"/>
                <w:szCs w:val="20"/>
              </w:rPr>
              <w:t>R$ 211,45</w:t>
            </w:r>
          </w:p>
        </w:tc>
      </w:tr>
      <w:tr w:rsidR="00542F4C" w:rsidRPr="008C6D16" w14:paraId="74BA269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45404C" w14:textId="77777777" w:rsidR="00542F4C" w:rsidRPr="008C6D16" w:rsidRDefault="00542F4C" w:rsidP="00291928">
            <w:pPr>
              <w:pStyle w:val="PREFTABELA"/>
              <w:jc w:val="center"/>
              <w:rPr>
                <w:rFonts w:cs="Arial"/>
                <w:szCs w:val="20"/>
              </w:rPr>
            </w:pPr>
            <w:r w:rsidRPr="008C6D16">
              <w:rPr>
                <w:rFonts w:cs="Arial"/>
                <w:szCs w:val="20"/>
              </w:rPr>
              <w:t>70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DC06A6C" w14:textId="77777777" w:rsidR="00542F4C" w:rsidRPr="008C6D16" w:rsidRDefault="00542F4C" w:rsidP="00291928">
            <w:pPr>
              <w:pStyle w:val="PREFTITULOTABELA"/>
              <w:rPr>
                <w:rFonts w:cs="Arial"/>
                <w:sz w:val="20"/>
                <w:szCs w:val="20"/>
              </w:rPr>
            </w:pPr>
            <w:r w:rsidRPr="008C6D16">
              <w:rPr>
                <w:rFonts w:cs="Arial"/>
                <w:sz w:val="20"/>
                <w:szCs w:val="20"/>
              </w:rPr>
              <w:t>CAPA PARA ENCADERNAÇÃO A4 CORES LINE FRENTE PP</w:t>
            </w:r>
          </w:p>
          <w:p w14:paraId="29BF574D" w14:textId="77777777" w:rsidR="00542F4C" w:rsidRPr="008C6D16" w:rsidRDefault="00542F4C" w:rsidP="00291928">
            <w:pPr>
              <w:pStyle w:val="PREFTABELA"/>
              <w:rPr>
                <w:rFonts w:cs="Arial"/>
                <w:szCs w:val="20"/>
              </w:rPr>
            </w:pPr>
          </w:p>
          <w:p w14:paraId="2C84E2F1" w14:textId="77777777" w:rsidR="00542F4C" w:rsidRPr="008C6D16" w:rsidRDefault="00542F4C" w:rsidP="00291928">
            <w:pPr>
              <w:pStyle w:val="PREFTABELA"/>
              <w:rPr>
                <w:rFonts w:cs="Arial"/>
                <w:szCs w:val="20"/>
              </w:rPr>
            </w:pPr>
          </w:p>
          <w:p w14:paraId="0102F359" w14:textId="77777777" w:rsidR="00542F4C" w:rsidRPr="008C6D16" w:rsidRDefault="00542F4C" w:rsidP="00291928">
            <w:pPr>
              <w:pStyle w:val="PREFTABELA"/>
              <w:rPr>
                <w:rFonts w:cs="Arial"/>
                <w:szCs w:val="20"/>
              </w:rPr>
            </w:pPr>
            <w:r w:rsidRPr="008C6D16">
              <w:rPr>
                <w:rFonts w:cs="Arial"/>
                <w:szCs w:val="20"/>
              </w:rPr>
              <w:t>Cor: Cores variadas;</w:t>
            </w:r>
          </w:p>
          <w:p w14:paraId="693E4EDC" w14:textId="77777777" w:rsidR="00542F4C" w:rsidRPr="008C6D16" w:rsidRDefault="00542F4C" w:rsidP="00291928">
            <w:pPr>
              <w:pStyle w:val="PREFTABELA"/>
              <w:rPr>
                <w:rFonts w:cs="Arial"/>
                <w:szCs w:val="20"/>
              </w:rPr>
            </w:pPr>
            <w:r w:rsidRPr="008C6D16">
              <w:rPr>
                <w:rFonts w:cs="Arial"/>
                <w:szCs w:val="20"/>
              </w:rPr>
              <w:t>Textura: Linhas em relevo (em apenas um lado);</w:t>
            </w:r>
          </w:p>
          <w:p w14:paraId="16642A3D" w14:textId="77777777" w:rsidR="00542F4C" w:rsidRPr="008C6D16" w:rsidRDefault="00542F4C" w:rsidP="00291928">
            <w:pPr>
              <w:pStyle w:val="PREFTABELA"/>
              <w:rPr>
                <w:rFonts w:cs="Arial"/>
                <w:szCs w:val="20"/>
              </w:rPr>
            </w:pPr>
            <w:r w:rsidRPr="008C6D16">
              <w:rPr>
                <w:rFonts w:cs="Arial"/>
                <w:szCs w:val="20"/>
              </w:rPr>
              <w:t xml:space="preserve">Modelo: PP </w:t>
            </w:r>
            <w:proofErr w:type="spellStart"/>
            <w:r w:rsidRPr="008C6D16">
              <w:rPr>
                <w:rFonts w:cs="Arial"/>
                <w:szCs w:val="20"/>
              </w:rPr>
              <w:t>Line</w:t>
            </w:r>
            <w:proofErr w:type="spellEnd"/>
            <w:r w:rsidRPr="008C6D16">
              <w:rPr>
                <w:rFonts w:cs="Arial"/>
                <w:szCs w:val="20"/>
              </w:rPr>
              <w:t>;</w:t>
            </w:r>
          </w:p>
          <w:p w14:paraId="1BB51CB6" w14:textId="77777777" w:rsidR="00542F4C" w:rsidRPr="008C6D16" w:rsidRDefault="00542F4C" w:rsidP="00291928">
            <w:pPr>
              <w:pStyle w:val="PREFTABELA"/>
              <w:rPr>
                <w:rFonts w:cs="Arial"/>
                <w:szCs w:val="20"/>
              </w:rPr>
            </w:pPr>
            <w:r w:rsidRPr="008C6D16">
              <w:rPr>
                <w:rFonts w:cs="Arial"/>
                <w:szCs w:val="20"/>
              </w:rPr>
              <w:t>Espessura: 0,30mm;</w:t>
            </w:r>
          </w:p>
          <w:p w14:paraId="0E1B2E96" w14:textId="77777777" w:rsidR="00542F4C" w:rsidRPr="008C6D16" w:rsidRDefault="00542F4C" w:rsidP="00291928">
            <w:pPr>
              <w:pStyle w:val="PREFTABELA"/>
              <w:rPr>
                <w:rFonts w:cs="Arial"/>
                <w:szCs w:val="20"/>
              </w:rPr>
            </w:pPr>
            <w:r w:rsidRPr="008C6D16">
              <w:rPr>
                <w:rFonts w:cs="Arial"/>
                <w:szCs w:val="20"/>
              </w:rPr>
              <w:t>Tamanho: A4(210x297mm);</w:t>
            </w:r>
          </w:p>
          <w:p w14:paraId="43D6FA5F" w14:textId="77777777" w:rsidR="00542F4C" w:rsidRPr="008C6D16" w:rsidRDefault="00542F4C" w:rsidP="00291928">
            <w:pPr>
              <w:pStyle w:val="PREFTABELA"/>
              <w:rPr>
                <w:rFonts w:cs="Arial"/>
                <w:szCs w:val="20"/>
              </w:rPr>
            </w:pPr>
            <w:r w:rsidRPr="008C6D16">
              <w:rPr>
                <w:rFonts w:cs="Arial"/>
                <w:szCs w:val="20"/>
              </w:rPr>
              <w:t>Produtos por Embalagem: 50 Unidades.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94FEC19"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A214FE6"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B031C12" w14:textId="77777777" w:rsidR="00542F4C" w:rsidRPr="008C6D16" w:rsidRDefault="00542F4C" w:rsidP="00291928">
            <w:pPr>
              <w:pStyle w:val="PREFTABELA"/>
              <w:jc w:val="center"/>
              <w:rPr>
                <w:rFonts w:cs="Arial"/>
                <w:szCs w:val="20"/>
              </w:rPr>
            </w:pPr>
            <w:r w:rsidRPr="008C6D16">
              <w:rPr>
                <w:rFonts w:cs="Arial"/>
                <w:szCs w:val="20"/>
              </w:rPr>
              <w:t>R$ 28,56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158BF92" w14:textId="77777777" w:rsidR="00542F4C" w:rsidRPr="008C6D16" w:rsidRDefault="00542F4C" w:rsidP="00291928">
            <w:pPr>
              <w:pStyle w:val="PREFTABELA"/>
              <w:jc w:val="center"/>
              <w:rPr>
                <w:rFonts w:cs="Arial"/>
                <w:szCs w:val="20"/>
              </w:rPr>
            </w:pPr>
            <w:r w:rsidRPr="008C6D16">
              <w:rPr>
                <w:rFonts w:cs="Arial"/>
                <w:szCs w:val="20"/>
              </w:rPr>
              <w:t>R$ 285,55</w:t>
            </w:r>
          </w:p>
        </w:tc>
      </w:tr>
      <w:tr w:rsidR="00542F4C" w:rsidRPr="008C6D16" w14:paraId="4AAFA3B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6837C" w14:textId="77777777" w:rsidR="00542F4C" w:rsidRPr="008C6D16" w:rsidRDefault="00542F4C" w:rsidP="00291928">
            <w:pPr>
              <w:pStyle w:val="PREFTABELA"/>
              <w:jc w:val="center"/>
              <w:rPr>
                <w:rFonts w:cs="Arial"/>
                <w:szCs w:val="20"/>
              </w:rPr>
            </w:pPr>
            <w:r w:rsidRPr="008C6D16">
              <w:rPr>
                <w:rFonts w:cs="Arial"/>
                <w:szCs w:val="20"/>
              </w:rPr>
              <w:lastRenderedPageBreak/>
              <w:t>71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BCEFACD" w14:textId="77777777" w:rsidR="00542F4C" w:rsidRPr="008C6D16" w:rsidRDefault="00542F4C" w:rsidP="00291928">
            <w:pPr>
              <w:pStyle w:val="PREFTITULOTABELA"/>
              <w:rPr>
                <w:rFonts w:cs="Arial"/>
                <w:sz w:val="20"/>
                <w:szCs w:val="20"/>
              </w:rPr>
            </w:pPr>
            <w:r w:rsidRPr="008C6D16">
              <w:rPr>
                <w:rFonts w:cs="Arial"/>
                <w:sz w:val="20"/>
                <w:szCs w:val="20"/>
              </w:rPr>
              <w:t xml:space="preserve">CAPA PARA ENCADERNAÇÃO A4 PRETO COURO FUNDO PP </w:t>
            </w:r>
          </w:p>
          <w:p w14:paraId="1E783A47" w14:textId="77777777" w:rsidR="00542F4C" w:rsidRPr="008C6D16" w:rsidRDefault="00542F4C" w:rsidP="00291928">
            <w:pPr>
              <w:pStyle w:val="PREFTABELA"/>
              <w:rPr>
                <w:rFonts w:cs="Arial"/>
                <w:szCs w:val="20"/>
              </w:rPr>
            </w:pPr>
          </w:p>
          <w:p w14:paraId="05608B4A" w14:textId="77777777" w:rsidR="00542F4C" w:rsidRPr="008C6D16" w:rsidRDefault="00542F4C" w:rsidP="00291928">
            <w:pPr>
              <w:pStyle w:val="PREFTABELA"/>
              <w:rPr>
                <w:rFonts w:cs="Arial"/>
                <w:szCs w:val="20"/>
              </w:rPr>
            </w:pPr>
            <w:r w:rsidRPr="008C6D16">
              <w:rPr>
                <w:rFonts w:cs="Arial"/>
                <w:szCs w:val="20"/>
              </w:rPr>
              <w:t>Cor: Preto;</w:t>
            </w:r>
          </w:p>
          <w:p w14:paraId="63CC5306" w14:textId="77777777" w:rsidR="00542F4C" w:rsidRPr="008C6D16" w:rsidRDefault="00542F4C" w:rsidP="00291928">
            <w:pPr>
              <w:pStyle w:val="PREFTABELA"/>
              <w:rPr>
                <w:rFonts w:cs="Arial"/>
                <w:szCs w:val="20"/>
              </w:rPr>
            </w:pPr>
            <w:r w:rsidRPr="008C6D16">
              <w:rPr>
                <w:rFonts w:cs="Arial"/>
                <w:szCs w:val="20"/>
              </w:rPr>
              <w:t>Produto por Embalagem: 50 Unidades;</w:t>
            </w:r>
          </w:p>
          <w:p w14:paraId="3099EF69" w14:textId="77777777" w:rsidR="00542F4C" w:rsidRPr="008C6D16" w:rsidRDefault="00542F4C" w:rsidP="00291928">
            <w:pPr>
              <w:pStyle w:val="PREFTABELA"/>
              <w:rPr>
                <w:rFonts w:cs="Arial"/>
                <w:szCs w:val="20"/>
              </w:rPr>
            </w:pPr>
            <w:r w:rsidRPr="008C6D16">
              <w:rPr>
                <w:rFonts w:cs="Arial"/>
                <w:szCs w:val="20"/>
              </w:rPr>
              <w:t>Espessura: 0,30mm;</w:t>
            </w:r>
          </w:p>
          <w:p w14:paraId="1C826E02" w14:textId="77777777" w:rsidR="00542F4C" w:rsidRPr="008C6D16" w:rsidRDefault="00542F4C" w:rsidP="00291928">
            <w:pPr>
              <w:pStyle w:val="PREFTABELA"/>
              <w:rPr>
                <w:rFonts w:cs="Arial"/>
                <w:szCs w:val="20"/>
              </w:rPr>
            </w:pPr>
            <w:r w:rsidRPr="008C6D16">
              <w:rPr>
                <w:rFonts w:cs="Arial"/>
                <w:szCs w:val="20"/>
              </w:rPr>
              <w:t>Textura: Couro;</w:t>
            </w:r>
          </w:p>
          <w:p w14:paraId="52C2F48E" w14:textId="77777777" w:rsidR="00542F4C" w:rsidRPr="008C6D16" w:rsidRDefault="00542F4C" w:rsidP="00291928">
            <w:pPr>
              <w:pStyle w:val="PREFTABELA"/>
              <w:rPr>
                <w:rFonts w:cs="Arial"/>
                <w:szCs w:val="20"/>
              </w:rPr>
            </w:pPr>
            <w:r w:rsidRPr="008C6D16">
              <w:rPr>
                <w:rFonts w:cs="Arial"/>
                <w:szCs w:val="20"/>
              </w:rPr>
              <w:t>Tamanho: A4 (210x297mm);</w:t>
            </w:r>
          </w:p>
          <w:p w14:paraId="1C2CBD69" w14:textId="77777777" w:rsidR="00542F4C" w:rsidRPr="008C6D16" w:rsidRDefault="00542F4C" w:rsidP="00291928">
            <w:pPr>
              <w:pStyle w:val="PREFTABELA"/>
              <w:rPr>
                <w:rFonts w:cs="Arial"/>
                <w:szCs w:val="20"/>
              </w:rPr>
            </w:pPr>
            <w:r w:rsidRPr="008C6D16">
              <w:rPr>
                <w:rFonts w:cs="Arial"/>
                <w:szCs w:val="20"/>
              </w:rPr>
              <w:t>Material: Polipropileno.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B6B261B"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8A1C627"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513BB92F" w14:textId="77777777" w:rsidR="00542F4C" w:rsidRPr="008C6D16" w:rsidRDefault="00542F4C" w:rsidP="00291928">
            <w:pPr>
              <w:pStyle w:val="PREFTABELA"/>
              <w:jc w:val="center"/>
              <w:rPr>
                <w:rFonts w:cs="Arial"/>
                <w:szCs w:val="20"/>
              </w:rPr>
            </w:pPr>
            <w:r w:rsidRPr="008C6D16">
              <w:rPr>
                <w:rFonts w:cs="Arial"/>
                <w:szCs w:val="20"/>
              </w:rPr>
              <w:t>R$ 24,39</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B3C12F1" w14:textId="77777777" w:rsidR="00542F4C" w:rsidRPr="008C6D16" w:rsidRDefault="00542F4C" w:rsidP="00291928">
            <w:pPr>
              <w:pStyle w:val="PREFTABELA"/>
              <w:jc w:val="center"/>
              <w:rPr>
                <w:rFonts w:cs="Arial"/>
                <w:szCs w:val="20"/>
              </w:rPr>
            </w:pPr>
            <w:r w:rsidRPr="008C6D16">
              <w:rPr>
                <w:rFonts w:cs="Arial"/>
                <w:szCs w:val="20"/>
              </w:rPr>
              <w:t>R$ 243,90</w:t>
            </w:r>
          </w:p>
        </w:tc>
      </w:tr>
      <w:tr w:rsidR="00542F4C" w:rsidRPr="008C6D16" w14:paraId="2DCCFA2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82FD8" w14:textId="77777777" w:rsidR="00542F4C" w:rsidRPr="008C6D16" w:rsidRDefault="00542F4C" w:rsidP="00291928">
            <w:pPr>
              <w:pStyle w:val="PREFTABELA"/>
              <w:jc w:val="center"/>
              <w:rPr>
                <w:rFonts w:cs="Arial"/>
                <w:szCs w:val="20"/>
              </w:rPr>
            </w:pPr>
            <w:r w:rsidRPr="008C6D16">
              <w:rPr>
                <w:rFonts w:cs="Arial"/>
                <w:szCs w:val="20"/>
              </w:rPr>
              <w:t>72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3C04A2F" w14:textId="77777777" w:rsidR="00542F4C" w:rsidRPr="008C6D16" w:rsidRDefault="00542F4C" w:rsidP="00291928">
            <w:pPr>
              <w:pStyle w:val="PREFTITULOTABELA"/>
              <w:rPr>
                <w:rFonts w:cs="Arial"/>
                <w:sz w:val="20"/>
                <w:szCs w:val="20"/>
              </w:rPr>
            </w:pPr>
            <w:r w:rsidRPr="008C6D16">
              <w:rPr>
                <w:rFonts w:cs="Arial"/>
                <w:sz w:val="20"/>
                <w:szCs w:val="20"/>
              </w:rPr>
              <w:t xml:space="preserve">CAPA PARA ENCADERNAÇÃO A4 CORES COURO FUNDO PP </w:t>
            </w:r>
          </w:p>
          <w:p w14:paraId="12EAC950" w14:textId="77777777" w:rsidR="00542F4C" w:rsidRPr="008C6D16" w:rsidRDefault="00542F4C" w:rsidP="00291928">
            <w:pPr>
              <w:pStyle w:val="PREFTABELA"/>
              <w:rPr>
                <w:rFonts w:cs="Arial"/>
                <w:szCs w:val="20"/>
              </w:rPr>
            </w:pPr>
          </w:p>
          <w:p w14:paraId="5439CC8A" w14:textId="77777777" w:rsidR="00542F4C" w:rsidRPr="008C6D16" w:rsidRDefault="00542F4C" w:rsidP="00291928">
            <w:pPr>
              <w:pStyle w:val="PREFTABELA"/>
              <w:rPr>
                <w:rFonts w:cs="Arial"/>
                <w:szCs w:val="20"/>
              </w:rPr>
            </w:pPr>
            <w:r w:rsidRPr="008C6D16">
              <w:rPr>
                <w:rFonts w:cs="Arial"/>
                <w:szCs w:val="20"/>
              </w:rPr>
              <w:t>Cor: Variadas;</w:t>
            </w:r>
          </w:p>
          <w:p w14:paraId="4868B91A" w14:textId="77777777" w:rsidR="00542F4C" w:rsidRPr="008C6D16" w:rsidRDefault="00542F4C" w:rsidP="00291928">
            <w:pPr>
              <w:pStyle w:val="PREFTABELA"/>
              <w:rPr>
                <w:rFonts w:cs="Arial"/>
                <w:szCs w:val="20"/>
              </w:rPr>
            </w:pPr>
            <w:r w:rsidRPr="008C6D16">
              <w:rPr>
                <w:rFonts w:cs="Arial"/>
                <w:szCs w:val="20"/>
              </w:rPr>
              <w:t>Produto por Embalagem: 50 Unidades;</w:t>
            </w:r>
          </w:p>
          <w:p w14:paraId="7491F4A8" w14:textId="77777777" w:rsidR="00542F4C" w:rsidRPr="008C6D16" w:rsidRDefault="00542F4C" w:rsidP="00291928">
            <w:pPr>
              <w:pStyle w:val="PREFTABELA"/>
              <w:rPr>
                <w:rFonts w:cs="Arial"/>
                <w:szCs w:val="20"/>
              </w:rPr>
            </w:pPr>
            <w:r w:rsidRPr="008C6D16">
              <w:rPr>
                <w:rFonts w:cs="Arial"/>
                <w:szCs w:val="20"/>
              </w:rPr>
              <w:t>Espessura: 0,30mm;</w:t>
            </w:r>
          </w:p>
          <w:p w14:paraId="1E63C58C" w14:textId="77777777" w:rsidR="00542F4C" w:rsidRPr="008C6D16" w:rsidRDefault="00542F4C" w:rsidP="00291928">
            <w:pPr>
              <w:pStyle w:val="PREFTABELA"/>
              <w:rPr>
                <w:rFonts w:cs="Arial"/>
                <w:szCs w:val="20"/>
              </w:rPr>
            </w:pPr>
            <w:r w:rsidRPr="008C6D16">
              <w:rPr>
                <w:rFonts w:cs="Arial"/>
                <w:szCs w:val="20"/>
              </w:rPr>
              <w:t>Textura: Couro;</w:t>
            </w:r>
          </w:p>
          <w:p w14:paraId="749E50B7" w14:textId="77777777" w:rsidR="00542F4C" w:rsidRPr="008C6D16" w:rsidRDefault="00542F4C" w:rsidP="00291928">
            <w:pPr>
              <w:pStyle w:val="PREFTABELA"/>
              <w:rPr>
                <w:rFonts w:cs="Arial"/>
                <w:szCs w:val="20"/>
              </w:rPr>
            </w:pPr>
            <w:r w:rsidRPr="008C6D16">
              <w:rPr>
                <w:rFonts w:cs="Arial"/>
                <w:szCs w:val="20"/>
              </w:rPr>
              <w:t>Tamanho: A4 (210x297mm);</w:t>
            </w:r>
          </w:p>
          <w:p w14:paraId="788B79E8" w14:textId="77777777" w:rsidR="00542F4C" w:rsidRPr="008C6D16" w:rsidRDefault="00542F4C" w:rsidP="00291928">
            <w:pPr>
              <w:pStyle w:val="PREFTABELA"/>
              <w:rPr>
                <w:rFonts w:cs="Arial"/>
                <w:szCs w:val="20"/>
              </w:rPr>
            </w:pPr>
            <w:r w:rsidRPr="008C6D16">
              <w:rPr>
                <w:rFonts w:cs="Arial"/>
                <w:szCs w:val="20"/>
              </w:rPr>
              <w:t>Material: Polipropileno.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9D0BC2F" w14:textId="77777777" w:rsidR="00542F4C" w:rsidRPr="008C6D16" w:rsidRDefault="00542F4C" w:rsidP="00291928">
            <w:pPr>
              <w:pStyle w:val="PREFTABELA"/>
              <w:jc w:val="center"/>
              <w:rPr>
                <w:rFonts w:cs="Arial"/>
                <w:szCs w:val="20"/>
              </w:rPr>
            </w:pPr>
            <w:r w:rsidRPr="008C6D16">
              <w:rPr>
                <w:rFonts w:cs="Arial"/>
                <w:szCs w:val="20"/>
              </w:rPr>
              <w:t>15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7D01723"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5147F2C" w14:textId="77777777" w:rsidR="00542F4C" w:rsidRPr="008C6D16" w:rsidRDefault="00542F4C" w:rsidP="00291928">
            <w:pPr>
              <w:pStyle w:val="PREFTABELA"/>
              <w:jc w:val="center"/>
              <w:rPr>
                <w:rFonts w:cs="Arial"/>
                <w:szCs w:val="20"/>
              </w:rPr>
            </w:pPr>
            <w:r w:rsidRPr="008C6D16">
              <w:rPr>
                <w:rFonts w:cs="Arial"/>
                <w:szCs w:val="20"/>
              </w:rPr>
              <w:t>R$ 27,86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E5F6C5C" w14:textId="77777777" w:rsidR="00542F4C" w:rsidRPr="008C6D16" w:rsidRDefault="00542F4C" w:rsidP="00291928">
            <w:pPr>
              <w:pStyle w:val="PREFTABELA"/>
              <w:jc w:val="center"/>
              <w:rPr>
                <w:rFonts w:cs="Arial"/>
                <w:szCs w:val="20"/>
              </w:rPr>
            </w:pPr>
            <w:r w:rsidRPr="008C6D16">
              <w:rPr>
                <w:rFonts w:cs="Arial"/>
                <w:szCs w:val="20"/>
              </w:rPr>
              <w:t>R$ 278,63</w:t>
            </w:r>
          </w:p>
        </w:tc>
      </w:tr>
      <w:tr w:rsidR="00542F4C" w:rsidRPr="008C6D16" w14:paraId="0BAB06F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5D0BC" w14:textId="77777777" w:rsidR="00542F4C" w:rsidRPr="008C6D16" w:rsidRDefault="00542F4C" w:rsidP="00291928">
            <w:pPr>
              <w:pStyle w:val="PREFTABELA"/>
              <w:jc w:val="center"/>
              <w:rPr>
                <w:rFonts w:cs="Arial"/>
                <w:szCs w:val="20"/>
              </w:rPr>
            </w:pPr>
            <w:r w:rsidRPr="008C6D16">
              <w:rPr>
                <w:rFonts w:cs="Arial"/>
                <w:szCs w:val="20"/>
              </w:rPr>
              <w:t>73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3458DF9" w14:textId="77777777" w:rsidR="00542F4C" w:rsidRPr="008C6D16" w:rsidRDefault="00542F4C" w:rsidP="00291928">
            <w:pPr>
              <w:pStyle w:val="PREFTITULOTABELA"/>
              <w:rPr>
                <w:rFonts w:cs="Arial"/>
                <w:sz w:val="20"/>
                <w:szCs w:val="20"/>
              </w:rPr>
            </w:pPr>
            <w:r w:rsidRPr="008C6D16">
              <w:rPr>
                <w:rFonts w:cs="Arial"/>
                <w:sz w:val="20"/>
                <w:szCs w:val="20"/>
              </w:rPr>
              <w:t>ESPIRAL PARA ENCADERNAÇÃO 7 MM</w:t>
            </w:r>
          </w:p>
          <w:p w14:paraId="6E643C7B" w14:textId="77777777" w:rsidR="00542F4C" w:rsidRPr="008C6D16" w:rsidRDefault="00542F4C" w:rsidP="00291928">
            <w:pPr>
              <w:pStyle w:val="PREFTABELA"/>
              <w:rPr>
                <w:rFonts w:cs="Arial"/>
                <w:szCs w:val="20"/>
              </w:rPr>
            </w:pPr>
          </w:p>
          <w:p w14:paraId="16712F46" w14:textId="77777777" w:rsidR="00542F4C" w:rsidRPr="008C6D16" w:rsidRDefault="00542F4C" w:rsidP="00291928">
            <w:pPr>
              <w:pStyle w:val="PREFTABELA"/>
              <w:rPr>
                <w:rFonts w:cs="Arial"/>
                <w:szCs w:val="20"/>
              </w:rPr>
            </w:pPr>
            <w:r w:rsidRPr="008C6D16">
              <w:rPr>
                <w:rFonts w:cs="Arial"/>
                <w:szCs w:val="20"/>
              </w:rPr>
              <w:t>Unidade: Pacote;</w:t>
            </w:r>
          </w:p>
          <w:p w14:paraId="0F2F5C2F" w14:textId="77777777" w:rsidR="00542F4C" w:rsidRPr="008C6D16" w:rsidRDefault="00542F4C" w:rsidP="00291928">
            <w:pPr>
              <w:pStyle w:val="PREFTABELA"/>
              <w:rPr>
                <w:rFonts w:cs="Arial"/>
                <w:szCs w:val="20"/>
              </w:rPr>
            </w:pPr>
            <w:r w:rsidRPr="008C6D16">
              <w:rPr>
                <w:rFonts w:cs="Arial"/>
                <w:szCs w:val="20"/>
              </w:rPr>
              <w:t>Produto por Embalagem: 100 Unidades;</w:t>
            </w:r>
          </w:p>
          <w:p w14:paraId="26F0430E"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6A492A9A" w14:textId="77777777" w:rsidR="00542F4C" w:rsidRPr="008C6D16" w:rsidRDefault="00542F4C" w:rsidP="00291928">
            <w:pPr>
              <w:pStyle w:val="PREFTABELA"/>
              <w:rPr>
                <w:rFonts w:cs="Arial"/>
                <w:szCs w:val="20"/>
              </w:rPr>
            </w:pPr>
            <w:r w:rsidRPr="008C6D16">
              <w:rPr>
                <w:rFonts w:cs="Arial"/>
                <w:szCs w:val="20"/>
              </w:rPr>
              <w:t>Material: Plástico/PVC;</w:t>
            </w:r>
          </w:p>
          <w:p w14:paraId="13F450D5" w14:textId="77777777" w:rsidR="00542F4C" w:rsidRPr="008C6D16" w:rsidRDefault="00542F4C" w:rsidP="00291928">
            <w:pPr>
              <w:pStyle w:val="PREFTABELA"/>
              <w:rPr>
                <w:rFonts w:cs="Arial"/>
                <w:szCs w:val="20"/>
              </w:rPr>
            </w:pPr>
            <w:r w:rsidRPr="008C6D16">
              <w:rPr>
                <w:rFonts w:cs="Arial"/>
                <w:szCs w:val="20"/>
              </w:rPr>
              <w:t xml:space="preserve">Tamanho </w:t>
            </w:r>
            <w:proofErr w:type="spellStart"/>
            <w:r w:rsidRPr="008C6D16">
              <w:rPr>
                <w:rFonts w:cs="Arial"/>
                <w:szCs w:val="20"/>
              </w:rPr>
              <w:t>minimo</w:t>
            </w:r>
            <w:proofErr w:type="spellEnd"/>
            <w:r w:rsidRPr="008C6D16">
              <w:rPr>
                <w:rFonts w:cs="Arial"/>
                <w:szCs w:val="20"/>
              </w:rPr>
              <w:t>: A4/Oficio (56 Espiras);</w:t>
            </w:r>
          </w:p>
          <w:p w14:paraId="1ECDAAA9" w14:textId="77777777" w:rsidR="00542F4C" w:rsidRPr="008C6D16" w:rsidRDefault="00542F4C" w:rsidP="00291928">
            <w:pPr>
              <w:pStyle w:val="PREFTABELA"/>
              <w:rPr>
                <w:rFonts w:cs="Arial"/>
                <w:szCs w:val="20"/>
              </w:rPr>
            </w:pPr>
            <w:r w:rsidRPr="008C6D16">
              <w:rPr>
                <w:rFonts w:cs="Arial"/>
                <w:szCs w:val="20"/>
              </w:rPr>
              <w:t>Capacidade de folhas: 25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318E079" w14:textId="77777777" w:rsidR="00542F4C" w:rsidRPr="008C6D16" w:rsidRDefault="00542F4C" w:rsidP="00291928">
            <w:pPr>
              <w:pStyle w:val="PREFTABELA"/>
              <w:jc w:val="center"/>
              <w:rPr>
                <w:rFonts w:cs="Arial"/>
                <w:szCs w:val="20"/>
              </w:rPr>
            </w:pPr>
            <w:r w:rsidRPr="008C6D16">
              <w:rPr>
                <w:rFonts w:cs="Arial"/>
                <w:szCs w:val="20"/>
              </w:rPr>
              <w:t>15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C685BF1"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A9C3286" w14:textId="77777777" w:rsidR="00542F4C" w:rsidRPr="008C6D16" w:rsidRDefault="00542F4C" w:rsidP="00291928">
            <w:pPr>
              <w:pStyle w:val="PREFTABELA"/>
              <w:jc w:val="center"/>
              <w:rPr>
                <w:rFonts w:cs="Arial"/>
                <w:szCs w:val="20"/>
              </w:rPr>
            </w:pPr>
            <w:r w:rsidRPr="008C6D16">
              <w:rPr>
                <w:rFonts w:cs="Arial"/>
                <w:szCs w:val="20"/>
              </w:rPr>
              <w:t>R$ 18,27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54B0FD3" w14:textId="77777777" w:rsidR="00542F4C" w:rsidRPr="008C6D16" w:rsidRDefault="00542F4C" w:rsidP="00291928">
            <w:pPr>
              <w:pStyle w:val="PREFTABELA"/>
              <w:jc w:val="center"/>
              <w:rPr>
                <w:rFonts w:cs="Arial"/>
                <w:szCs w:val="20"/>
              </w:rPr>
            </w:pPr>
            <w:r w:rsidRPr="008C6D16">
              <w:rPr>
                <w:rFonts w:cs="Arial"/>
                <w:szCs w:val="20"/>
              </w:rPr>
              <w:t>R$ 274,05</w:t>
            </w:r>
          </w:p>
        </w:tc>
      </w:tr>
      <w:tr w:rsidR="00542F4C" w:rsidRPr="008C6D16" w14:paraId="321CDB6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3802FC" w14:textId="77777777" w:rsidR="00542F4C" w:rsidRPr="008C6D16" w:rsidRDefault="00542F4C" w:rsidP="00291928">
            <w:pPr>
              <w:pStyle w:val="PREFTABELA"/>
              <w:jc w:val="center"/>
              <w:rPr>
                <w:rFonts w:cs="Arial"/>
                <w:szCs w:val="20"/>
              </w:rPr>
            </w:pPr>
            <w:r w:rsidRPr="008C6D16">
              <w:rPr>
                <w:rFonts w:cs="Arial"/>
                <w:szCs w:val="20"/>
              </w:rPr>
              <w:t>74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ED746AD" w14:textId="77777777" w:rsidR="00542F4C" w:rsidRPr="008C6D16" w:rsidRDefault="00542F4C" w:rsidP="00291928">
            <w:pPr>
              <w:pStyle w:val="PREFTITULOTABELA"/>
              <w:rPr>
                <w:rFonts w:cs="Arial"/>
                <w:sz w:val="20"/>
                <w:szCs w:val="20"/>
              </w:rPr>
            </w:pPr>
            <w:r w:rsidRPr="008C6D16">
              <w:rPr>
                <w:rFonts w:cs="Arial"/>
                <w:sz w:val="20"/>
                <w:szCs w:val="20"/>
              </w:rPr>
              <w:t>ESPIRAL PARA ENCADERNAÇÃO 9 MM</w:t>
            </w:r>
          </w:p>
          <w:p w14:paraId="53BF3F7A" w14:textId="77777777" w:rsidR="00542F4C" w:rsidRPr="008C6D16" w:rsidRDefault="00542F4C" w:rsidP="00291928">
            <w:pPr>
              <w:pStyle w:val="PREFTABELA"/>
              <w:rPr>
                <w:rFonts w:cs="Arial"/>
                <w:szCs w:val="20"/>
              </w:rPr>
            </w:pPr>
          </w:p>
          <w:p w14:paraId="6AF3030F" w14:textId="77777777" w:rsidR="00542F4C" w:rsidRPr="008C6D16" w:rsidRDefault="00542F4C" w:rsidP="00291928">
            <w:pPr>
              <w:pStyle w:val="PREFTABELA"/>
              <w:rPr>
                <w:rFonts w:cs="Arial"/>
                <w:szCs w:val="20"/>
              </w:rPr>
            </w:pPr>
            <w:r w:rsidRPr="008C6D16">
              <w:rPr>
                <w:rFonts w:cs="Arial"/>
                <w:szCs w:val="20"/>
              </w:rPr>
              <w:t>Unidade: Pacote;</w:t>
            </w:r>
          </w:p>
          <w:p w14:paraId="07C94B31" w14:textId="77777777" w:rsidR="00542F4C" w:rsidRPr="008C6D16" w:rsidRDefault="00542F4C" w:rsidP="00291928">
            <w:pPr>
              <w:pStyle w:val="PREFTABELA"/>
              <w:rPr>
                <w:rFonts w:cs="Arial"/>
                <w:szCs w:val="20"/>
              </w:rPr>
            </w:pPr>
            <w:r w:rsidRPr="008C6D16">
              <w:rPr>
                <w:rFonts w:cs="Arial"/>
                <w:szCs w:val="20"/>
              </w:rPr>
              <w:t>Produto por Embalagem: 100 Unidades;</w:t>
            </w:r>
          </w:p>
          <w:p w14:paraId="50564A47"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196C5778" w14:textId="77777777" w:rsidR="00542F4C" w:rsidRPr="008C6D16" w:rsidRDefault="00542F4C" w:rsidP="00291928">
            <w:pPr>
              <w:pStyle w:val="PREFTABELA"/>
              <w:rPr>
                <w:rFonts w:cs="Arial"/>
                <w:szCs w:val="20"/>
              </w:rPr>
            </w:pPr>
            <w:r w:rsidRPr="008C6D16">
              <w:rPr>
                <w:rFonts w:cs="Arial"/>
                <w:szCs w:val="20"/>
              </w:rPr>
              <w:t>Material: Plástico/PVC;</w:t>
            </w:r>
          </w:p>
          <w:p w14:paraId="6C64499E" w14:textId="77777777" w:rsidR="00542F4C" w:rsidRPr="008C6D16" w:rsidRDefault="00542F4C" w:rsidP="00291928">
            <w:pPr>
              <w:pStyle w:val="PREFTABELA"/>
              <w:rPr>
                <w:rFonts w:cs="Arial"/>
                <w:szCs w:val="20"/>
              </w:rPr>
            </w:pPr>
            <w:r w:rsidRPr="008C6D16">
              <w:rPr>
                <w:rFonts w:cs="Arial"/>
                <w:szCs w:val="20"/>
              </w:rPr>
              <w:t xml:space="preserve">Tamanho </w:t>
            </w:r>
            <w:proofErr w:type="spellStart"/>
            <w:r w:rsidRPr="008C6D16">
              <w:rPr>
                <w:rFonts w:cs="Arial"/>
                <w:szCs w:val="20"/>
              </w:rPr>
              <w:t>minimo</w:t>
            </w:r>
            <w:proofErr w:type="spellEnd"/>
            <w:r w:rsidRPr="008C6D16">
              <w:rPr>
                <w:rFonts w:cs="Arial"/>
                <w:szCs w:val="20"/>
              </w:rPr>
              <w:t>: A4/Oficio (56 Espiras);</w:t>
            </w:r>
          </w:p>
          <w:p w14:paraId="5E6926FC" w14:textId="77777777" w:rsidR="00542F4C" w:rsidRPr="008C6D16" w:rsidRDefault="00542F4C" w:rsidP="00291928">
            <w:pPr>
              <w:pStyle w:val="PREFTABELA"/>
              <w:rPr>
                <w:rFonts w:cs="Arial"/>
                <w:szCs w:val="20"/>
              </w:rPr>
            </w:pPr>
            <w:r w:rsidRPr="008C6D16">
              <w:rPr>
                <w:rFonts w:cs="Arial"/>
                <w:szCs w:val="20"/>
              </w:rPr>
              <w:t>Capacidade de folhas: 50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30983AB" w14:textId="77777777" w:rsidR="00542F4C" w:rsidRPr="008C6D16" w:rsidRDefault="00542F4C" w:rsidP="00291928">
            <w:pPr>
              <w:pStyle w:val="PREFTABELA"/>
              <w:jc w:val="center"/>
              <w:rPr>
                <w:rFonts w:cs="Arial"/>
                <w:szCs w:val="20"/>
              </w:rPr>
            </w:pPr>
            <w:r w:rsidRPr="008C6D16">
              <w:rPr>
                <w:rFonts w:cs="Arial"/>
                <w:szCs w:val="20"/>
              </w:rPr>
              <w:t>15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F0CDCBD"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B7CF92E" w14:textId="77777777" w:rsidR="00542F4C" w:rsidRPr="008C6D16" w:rsidRDefault="00542F4C" w:rsidP="00291928">
            <w:pPr>
              <w:pStyle w:val="PREFTABELA"/>
              <w:jc w:val="center"/>
              <w:rPr>
                <w:rFonts w:cs="Arial"/>
                <w:szCs w:val="20"/>
              </w:rPr>
            </w:pPr>
            <w:r w:rsidRPr="008C6D16">
              <w:rPr>
                <w:rFonts w:cs="Arial"/>
                <w:szCs w:val="20"/>
              </w:rPr>
              <w:t>R$ 29,70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470453C" w14:textId="77777777" w:rsidR="00542F4C" w:rsidRPr="008C6D16" w:rsidRDefault="00542F4C" w:rsidP="00291928">
            <w:pPr>
              <w:pStyle w:val="PREFTABELA"/>
              <w:jc w:val="center"/>
              <w:rPr>
                <w:rFonts w:cs="Arial"/>
                <w:szCs w:val="20"/>
              </w:rPr>
            </w:pPr>
            <w:r w:rsidRPr="008C6D16">
              <w:rPr>
                <w:rFonts w:cs="Arial"/>
                <w:szCs w:val="20"/>
              </w:rPr>
              <w:t>R$ 436,06</w:t>
            </w:r>
          </w:p>
        </w:tc>
      </w:tr>
      <w:tr w:rsidR="00542F4C" w:rsidRPr="008C6D16" w14:paraId="249DE9B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18BDC8" w14:textId="77777777" w:rsidR="00542F4C" w:rsidRPr="008C6D16" w:rsidRDefault="00542F4C" w:rsidP="00291928">
            <w:pPr>
              <w:pStyle w:val="PREFTABELA"/>
              <w:jc w:val="center"/>
              <w:rPr>
                <w:rFonts w:cs="Arial"/>
                <w:szCs w:val="20"/>
              </w:rPr>
            </w:pPr>
            <w:r w:rsidRPr="008C6D16">
              <w:rPr>
                <w:rFonts w:cs="Arial"/>
                <w:szCs w:val="20"/>
              </w:rPr>
              <w:t>75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8355536" w14:textId="77777777" w:rsidR="00542F4C" w:rsidRPr="008C6D16" w:rsidRDefault="00542F4C" w:rsidP="00291928">
            <w:pPr>
              <w:pStyle w:val="PREFTITULOTABELA"/>
              <w:rPr>
                <w:rFonts w:cs="Arial"/>
                <w:sz w:val="20"/>
                <w:szCs w:val="20"/>
              </w:rPr>
            </w:pPr>
            <w:r w:rsidRPr="008C6D16">
              <w:rPr>
                <w:rFonts w:cs="Arial"/>
                <w:sz w:val="20"/>
                <w:szCs w:val="20"/>
              </w:rPr>
              <w:t>ESPIRAL PARA ENCADERNAÇÃO 12 MM</w:t>
            </w:r>
          </w:p>
          <w:p w14:paraId="0112AAE6" w14:textId="77777777" w:rsidR="00542F4C" w:rsidRPr="008C6D16" w:rsidRDefault="00542F4C" w:rsidP="00291928">
            <w:pPr>
              <w:pStyle w:val="PREFTABELA"/>
              <w:rPr>
                <w:rFonts w:cs="Arial"/>
                <w:szCs w:val="20"/>
              </w:rPr>
            </w:pPr>
          </w:p>
          <w:p w14:paraId="4432E876" w14:textId="77777777" w:rsidR="00542F4C" w:rsidRPr="008C6D16" w:rsidRDefault="00542F4C" w:rsidP="00291928">
            <w:pPr>
              <w:pStyle w:val="PREFTABELA"/>
              <w:rPr>
                <w:rFonts w:cs="Arial"/>
                <w:szCs w:val="20"/>
              </w:rPr>
            </w:pPr>
            <w:r w:rsidRPr="008C6D16">
              <w:rPr>
                <w:rFonts w:cs="Arial"/>
                <w:szCs w:val="20"/>
              </w:rPr>
              <w:t>Unidade: Pacote;</w:t>
            </w:r>
          </w:p>
          <w:p w14:paraId="700CC577" w14:textId="77777777" w:rsidR="00542F4C" w:rsidRPr="008C6D16" w:rsidRDefault="00542F4C" w:rsidP="00291928">
            <w:pPr>
              <w:pStyle w:val="PREFTABELA"/>
              <w:rPr>
                <w:rFonts w:cs="Arial"/>
                <w:szCs w:val="20"/>
              </w:rPr>
            </w:pPr>
            <w:r w:rsidRPr="008C6D16">
              <w:rPr>
                <w:rFonts w:cs="Arial"/>
                <w:szCs w:val="20"/>
              </w:rPr>
              <w:t>Produto por Embalagem: 100 Unidades;</w:t>
            </w:r>
          </w:p>
          <w:p w14:paraId="3500604A"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6A7ACCAC" w14:textId="77777777" w:rsidR="00542F4C" w:rsidRPr="008C6D16" w:rsidRDefault="00542F4C" w:rsidP="00291928">
            <w:pPr>
              <w:pStyle w:val="PREFTABELA"/>
              <w:rPr>
                <w:rFonts w:cs="Arial"/>
                <w:szCs w:val="20"/>
              </w:rPr>
            </w:pPr>
            <w:r w:rsidRPr="008C6D16">
              <w:rPr>
                <w:rFonts w:cs="Arial"/>
                <w:szCs w:val="20"/>
              </w:rPr>
              <w:t>Material: Plástico/PVC;</w:t>
            </w:r>
          </w:p>
          <w:p w14:paraId="040AE1DE" w14:textId="77777777" w:rsidR="00542F4C" w:rsidRPr="008C6D16" w:rsidRDefault="00542F4C" w:rsidP="00291928">
            <w:pPr>
              <w:pStyle w:val="PREFTABELA"/>
              <w:rPr>
                <w:rFonts w:cs="Arial"/>
                <w:szCs w:val="20"/>
              </w:rPr>
            </w:pPr>
            <w:r w:rsidRPr="008C6D16">
              <w:rPr>
                <w:rFonts w:cs="Arial"/>
                <w:szCs w:val="20"/>
              </w:rPr>
              <w:t xml:space="preserve">Tamanho </w:t>
            </w:r>
            <w:proofErr w:type="spellStart"/>
            <w:r w:rsidRPr="008C6D16">
              <w:rPr>
                <w:rFonts w:cs="Arial"/>
                <w:szCs w:val="20"/>
              </w:rPr>
              <w:t>minimo</w:t>
            </w:r>
            <w:proofErr w:type="spellEnd"/>
            <w:r w:rsidRPr="008C6D16">
              <w:rPr>
                <w:rFonts w:cs="Arial"/>
                <w:szCs w:val="20"/>
              </w:rPr>
              <w:t>: A4/Oficio (56 Espiras);</w:t>
            </w:r>
          </w:p>
          <w:p w14:paraId="3087AD08" w14:textId="77777777" w:rsidR="00542F4C" w:rsidRPr="008C6D16" w:rsidRDefault="00542F4C" w:rsidP="00291928">
            <w:pPr>
              <w:pStyle w:val="PREFTABELA"/>
              <w:rPr>
                <w:rFonts w:cs="Arial"/>
                <w:szCs w:val="20"/>
              </w:rPr>
            </w:pPr>
            <w:r w:rsidRPr="008C6D16">
              <w:rPr>
                <w:rFonts w:cs="Arial"/>
                <w:szCs w:val="20"/>
              </w:rPr>
              <w:t>Capacidade de folhas: 70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6005EC43"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E45B6CE"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382EF54" w14:textId="77777777" w:rsidR="00542F4C" w:rsidRPr="008C6D16" w:rsidRDefault="00542F4C" w:rsidP="00291928">
            <w:pPr>
              <w:pStyle w:val="PREFTABELA"/>
              <w:jc w:val="center"/>
              <w:rPr>
                <w:rFonts w:cs="Arial"/>
                <w:szCs w:val="20"/>
              </w:rPr>
            </w:pPr>
            <w:r w:rsidRPr="008C6D16">
              <w:rPr>
                <w:rFonts w:cs="Arial"/>
                <w:szCs w:val="20"/>
              </w:rPr>
              <w:t>R$ 32,18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12431F9" w14:textId="77777777" w:rsidR="00542F4C" w:rsidRPr="008C6D16" w:rsidRDefault="00542F4C" w:rsidP="00291928">
            <w:pPr>
              <w:pStyle w:val="PREFTABELA"/>
              <w:jc w:val="center"/>
              <w:rPr>
                <w:rFonts w:cs="Arial"/>
                <w:szCs w:val="20"/>
              </w:rPr>
            </w:pPr>
            <w:r w:rsidRPr="008C6D16">
              <w:rPr>
                <w:rFonts w:cs="Arial"/>
                <w:szCs w:val="20"/>
              </w:rPr>
              <w:t>R$ 321,83</w:t>
            </w:r>
          </w:p>
        </w:tc>
      </w:tr>
      <w:tr w:rsidR="00542F4C" w:rsidRPr="008C6D16" w14:paraId="289B1C0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1CA7B0" w14:textId="77777777" w:rsidR="00542F4C" w:rsidRPr="008C6D16" w:rsidRDefault="00542F4C" w:rsidP="00291928">
            <w:pPr>
              <w:pStyle w:val="PREFTABELA"/>
              <w:jc w:val="center"/>
              <w:rPr>
                <w:rFonts w:cs="Arial"/>
                <w:szCs w:val="20"/>
              </w:rPr>
            </w:pPr>
            <w:r w:rsidRPr="008C6D16">
              <w:rPr>
                <w:rFonts w:cs="Arial"/>
                <w:szCs w:val="20"/>
              </w:rPr>
              <w:t>76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B59F556" w14:textId="77777777" w:rsidR="00542F4C" w:rsidRPr="008C6D16" w:rsidRDefault="00542F4C" w:rsidP="00291928">
            <w:pPr>
              <w:pStyle w:val="PREFTITULOTABELA"/>
              <w:rPr>
                <w:rFonts w:cs="Arial"/>
                <w:sz w:val="20"/>
                <w:szCs w:val="20"/>
              </w:rPr>
            </w:pPr>
            <w:r w:rsidRPr="008C6D16">
              <w:rPr>
                <w:rFonts w:cs="Arial"/>
                <w:sz w:val="20"/>
                <w:szCs w:val="20"/>
              </w:rPr>
              <w:t>ESPIRAL PARA ENCADERNAÇÃO 17 MM</w:t>
            </w:r>
          </w:p>
          <w:p w14:paraId="0525BB63" w14:textId="77777777" w:rsidR="00542F4C" w:rsidRPr="008C6D16" w:rsidRDefault="00542F4C" w:rsidP="00291928">
            <w:pPr>
              <w:pStyle w:val="PREFTABELA"/>
              <w:rPr>
                <w:rFonts w:cs="Arial"/>
                <w:szCs w:val="20"/>
              </w:rPr>
            </w:pPr>
          </w:p>
          <w:p w14:paraId="139281F6" w14:textId="77777777" w:rsidR="00542F4C" w:rsidRPr="008C6D16" w:rsidRDefault="00542F4C" w:rsidP="00291928">
            <w:pPr>
              <w:pStyle w:val="PREFTABELA"/>
              <w:rPr>
                <w:rFonts w:cs="Arial"/>
                <w:szCs w:val="20"/>
              </w:rPr>
            </w:pPr>
            <w:r w:rsidRPr="008C6D16">
              <w:rPr>
                <w:rFonts w:cs="Arial"/>
                <w:szCs w:val="20"/>
              </w:rPr>
              <w:t>Unidade: Pacote;</w:t>
            </w:r>
          </w:p>
          <w:p w14:paraId="7690684C" w14:textId="77777777" w:rsidR="00542F4C" w:rsidRPr="008C6D16" w:rsidRDefault="00542F4C" w:rsidP="00291928">
            <w:pPr>
              <w:pStyle w:val="PREFTABELA"/>
              <w:rPr>
                <w:rFonts w:cs="Arial"/>
                <w:szCs w:val="20"/>
              </w:rPr>
            </w:pPr>
            <w:r w:rsidRPr="008C6D16">
              <w:rPr>
                <w:rFonts w:cs="Arial"/>
                <w:szCs w:val="20"/>
              </w:rPr>
              <w:t>Produto por Embalagem: 100 Unidades;</w:t>
            </w:r>
          </w:p>
          <w:p w14:paraId="1CFE12B7"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5A20A78F" w14:textId="77777777" w:rsidR="00542F4C" w:rsidRPr="008C6D16" w:rsidRDefault="00542F4C" w:rsidP="00291928">
            <w:pPr>
              <w:pStyle w:val="PREFTABELA"/>
              <w:rPr>
                <w:rFonts w:cs="Arial"/>
                <w:szCs w:val="20"/>
              </w:rPr>
            </w:pPr>
            <w:r w:rsidRPr="008C6D16">
              <w:rPr>
                <w:rFonts w:cs="Arial"/>
                <w:szCs w:val="20"/>
              </w:rPr>
              <w:t>Material: Plástico/PVC;</w:t>
            </w:r>
          </w:p>
          <w:p w14:paraId="31C8F1D1" w14:textId="77777777" w:rsidR="00542F4C" w:rsidRPr="008C6D16" w:rsidRDefault="00542F4C" w:rsidP="00291928">
            <w:pPr>
              <w:pStyle w:val="PREFTABELA"/>
              <w:rPr>
                <w:rFonts w:cs="Arial"/>
                <w:szCs w:val="20"/>
              </w:rPr>
            </w:pPr>
            <w:r w:rsidRPr="008C6D16">
              <w:rPr>
                <w:rFonts w:cs="Arial"/>
                <w:szCs w:val="20"/>
              </w:rPr>
              <w:t>Tamanho mínimo: A4/Oficio (56 Espiras);</w:t>
            </w:r>
          </w:p>
          <w:p w14:paraId="04F1A2BD" w14:textId="77777777" w:rsidR="00542F4C" w:rsidRPr="008C6D16" w:rsidRDefault="00542F4C" w:rsidP="00291928">
            <w:pPr>
              <w:pStyle w:val="PREFTABELA"/>
              <w:rPr>
                <w:rFonts w:cs="Arial"/>
                <w:szCs w:val="20"/>
              </w:rPr>
            </w:pPr>
            <w:r w:rsidRPr="008C6D16">
              <w:rPr>
                <w:rFonts w:cs="Arial"/>
                <w:szCs w:val="20"/>
              </w:rPr>
              <w:t>Capacidade de folhas: 100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4FCEEE6"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665B6E9"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7726DBD0" w14:textId="77777777" w:rsidR="00542F4C" w:rsidRPr="008C6D16" w:rsidRDefault="00542F4C" w:rsidP="00291928">
            <w:pPr>
              <w:pStyle w:val="PREFTABELA"/>
              <w:jc w:val="center"/>
              <w:rPr>
                <w:rFonts w:cs="Arial"/>
                <w:szCs w:val="20"/>
              </w:rPr>
            </w:pPr>
            <w:r w:rsidRPr="008C6D16">
              <w:rPr>
                <w:rFonts w:cs="Arial"/>
                <w:szCs w:val="20"/>
              </w:rPr>
              <w:t>R$ 47,54</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8CBAC3B" w14:textId="77777777" w:rsidR="00542F4C" w:rsidRPr="008C6D16" w:rsidRDefault="00542F4C" w:rsidP="00291928">
            <w:pPr>
              <w:pStyle w:val="PREFTABELA"/>
              <w:jc w:val="center"/>
              <w:rPr>
                <w:rFonts w:cs="Arial"/>
                <w:szCs w:val="20"/>
              </w:rPr>
            </w:pPr>
            <w:r w:rsidRPr="008C6D16">
              <w:rPr>
                <w:rFonts w:cs="Arial"/>
                <w:szCs w:val="20"/>
              </w:rPr>
              <w:t>R$ 475,43</w:t>
            </w:r>
          </w:p>
        </w:tc>
      </w:tr>
      <w:tr w:rsidR="00542F4C" w:rsidRPr="008C6D16" w14:paraId="431E096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F85D8" w14:textId="77777777" w:rsidR="00542F4C" w:rsidRPr="008C6D16" w:rsidRDefault="00542F4C" w:rsidP="00291928">
            <w:pPr>
              <w:pStyle w:val="PREFTABELA"/>
              <w:jc w:val="center"/>
              <w:rPr>
                <w:rFonts w:cs="Arial"/>
                <w:szCs w:val="20"/>
              </w:rPr>
            </w:pPr>
            <w:r w:rsidRPr="008C6D16">
              <w:rPr>
                <w:rFonts w:cs="Arial"/>
                <w:szCs w:val="20"/>
              </w:rPr>
              <w:lastRenderedPageBreak/>
              <w:t>77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A0EA3FB" w14:textId="77777777" w:rsidR="00542F4C" w:rsidRPr="008C6D16" w:rsidRDefault="00542F4C" w:rsidP="00291928">
            <w:pPr>
              <w:pStyle w:val="PREFTITULOTABELA"/>
              <w:rPr>
                <w:rFonts w:cs="Arial"/>
                <w:sz w:val="20"/>
                <w:szCs w:val="20"/>
              </w:rPr>
            </w:pPr>
            <w:r w:rsidRPr="008C6D16">
              <w:rPr>
                <w:rFonts w:cs="Arial"/>
                <w:sz w:val="20"/>
                <w:szCs w:val="20"/>
              </w:rPr>
              <w:t>ESPIRAL PARA ENCADERNAÇÃO 23 MM</w:t>
            </w:r>
          </w:p>
          <w:p w14:paraId="7EB5BF54" w14:textId="77777777" w:rsidR="00542F4C" w:rsidRPr="008C6D16" w:rsidRDefault="00542F4C" w:rsidP="00291928">
            <w:pPr>
              <w:pStyle w:val="PREFTABELA"/>
              <w:rPr>
                <w:rFonts w:cs="Arial"/>
                <w:szCs w:val="20"/>
              </w:rPr>
            </w:pPr>
          </w:p>
          <w:p w14:paraId="1D79EFFB" w14:textId="77777777" w:rsidR="00542F4C" w:rsidRPr="008C6D16" w:rsidRDefault="00542F4C" w:rsidP="00291928">
            <w:pPr>
              <w:pStyle w:val="PREFTABELA"/>
              <w:rPr>
                <w:rFonts w:cs="Arial"/>
                <w:szCs w:val="20"/>
              </w:rPr>
            </w:pPr>
            <w:r w:rsidRPr="008C6D16">
              <w:rPr>
                <w:rFonts w:cs="Arial"/>
                <w:szCs w:val="20"/>
              </w:rPr>
              <w:t>Unidade: Pacote;</w:t>
            </w:r>
          </w:p>
          <w:p w14:paraId="69F82A67" w14:textId="77777777" w:rsidR="00542F4C" w:rsidRPr="008C6D16" w:rsidRDefault="00542F4C" w:rsidP="00291928">
            <w:pPr>
              <w:pStyle w:val="PREFTABELA"/>
              <w:rPr>
                <w:rFonts w:cs="Arial"/>
                <w:szCs w:val="20"/>
              </w:rPr>
            </w:pPr>
            <w:r w:rsidRPr="008C6D16">
              <w:rPr>
                <w:rFonts w:cs="Arial"/>
                <w:szCs w:val="20"/>
              </w:rPr>
              <w:t>Produto por Embalagem: 60 Unidades;</w:t>
            </w:r>
          </w:p>
          <w:p w14:paraId="707F906D"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68D48BB9" w14:textId="77777777" w:rsidR="00542F4C" w:rsidRPr="008C6D16" w:rsidRDefault="00542F4C" w:rsidP="00291928">
            <w:pPr>
              <w:pStyle w:val="PREFTABELA"/>
              <w:rPr>
                <w:rFonts w:cs="Arial"/>
                <w:szCs w:val="20"/>
              </w:rPr>
            </w:pPr>
            <w:r w:rsidRPr="008C6D16">
              <w:rPr>
                <w:rFonts w:cs="Arial"/>
                <w:szCs w:val="20"/>
              </w:rPr>
              <w:t>Material: Plástico/PVC;</w:t>
            </w:r>
          </w:p>
          <w:p w14:paraId="3D01283A" w14:textId="77777777" w:rsidR="00542F4C" w:rsidRPr="008C6D16" w:rsidRDefault="00542F4C" w:rsidP="00291928">
            <w:pPr>
              <w:pStyle w:val="PREFTABELA"/>
              <w:rPr>
                <w:rFonts w:cs="Arial"/>
                <w:szCs w:val="20"/>
              </w:rPr>
            </w:pPr>
            <w:r w:rsidRPr="008C6D16">
              <w:rPr>
                <w:rFonts w:cs="Arial"/>
                <w:szCs w:val="20"/>
              </w:rPr>
              <w:t>Tamanho mínimo: A4/Oficio (56 Espiras);</w:t>
            </w:r>
          </w:p>
          <w:p w14:paraId="707101C0" w14:textId="77777777" w:rsidR="00542F4C" w:rsidRPr="008C6D16" w:rsidRDefault="00542F4C" w:rsidP="00291928">
            <w:pPr>
              <w:pStyle w:val="PREFTABELA"/>
              <w:rPr>
                <w:rFonts w:cs="Arial"/>
                <w:szCs w:val="20"/>
              </w:rPr>
            </w:pPr>
            <w:r w:rsidRPr="008C6D16">
              <w:rPr>
                <w:rFonts w:cs="Arial"/>
                <w:szCs w:val="20"/>
              </w:rPr>
              <w:t>Capacidade de folhas: 140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A5D03EF" w14:textId="77777777" w:rsidR="00542F4C" w:rsidRPr="008C6D16" w:rsidRDefault="00542F4C" w:rsidP="00291928">
            <w:pPr>
              <w:pStyle w:val="PREFTABELA"/>
              <w:jc w:val="center"/>
              <w:rPr>
                <w:rFonts w:cs="Arial"/>
                <w:szCs w:val="20"/>
              </w:rPr>
            </w:pPr>
            <w:r w:rsidRPr="008C6D16">
              <w:rPr>
                <w:rFonts w:cs="Arial"/>
                <w:szCs w:val="20"/>
              </w:rPr>
              <w:t>15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D6CB1EE"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DF2C396" w14:textId="77777777" w:rsidR="00542F4C" w:rsidRPr="008C6D16" w:rsidRDefault="00542F4C" w:rsidP="00291928">
            <w:pPr>
              <w:pStyle w:val="PREFTABELA"/>
              <w:jc w:val="center"/>
              <w:rPr>
                <w:rFonts w:cs="Arial"/>
                <w:szCs w:val="20"/>
              </w:rPr>
            </w:pPr>
            <w:r w:rsidRPr="008C6D16">
              <w:rPr>
                <w:rFonts w:cs="Arial"/>
                <w:szCs w:val="20"/>
              </w:rPr>
              <w:t>R$ 52,06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5464050" w14:textId="77777777" w:rsidR="00542F4C" w:rsidRPr="008C6D16" w:rsidRDefault="00542F4C" w:rsidP="00291928">
            <w:pPr>
              <w:pStyle w:val="PREFTABELA"/>
              <w:jc w:val="center"/>
              <w:rPr>
                <w:rFonts w:cs="Arial"/>
                <w:szCs w:val="20"/>
              </w:rPr>
            </w:pPr>
            <w:r w:rsidRPr="008C6D16">
              <w:rPr>
                <w:rFonts w:cs="Arial"/>
                <w:szCs w:val="20"/>
              </w:rPr>
              <w:t>R$ 780,86</w:t>
            </w:r>
          </w:p>
        </w:tc>
      </w:tr>
      <w:tr w:rsidR="00542F4C" w:rsidRPr="008C6D16" w14:paraId="293FED8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5C04DE" w14:textId="77777777" w:rsidR="00542F4C" w:rsidRPr="008C6D16" w:rsidRDefault="00542F4C" w:rsidP="00291928">
            <w:pPr>
              <w:pStyle w:val="PREFTABELA"/>
              <w:jc w:val="center"/>
              <w:rPr>
                <w:rFonts w:cs="Arial"/>
                <w:szCs w:val="20"/>
              </w:rPr>
            </w:pPr>
            <w:r w:rsidRPr="008C6D16">
              <w:rPr>
                <w:rFonts w:cs="Arial"/>
                <w:szCs w:val="20"/>
              </w:rPr>
              <w:t>78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F339EED" w14:textId="77777777" w:rsidR="00542F4C" w:rsidRPr="008C6D16" w:rsidRDefault="00542F4C" w:rsidP="00291928">
            <w:pPr>
              <w:pStyle w:val="PREFTITULOTABELA"/>
              <w:rPr>
                <w:rFonts w:cs="Arial"/>
                <w:sz w:val="20"/>
                <w:szCs w:val="20"/>
              </w:rPr>
            </w:pPr>
            <w:r w:rsidRPr="008C6D16">
              <w:rPr>
                <w:rFonts w:cs="Arial"/>
                <w:sz w:val="20"/>
                <w:szCs w:val="20"/>
              </w:rPr>
              <w:t>ESPIRAL PARA ENCADERNAÇÃO 25 MM</w:t>
            </w:r>
          </w:p>
          <w:p w14:paraId="0A64C1B1" w14:textId="77777777" w:rsidR="00542F4C" w:rsidRPr="008C6D16" w:rsidRDefault="00542F4C" w:rsidP="00291928">
            <w:pPr>
              <w:pStyle w:val="PREFTABELA"/>
              <w:rPr>
                <w:rFonts w:cs="Arial"/>
                <w:szCs w:val="20"/>
              </w:rPr>
            </w:pPr>
          </w:p>
          <w:p w14:paraId="566763BD" w14:textId="77777777" w:rsidR="00542F4C" w:rsidRPr="008C6D16" w:rsidRDefault="00542F4C" w:rsidP="00291928">
            <w:pPr>
              <w:pStyle w:val="PREFTABELA"/>
              <w:rPr>
                <w:rFonts w:cs="Arial"/>
                <w:szCs w:val="20"/>
              </w:rPr>
            </w:pPr>
            <w:r w:rsidRPr="008C6D16">
              <w:rPr>
                <w:rFonts w:cs="Arial"/>
                <w:szCs w:val="20"/>
              </w:rPr>
              <w:t>Unidade: Pacote;</w:t>
            </w:r>
          </w:p>
          <w:p w14:paraId="576A2B97" w14:textId="77777777" w:rsidR="00542F4C" w:rsidRPr="008C6D16" w:rsidRDefault="00542F4C" w:rsidP="00291928">
            <w:pPr>
              <w:pStyle w:val="PREFTABELA"/>
              <w:rPr>
                <w:rFonts w:cs="Arial"/>
                <w:szCs w:val="20"/>
              </w:rPr>
            </w:pPr>
            <w:r w:rsidRPr="008C6D16">
              <w:rPr>
                <w:rFonts w:cs="Arial"/>
                <w:szCs w:val="20"/>
              </w:rPr>
              <w:t>Produto por Embalagem: 45 Unidades;</w:t>
            </w:r>
          </w:p>
          <w:p w14:paraId="1F172935"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56949890" w14:textId="77777777" w:rsidR="00542F4C" w:rsidRPr="008C6D16" w:rsidRDefault="00542F4C" w:rsidP="00291928">
            <w:pPr>
              <w:pStyle w:val="PREFTABELA"/>
              <w:rPr>
                <w:rFonts w:cs="Arial"/>
                <w:szCs w:val="20"/>
              </w:rPr>
            </w:pPr>
            <w:r w:rsidRPr="008C6D16">
              <w:rPr>
                <w:rFonts w:cs="Arial"/>
                <w:szCs w:val="20"/>
              </w:rPr>
              <w:t>Material: Plástico/PVC;</w:t>
            </w:r>
          </w:p>
          <w:p w14:paraId="1DADC300" w14:textId="77777777" w:rsidR="00542F4C" w:rsidRPr="008C6D16" w:rsidRDefault="00542F4C" w:rsidP="00291928">
            <w:pPr>
              <w:pStyle w:val="PREFTABELA"/>
              <w:rPr>
                <w:rFonts w:cs="Arial"/>
                <w:szCs w:val="20"/>
              </w:rPr>
            </w:pPr>
            <w:r w:rsidRPr="008C6D16">
              <w:rPr>
                <w:rFonts w:cs="Arial"/>
                <w:szCs w:val="20"/>
              </w:rPr>
              <w:t>Tamanho mínimo: A4/Oficio (56 Espiras);</w:t>
            </w:r>
          </w:p>
          <w:p w14:paraId="2E1EA60D" w14:textId="77777777" w:rsidR="00542F4C" w:rsidRPr="008C6D16" w:rsidRDefault="00542F4C" w:rsidP="00291928">
            <w:pPr>
              <w:pStyle w:val="PREFTABELA"/>
              <w:rPr>
                <w:rFonts w:cs="Arial"/>
                <w:szCs w:val="20"/>
              </w:rPr>
            </w:pPr>
            <w:r w:rsidRPr="008C6D16">
              <w:rPr>
                <w:rFonts w:cs="Arial"/>
                <w:szCs w:val="20"/>
              </w:rPr>
              <w:t>Capacidade de folhas: 160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68D50C66" w14:textId="77777777" w:rsidR="00542F4C" w:rsidRPr="008C6D16" w:rsidRDefault="00542F4C" w:rsidP="00291928">
            <w:pPr>
              <w:pStyle w:val="PREFTABELA"/>
              <w:jc w:val="center"/>
              <w:rPr>
                <w:rFonts w:cs="Arial"/>
                <w:szCs w:val="20"/>
              </w:rPr>
            </w:pPr>
            <w:r w:rsidRPr="008C6D16">
              <w:rPr>
                <w:rFonts w:cs="Arial"/>
                <w:szCs w:val="20"/>
              </w:rPr>
              <w:t>15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049906D"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1368A9A" w14:textId="77777777" w:rsidR="00542F4C" w:rsidRPr="008C6D16" w:rsidRDefault="00542F4C" w:rsidP="00291928">
            <w:pPr>
              <w:pStyle w:val="PREFTABELA"/>
              <w:jc w:val="center"/>
              <w:rPr>
                <w:rFonts w:cs="Arial"/>
                <w:szCs w:val="20"/>
              </w:rPr>
            </w:pPr>
            <w:r w:rsidRPr="008C6D16">
              <w:rPr>
                <w:rFonts w:cs="Arial"/>
                <w:szCs w:val="20"/>
              </w:rPr>
              <w:t>R$ 51,37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4700A18" w14:textId="77777777" w:rsidR="00542F4C" w:rsidRPr="008C6D16" w:rsidRDefault="00542F4C" w:rsidP="00291928">
            <w:pPr>
              <w:pStyle w:val="PREFTABELA"/>
              <w:jc w:val="center"/>
              <w:rPr>
                <w:rFonts w:cs="Arial"/>
                <w:szCs w:val="20"/>
              </w:rPr>
            </w:pPr>
            <w:r w:rsidRPr="008C6D16">
              <w:rPr>
                <w:rFonts w:cs="Arial"/>
                <w:szCs w:val="20"/>
              </w:rPr>
              <w:t>R$ 770,48</w:t>
            </w:r>
          </w:p>
        </w:tc>
      </w:tr>
      <w:tr w:rsidR="00542F4C" w:rsidRPr="008C6D16" w14:paraId="59C4EF0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87E701" w14:textId="77777777" w:rsidR="00542F4C" w:rsidRPr="008C6D16" w:rsidRDefault="00542F4C" w:rsidP="00291928">
            <w:pPr>
              <w:pStyle w:val="PREFTABELA"/>
              <w:jc w:val="center"/>
              <w:rPr>
                <w:rFonts w:cs="Arial"/>
                <w:szCs w:val="20"/>
              </w:rPr>
            </w:pPr>
            <w:r w:rsidRPr="008C6D16">
              <w:rPr>
                <w:rFonts w:cs="Arial"/>
                <w:szCs w:val="20"/>
              </w:rPr>
              <w:t>79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CB5C31E" w14:textId="77777777" w:rsidR="00542F4C" w:rsidRPr="008C6D16" w:rsidRDefault="00542F4C" w:rsidP="00291928">
            <w:pPr>
              <w:pStyle w:val="PREFTITULOTABELA"/>
              <w:rPr>
                <w:rFonts w:cs="Arial"/>
                <w:sz w:val="20"/>
                <w:szCs w:val="20"/>
              </w:rPr>
            </w:pPr>
            <w:r w:rsidRPr="008C6D16">
              <w:rPr>
                <w:rFonts w:cs="Arial"/>
                <w:sz w:val="20"/>
                <w:szCs w:val="20"/>
              </w:rPr>
              <w:t>ESPIRAL PARA ENCADERNAÇÃO 29 MM</w:t>
            </w:r>
          </w:p>
          <w:p w14:paraId="240B20C1" w14:textId="77777777" w:rsidR="00542F4C" w:rsidRPr="008C6D16" w:rsidRDefault="00542F4C" w:rsidP="00291928">
            <w:pPr>
              <w:pStyle w:val="PREFTABELA"/>
              <w:rPr>
                <w:rFonts w:cs="Arial"/>
                <w:szCs w:val="20"/>
              </w:rPr>
            </w:pPr>
          </w:p>
          <w:p w14:paraId="59F45132" w14:textId="77777777" w:rsidR="00542F4C" w:rsidRPr="008C6D16" w:rsidRDefault="00542F4C" w:rsidP="00291928">
            <w:pPr>
              <w:pStyle w:val="PREFTABELA"/>
              <w:rPr>
                <w:rFonts w:cs="Arial"/>
                <w:szCs w:val="20"/>
              </w:rPr>
            </w:pPr>
            <w:r w:rsidRPr="008C6D16">
              <w:rPr>
                <w:rFonts w:cs="Arial"/>
                <w:szCs w:val="20"/>
              </w:rPr>
              <w:t>Unidade: Pacote;</w:t>
            </w:r>
          </w:p>
          <w:p w14:paraId="0CDBD724" w14:textId="77777777" w:rsidR="00542F4C" w:rsidRPr="008C6D16" w:rsidRDefault="00542F4C" w:rsidP="00291928">
            <w:pPr>
              <w:pStyle w:val="PREFTABELA"/>
              <w:rPr>
                <w:rFonts w:cs="Arial"/>
                <w:szCs w:val="20"/>
              </w:rPr>
            </w:pPr>
            <w:r w:rsidRPr="008C6D16">
              <w:rPr>
                <w:rFonts w:cs="Arial"/>
                <w:szCs w:val="20"/>
              </w:rPr>
              <w:t>Produto por Embalagem: 35 Unidades;</w:t>
            </w:r>
          </w:p>
          <w:p w14:paraId="68D929BC"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6E231132" w14:textId="77777777" w:rsidR="00542F4C" w:rsidRPr="008C6D16" w:rsidRDefault="00542F4C" w:rsidP="00291928">
            <w:pPr>
              <w:pStyle w:val="PREFTABELA"/>
              <w:rPr>
                <w:rFonts w:cs="Arial"/>
                <w:szCs w:val="20"/>
              </w:rPr>
            </w:pPr>
            <w:r w:rsidRPr="008C6D16">
              <w:rPr>
                <w:rFonts w:cs="Arial"/>
                <w:szCs w:val="20"/>
              </w:rPr>
              <w:t>Material: Plástico/PVC;</w:t>
            </w:r>
          </w:p>
          <w:p w14:paraId="5257ADB0" w14:textId="77777777" w:rsidR="00542F4C" w:rsidRPr="008C6D16" w:rsidRDefault="00542F4C" w:rsidP="00291928">
            <w:pPr>
              <w:pStyle w:val="PREFTABELA"/>
              <w:rPr>
                <w:rFonts w:cs="Arial"/>
                <w:szCs w:val="20"/>
              </w:rPr>
            </w:pPr>
            <w:r w:rsidRPr="008C6D16">
              <w:rPr>
                <w:rFonts w:cs="Arial"/>
                <w:szCs w:val="20"/>
              </w:rPr>
              <w:t>Tamanho mínimo: A4/Oficio (56 Espiras);</w:t>
            </w:r>
          </w:p>
          <w:p w14:paraId="08AF22F7" w14:textId="77777777" w:rsidR="00542F4C" w:rsidRPr="008C6D16" w:rsidRDefault="00542F4C" w:rsidP="00291928">
            <w:pPr>
              <w:pStyle w:val="PREFTABELA"/>
              <w:rPr>
                <w:rFonts w:cs="Arial"/>
                <w:szCs w:val="20"/>
              </w:rPr>
            </w:pPr>
            <w:r w:rsidRPr="008C6D16">
              <w:rPr>
                <w:rFonts w:cs="Arial"/>
                <w:szCs w:val="20"/>
              </w:rPr>
              <w:t>Capacidade de folhas: 200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1DD1208" w14:textId="77777777" w:rsidR="00542F4C" w:rsidRPr="008C6D16" w:rsidRDefault="00542F4C" w:rsidP="00291928">
            <w:pPr>
              <w:pStyle w:val="PREFTABELA"/>
              <w:jc w:val="center"/>
              <w:rPr>
                <w:rFonts w:cs="Arial"/>
                <w:szCs w:val="20"/>
              </w:rPr>
            </w:pPr>
            <w:r w:rsidRPr="008C6D16">
              <w:rPr>
                <w:rFonts w:cs="Arial"/>
                <w:szCs w:val="20"/>
              </w:rPr>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9098E81"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5EACBD48" w14:textId="77777777" w:rsidR="00542F4C" w:rsidRPr="008C6D16" w:rsidRDefault="00542F4C" w:rsidP="00291928">
            <w:pPr>
              <w:pStyle w:val="PREFTABELA"/>
              <w:jc w:val="center"/>
              <w:rPr>
                <w:rFonts w:cs="Arial"/>
                <w:szCs w:val="20"/>
              </w:rPr>
            </w:pPr>
            <w:r w:rsidRPr="008C6D16">
              <w:rPr>
                <w:rFonts w:cs="Arial"/>
                <w:szCs w:val="20"/>
              </w:rPr>
              <w:t>R$ 51,66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3E66BDE" w14:textId="77777777" w:rsidR="00542F4C" w:rsidRPr="008C6D16" w:rsidRDefault="00542F4C" w:rsidP="00291928">
            <w:pPr>
              <w:pStyle w:val="PREFTABELA"/>
              <w:jc w:val="center"/>
              <w:rPr>
                <w:rFonts w:cs="Arial"/>
                <w:szCs w:val="20"/>
              </w:rPr>
            </w:pPr>
            <w:r w:rsidRPr="008C6D16">
              <w:rPr>
                <w:rFonts w:cs="Arial"/>
                <w:szCs w:val="20"/>
              </w:rPr>
              <w:t>R$ 1.033,25</w:t>
            </w:r>
          </w:p>
        </w:tc>
      </w:tr>
      <w:tr w:rsidR="00542F4C" w:rsidRPr="008C6D16" w14:paraId="1D87CAB7"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12AF0A" w14:textId="77777777" w:rsidR="00542F4C" w:rsidRPr="008C6D16" w:rsidRDefault="00542F4C" w:rsidP="00291928">
            <w:pPr>
              <w:pStyle w:val="PREFTABELA"/>
              <w:jc w:val="center"/>
              <w:rPr>
                <w:rFonts w:cs="Arial"/>
                <w:szCs w:val="20"/>
              </w:rPr>
            </w:pPr>
            <w:r w:rsidRPr="008C6D16">
              <w:rPr>
                <w:rFonts w:cs="Arial"/>
                <w:szCs w:val="20"/>
              </w:rPr>
              <w:t>80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ED2081F" w14:textId="77777777" w:rsidR="00542F4C" w:rsidRPr="008C6D16" w:rsidRDefault="00542F4C" w:rsidP="00291928">
            <w:pPr>
              <w:pStyle w:val="PREFTITULOTABELA"/>
              <w:rPr>
                <w:rFonts w:cs="Arial"/>
                <w:sz w:val="20"/>
                <w:szCs w:val="20"/>
              </w:rPr>
            </w:pPr>
            <w:r w:rsidRPr="008C6D16">
              <w:rPr>
                <w:rFonts w:cs="Arial"/>
                <w:sz w:val="20"/>
                <w:szCs w:val="20"/>
              </w:rPr>
              <w:t>ESPIRAL PARA ENCADERNAÇÃO 33 MM</w:t>
            </w:r>
          </w:p>
          <w:p w14:paraId="4A8E5FE8" w14:textId="77777777" w:rsidR="00542F4C" w:rsidRPr="008C6D16" w:rsidRDefault="00542F4C" w:rsidP="00291928">
            <w:pPr>
              <w:pStyle w:val="PREFTABELA"/>
              <w:rPr>
                <w:rFonts w:cs="Arial"/>
                <w:szCs w:val="20"/>
              </w:rPr>
            </w:pPr>
          </w:p>
          <w:p w14:paraId="53022E88" w14:textId="77777777" w:rsidR="00542F4C" w:rsidRPr="008C6D16" w:rsidRDefault="00542F4C" w:rsidP="00291928">
            <w:pPr>
              <w:pStyle w:val="PREFTABELA"/>
              <w:rPr>
                <w:rFonts w:cs="Arial"/>
                <w:szCs w:val="20"/>
              </w:rPr>
            </w:pPr>
            <w:r w:rsidRPr="008C6D16">
              <w:rPr>
                <w:rFonts w:cs="Arial"/>
                <w:szCs w:val="20"/>
              </w:rPr>
              <w:t>Unidade: Pacote;</w:t>
            </w:r>
          </w:p>
          <w:p w14:paraId="15BFFCCA" w14:textId="77777777" w:rsidR="00542F4C" w:rsidRPr="008C6D16" w:rsidRDefault="00542F4C" w:rsidP="00291928">
            <w:pPr>
              <w:pStyle w:val="PREFTABELA"/>
              <w:rPr>
                <w:rFonts w:cs="Arial"/>
                <w:szCs w:val="20"/>
              </w:rPr>
            </w:pPr>
            <w:r w:rsidRPr="008C6D16">
              <w:rPr>
                <w:rFonts w:cs="Arial"/>
                <w:szCs w:val="20"/>
              </w:rPr>
              <w:t>Produto por Embalagem: 25 Unidades;</w:t>
            </w:r>
          </w:p>
          <w:p w14:paraId="01517BA6"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2E012D81" w14:textId="77777777" w:rsidR="00542F4C" w:rsidRPr="008C6D16" w:rsidRDefault="00542F4C" w:rsidP="00291928">
            <w:pPr>
              <w:pStyle w:val="PREFTABELA"/>
              <w:rPr>
                <w:rFonts w:cs="Arial"/>
                <w:szCs w:val="20"/>
              </w:rPr>
            </w:pPr>
            <w:r w:rsidRPr="008C6D16">
              <w:rPr>
                <w:rFonts w:cs="Arial"/>
                <w:szCs w:val="20"/>
              </w:rPr>
              <w:t>Material: Plástico/PVC;</w:t>
            </w:r>
          </w:p>
          <w:p w14:paraId="7E3B690E" w14:textId="77777777" w:rsidR="00542F4C" w:rsidRPr="008C6D16" w:rsidRDefault="00542F4C" w:rsidP="00291928">
            <w:pPr>
              <w:pStyle w:val="PREFTABELA"/>
              <w:rPr>
                <w:rFonts w:cs="Arial"/>
                <w:szCs w:val="20"/>
              </w:rPr>
            </w:pPr>
            <w:r w:rsidRPr="008C6D16">
              <w:rPr>
                <w:rFonts w:cs="Arial"/>
                <w:szCs w:val="20"/>
              </w:rPr>
              <w:t>Tamanho mínimo: A4/Oficio (56 Espiras);</w:t>
            </w:r>
          </w:p>
          <w:p w14:paraId="483A3675" w14:textId="77777777" w:rsidR="00542F4C" w:rsidRPr="008C6D16" w:rsidRDefault="00542F4C" w:rsidP="00291928">
            <w:pPr>
              <w:pStyle w:val="PREFTABELA"/>
              <w:rPr>
                <w:rFonts w:cs="Arial"/>
                <w:szCs w:val="20"/>
              </w:rPr>
            </w:pPr>
            <w:r w:rsidRPr="008C6D16">
              <w:rPr>
                <w:rFonts w:cs="Arial"/>
                <w:szCs w:val="20"/>
              </w:rPr>
              <w:t>Capacidade de folhas: 250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C480C2E" w14:textId="77777777" w:rsidR="00542F4C" w:rsidRPr="008C6D16" w:rsidRDefault="00542F4C" w:rsidP="00291928">
            <w:pPr>
              <w:pStyle w:val="PREFTABELA"/>
              <w:jc w:val="center"/>
              <w:rPr>
                <w:rFonts w:cs="Arial"/>
                <w:szCs w:val="20"/>
              </w:rPr>
            </w:pPr>
            <w:r w:rsidRPr="008C6D16">
              <w:rPr>
                <w:rFonts w:cs="Arial"/>
                <w:szCs w:val="20"/>
              </w:rPr>
              <w:t>40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3082D34"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BBB24B2" w14:textId="77777777" w:rsidR="00542F4C" w:rsidRPr="008C6D16" w:rsidRDefault="00542F4C" w:rsidP="00291928">
            <w:pPr>
              <w:pStyle w:val="PREFTABELA"/>
              <w:jc w:val="center"/>
              <w:rPr>
                <w:rFonts w:cs="Arial"/>
                <w:szCs w:val="20"/>
              </w:rPr>
            </w:pPr>
            <w:r w:rsidRPr="008C6D16">
              <w:rPr>
                <w:rFonts w:cs="Arial"/>
                <w:szCs w:val="20"/>
              </w:rPr>
              <w:t>R$ 54,64</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57B7D6E" w14:textId="77777777" w:rsidR="00542F4C" w:rsidRPr="008C6D16" w:rsidRDefault="00542F4C" w:rsidP="00291928">
            <w:pPr>
              <w:pStyle w:val="PREFTABELA"/>
              <w:jc w:val="center"/>
              <w:rPr>
                <w:rFonts w:cs="Arial"/>
                <w:szCs w:val="20"/>
              </w:rPr>
            </w:pPr>
            <w:r w:rsidRPr="008C6D16">
              <w:rPr>
                <w:rFonts w:cs="Arial"/>
                <w:szCs w:val="20"/>
              </w:rPr>
              <w:t>R$ 2.185,40</w:t>
            </w:r>
          </w:p>
        </w:tc>
      </w:tr>
      <w:tr w:rsidR="00542F4C" w:rsidRPr="008C6D16" w14:paraId="6B65222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89BBA" w14:textId="77777777" w:rsidR="00542F4C" w:rsidRPr="008C6D16" w:rsidRDefault="00542F4C" w:rsidP="00291928">
            <w:pPr>
              <w:pStyle w:val="PREFTABELA"/>
              <w:jc w:val="center"/>
              <w:rPr>
                <w:rFonts w:cs="Arial"/>
                <w:szCs w:val="20"/>
              </w:rPr>
            </w:pPr>
            <w:r w:rsidRPr="008C6D16">
              <w:rPr>
                <w:rFonts w:cs="Arial"/>
                <w:szCs w:val="20"/>
              </w:rPr>
              <w:t>81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6FB3931" w14:textId="77777777" w:rsidR="00542F4C" w:rsidRPr="008C6D16" w:rsidRDefault="00542F4C" w:rsidP="00291928">
            <w:pPr>
              <w:pStyle w:val="PREFTITULOTABELA"/>
              <w:rPr>
                <w:rFonts w:cs="Arial"/>
                <w:sz w:val="20"/>
                <w:szCs w:val="20"/>
              </w:rPr>
            </w:pPr>
            <w:r w:rsidRPr="008C6D16">
              <w:rPr>
                <w:rFonts w:cs="Arial"/>
                <w:sz w:val="20"/>
                <w:szCs w:val="20"/>
              </w:rPr>
              <w:t>ESPIRAL PARA ENCADERNAÇÃO 40 MM</w:t>
            </w:r>
          </w:p>
          <w:p w14:paraId="3ECDC1C7" w14:textId="77777777" w:rsidR="00542F4C" w:rsidRPr="008C6D16" w:rsidRDefault="00542F4C" w:rsidP="00291928">
            <w:pPr>
              <w:pStyle w:val="PREFTABELA"/>
              <w:rPr>
                <w:rFonts w:cs="Arial"/>
                <w:szCs w:val="20"/>
              </w:rPr>
            </w:pPr>
          </w:p>
          <w:p w14:paraId="768FB2E0" w14:textId="77777777" w:rsidR="00542F4C" w:rsidRPr="008C6D16" w:rsidRDefault="00542F4C" w:rsidP="00291928">
            <w:pPr>
              <w:pStyle w:val="PREFTABELA"/>
              <w:rPr>
                <w:rFonts w:cs="Arial"/>
                <w:szCs w:val="20"/>
              </w:rPr>
            </w:pPr>
            <w:r w:rsidRPr="008C6D16">
              <w:rPr>
                <w:rFonts w:cs="Arial"/>
                <w:szCs w:val="20"/>
              </w:rPr>
              <w:t>Unidade: Pacote;</w:t>
            </w:r>
          </w:p>
          <w:p w14:paraId="01CE3570" w14:textId="77777777" w:rsidR="00542F4C" w:rsidRPr="008C6D16" w:rsidRDefault="00542F4C" w:rsidP="00291928">
            <w:pPr>
              <w:pStyle w:val="PREFTABELA"/>
              <w:rPr>
                <w:rFonts w:cs="Arial"/>
                <w:szCs w:val="20"/>
              </w:rPr>
            </w:pPr>
            <w:r w:rsidRPr="008C6D16">
              <w:rPr>
                <w:rFonts w:cs="Arial"/>
                <w:szCs w:val="20"/>
              </w:rPr>
              <w:t>Produto por Embalagem: 20 Unidades;</w:t>
            </w:r>
          </w:p>
          <w:p w14:paraId="5EE4B91E"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079E8CEB" w14:textId="77777777" w:rsidR="00542F4C" w:rsidRPr="008C6D16" w:rsidRDefault="00542F4C" w:rsidP="00291928">
            <w:pPr>
              <w:pStyle w:val="PREFTABELA"/>
              <w:rPr>
                <w:rFonts w:cs="Arial"/>
                <w:szCs w:val="20"/>
              </w:rPr>
            </w:pPr>
            <w:r w:rsidRPr="008C6D16">
              <w:rPr>
                <w:rFonts w:cs="Arial"/>
                <w:szCs w:val="20"/>
              </w:rPr>
              <w:t>Material: Plástico/PVC;</w:t>
            </w:r>
          </w:p>
          <w:p w14:paraId="6890D5C1" w14:textId="77777777" w:rsidR="00542F4C" w:rsidRPr="008C6D16" w:rsidRDefault="00542F4C" w:rsidP="00291928">
            <w:pPr>
              <w:pStyle w:val="PREFTABELA"/>
              <w:rPr>
                <w:rFonts w:cs="Arial"/>
                <w:szCs w:val="20"/>
              </w:rPr>
            </w:pPr>
            <w:r w:rsidRPr="008C6D16">
              <w:rPr>
                <w:rFonts w:cs="Arial"/>
                <w:szCs w:val="20"/>
              </w:rPr>
              <w:t>Tamanho mínimo: A4/Oficio (56 Espiras);</w:t>
            </w:r>
          </w:p>
          <w:p w14:paraId="17654AC5" w14:textId="77777777" w:rsidR="00542F4C" w:rsidRPr="008C6D16" w:rsidRDefault="00542F4C" w:rsidP="00291928">
            <w:pPr>
              <w:pStyle w:val="PREFTABELA"/>
              <w:rPr>
                <w:rFonts w:cs="Arial"/>
                <w:szCs w:val="20"/>
              </w:rPr>
            </w:pPr>
            <w:r w:rsidRPr="008C6D16">
              <w:rPr>
                <w:rFonts w:cs="Arial"/>
                <w:szCs w:val="20"/>
              </w:rPr>
              <w:t>Capacidade de folhas: 350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3F2327F" w14:textId="77777777" w:rsidR="00542F4C" w:rsidRPr="008C6D16" w:rsidRDefault="00542F4C" w:rsidP="00291928">
            <w:pPr>
              <w:pStyle w:val="PREFTABELA"/>
              <w:jc w:val="center"/>
              <w:rPr>
                <w:rFonts w:cs="Arial"/>
                <w:szCs w:val="20"/>
              </w:rPr>
            </w:pPr>
            <w:r w:rsidRPr="008C6D16">
              <w:rPr>
                <w:rFonts w:cs="Arial"/>
                <w:szCs w:val="20"/>
              </w:rPr>
              <w:t>40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D87FE31"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52F5F4B" w14:textId="77777777" w:rsidR="00542F4C" w:rsidRPr="008C6D16" w:rsidRDefault="00542F4C" w:rsidP="00291928">
            <w:pPr>
              <w:pStyle w:val="PREFTABELA"/>
              <w:jc w:val="center"/>
              <w:rPr>
                <w:rFonts w:cs="Arial"/>
                <w:szCs w:val="20"/>
              </w:rPr>
            </w:pPr>
            <w:r w:rsidRPr="008C6D16">
              <w:rPr>
                <w:rFonts w:cs="Arial"/>
                <w:szCs w:val="20"/>
              </w:rPr>
              <w:t>R$ 50,10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5676A49" w14:textId="77777777" w:rsidR="00542F4C" w:rsidRPr="008C6D16" w:rsidRDefault="00542F4C" w:rsidP="00291928">
            <w:pPr>
              <w:pStyle w:val="PREFTABELA"/>
              <w:jc w:val="center"/>
              <w:rPr>
                <w:rFonts w:cs="Arial"/>
                <w:szCs w:val="20"/>
              </w:rPr>
            </w:pPr>
            <w:r w:rsidRPr="008C6D16">
              <w:rPr>
                <w:rFonts w:cs="Arial"/>
                <w:szCs w:val="20"/>
              </w:rPr>
              <w:t>R$ 2.004,10</w:t>
            </w:r>
          </w:p>
        </w:tc>
      </w:tr>
      <w:tr w:rsidR="00542F4C" w:rsidRPr="008C6D16" w14:paraId="2EB53EB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CDFE8" w14:textId="77777777" w:rsidR="00542F4C" w:rsidRPr="008C6D16" w:rsidRDefault="00542F4C" w:rsidP="00291928">
            <w:pPr>
              <w:pStyle w:val="PREFTABELA"/>
              <w:jc w:val="center"/>
              <w:rPr>
                <w:rFonts w:cs="Arial"/>
                <w:szCs w:val="20"/>
              </w:rPr>
            </w:pPr>
            <w:r w:rsidRPr="008C6D16">
              <w:rPr>
                <w:rFonts w:cs="Arial"/>
                <w:szCs w:val="20"/>
              </w:rPr>
              <w:t>82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1868CBE" w14:textId="77777777" w:rsidR="00542F4C" w:rsidRPr="008C6D16" w:rsidRDefault="00542F4C" w:rsidP="00291928">
            <w:pPr>
              <w:pStyle w:val="PREFTITULOTABELA"/>
              <w:rPr>
                <w:rFonts w:cs="Arial"/>
                <w:sz w:val="20"/>
                <w:szCs w:val="20"/>
              </w:rPr>
            </w:pPr>
            <w:r w:rsidRPr="008C6D16">
              <w:rPr>
                <w:rFonts w:cs="Arial"/>
                <w:sz w:val="20"/>
                <w:szCs w:val="20"/>
              </w:rPr>
              <w:t>ESPIRAL PARA ENCADERNAÇÃO 45 MM</w:t>
            </w:r>
          </w:p>
          <w:p w14:paraId="11D2171D" w14:textId="77777777" w:rsidR="00542F4C" w:rsidRPr="008C6D16" w:rsidRDefault="00542F4C" w:rsidP="00291928">
            <w:pPr>
              <w:pStyle w:val="PREFTABELA"/>
              <w:rPr>
                <w:rFonts w:cs="Arial"/>
                <w:szCs w:val="20"/>
              </w:rPr>
            </w:pPr>
          </w:p>
          <w:p w14:paraId="43CD6EF4" w14:textId="77777777" w:rsidR="00542F4C" w:rsidRPr="008C6D16" w:rsidRDefault="00542F4C" w:rsidP="00291928">
            <w:pPr>
              <w:pStyle w:val="PREFTABELA"/>
              <w:rPr>
                <w:rFonts w:cs="Arial"/>
                <w:szCs w:val="20"/>
              </w:rPr>
            </w:pPr>
            <w:r w:rsidRPr="008C6D16">
              <w:rPr>
                <w:rFonts w:cs="Arial"/>
                <w:szCs w:val="20"/>
              </w:rPr>
              <w:t>Unidade: Pacote;</w:t>
            </w:r>
          </w:p>
          <w:p w14:paraId="3B26620E" w14:textId="77777777" w:rsidR="00542F4C" w:rsidRPr="008C6D16" w:rsidRDefault="00542F4C" w:rsidP="00291928">
            <w:pPr>
              <w:pStyle w:val="PREFTABELA"/>
              <w:rPr>
                <w:rFonts w:cs="Arial"/>
                <w:szCs w:val="20"/>
              </w:rPr>
            </w:pPr>
            <w:r w:rsidRPr="008C6D16">
              <w:rPr>
                <w:rFonts w:cs="Arial"/>
                <w:szCs w:val="20"/>
              </w:rPr>
              <w:t>Produto por Embalagem: 16 Unidades;</w:t>
            </w:r>
          </w:p>
          <w:p w14:paraId="4A8C7DA4"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0ABCCC28" w14:textId="77777777" w:rsidR="00542F4C" w:rsidRPr="008C6D16" w:rsidRDefault="00542F4C" w:rsidP="00291928">
            <w:pPr>
              <w:pStyle w:val="PREFTABELA"/>
              <w:rPr>
                <w:rFonts w:cs="Arial"/>
                <w:szCs w:val="20"/>
              </w:rPr>
            </w:pPr>
            <w:r w:rsidRPr="008C6D16">
              <w:rPr>
                <w:rFonts w:cs="Arial"/>
                <w:szCs w:val="20"/>
              </w:rPr>
              <w:t>Material: Plástico/PVC;</w:t>
            </w:r>
          </w:p>
          <w:p w14:paraId="07F0CA44" w14:textId="77777777" w:rsidR="00542F4C" w:rsidRPr="008C6D16" w:rsidRDefault="00542F4C" w:rsidP="00291928">
            <w:pPr>
              <w:pStyle w:val="PREFTABELA"/>
              <w:rPr>
                <w:rFonts w:cs="Arial"/>
                <w:szCs w:val="20"/>
              </w:rPr>
            </w:pPr>
            <w:r w:rsidRPr="008C6D16">
              <w:rPr>
                <w:rFonts w:cs="Arial"/>
                <w:szCs w:val="20"/>
              </w:rPr>
              <w:t>Tamanho mínimo: A4/Oficio (56 Espiras);</w:t>
            </w:r>
          </w:p>
          <w:p w14:paraId="3B8C3ADE" w14:textId="77777777" w:rsidR="00542F4C" w:rsidRPr="008C6D16" w:rsidRDefault="00542F4C" w:rsidP="00291928">
            <w:pPr>
              <w:pStyle w:val="PREFTABELA"/>
              <w:rPr>
                <w:rFonts w:cs="Arial"/>
                <w:szCs w:val="20"/>
              </w:rPr>
            </w:pPr>
            <w:r w:rsidRPr="008C6D16">
              <w:rPr>
                <w:rFonts w:cs="Arial"/>
                <w:szCs w:val="20"/>
              </w:rPr>
              <w:t>Capacidade de folhas: 400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DBB17EA" w14:textId="77777777" w:rsidR="00542F4C" w:rsidRPr="008C6D16" w:rsidRDefault="00542F4C" w:rsidP="00291928">
            <w:pPr>
              <w:pStyle w:val="PREFTABELA"/>
              <w:jc w:val="center"/>
              <w:rPr>
                <w:rFonts w:cs="Arial"/>
                <w:szCs w:val="20"/>
              </w:rPr>
            </w:pPr>
            <w:r w:rsidRPr="008C6D16">
              <w:rPr>
                <w:rFonts w:cs="Arial"/>
                <w:szCs w:val="20"/>
              </w:rPr>
              <w:t>40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D912780"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4A53BE2" w14:textId="77777777" w:rsidR="00542F4C" w:rsidRPr="008C6D16" w:rsidRDefault="00542F4C" w:rsidP="00291928">
            <w:pPr>
              <w:pStyle w:val="PREFTABELA"/>
              <w:jc w:val="center"/>
              <w:rPr>
                <w:rFonts w:cs="Arial"/>
                <w:szCs w:val="20"/>
              </w:rPr>
            </w:pPr>
            <w:r w:rsidRPr="008C6D16">
              <w:rPr>
                <w:rFonts w:cs="Arial"/>
                <w:szCs w:val="20"/>
              </w:rPr>
              <w:t>R$ 53,52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1F71388" w14:textId="77777777" w:rsidR="00542F4C" w:rsidRPr="008C6D16" w:rsidRDefault="00542F4C" w:rsidP="00291928">
            <w:pPr>
              <w:pStyle w:val="PREFTABELA"/>
              <w:jc w:val="center"/>
              <w:rPr>
                <w:rFonts w:cs="Arial"/>
                <w:szCs w:val="20"/>
              </w:rPr>
            </w:pPr>
            <w:r w:rsidRPr="008C6D16">
              <w:rPr>
                <w:rFonts w:cs="Arial"/>
                <w:szCs w:val="20"/>
              </w:rPr>
              <w:t>R$ 2.140,70</w:t>
            </w:r>
          </w:p>
        </w:tc>
      </w:tr>
      <w:tr w:rsidR="00542F4C" w:rsidRPr="008C6D16" w14:paraId="2DFC38A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33EB7D" w14:textId="77777777" w:rsidR="00542F4C" w:rsidRPr="008C6D16" w:rsidRDefault="00542F4C" w:rsidP="00291928">
            <w:pPr>
              <w:pStyle w:val="PREFTABELA"/>
              <w:jc w:val="center"/>
              <w:rPr>
                <w:rFonts w:cs="Arial"/>
                <w:szCs w:val="20"/>
              </w:rPr>
            </w:pPr>
            <w:r w:rsidRPr="008C6D16">
              <w:rPr>
                <w:rFonts w:cs="Arial"/>
                <w:szCs w:val="20"/>
              </w:rPr>
              <w:lastRenderedPageBreak/>
              <w:t>83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4DE01AA" w14:textId="77777777" w:rsidR="00542F4C" w:rsidRPr="008C6D16" w:rsidRDefault="00542F4C" w:rsidP="00291928">
            <w:pPr>
              <w:pStyle w:val="PREFTITULOTABELA"/>
              <w:rPr>
                <w:rFonts w:cs="Arial"/>
                <w:sz w:val="20"/>
                <w:szCs w:val="20"/>
              </w:rPr>
            </w:pPr>
            <w:r w:rsidRPr="008C6D16">
              <w:rPr>
                <w:rFonts w:cs="Arial"/>
                <w:sz w:val="20"/>
                <w:szCs w:val="20"/>
              </w:rPr>
              <w:t>ESPIRAL PARA ENCADERNAÇÃO 50 MM</w:t>
            </w:r>
          </w:p>
          <w:p w14:paraId="43F295EC" w14:textId="77777777" w:rsidR="00542F4C" w:rsidRPr="008C6D16" w:rsidRDefault="00542F4C" w:rsidP="00291928">
            <w:pPr>
              <w:pStyle w:val="PREFTABELA"/>
              <w:rPr>
                <w:rFonts w:cs="Arial"/>
                <w:szCs w:val="20"/>
              </w:rPr>
            </w:pPr>
          </w:p>
          <w:p w14:paraId="4C6E5D4B" w14:textId="77777777" w:rsidR="00542F4C" w:rsidRPr="008C6D16" w:rsidRDefault="00542F4C" w:rsidP="00291928">
            <w:pPr>
              <w:pStyle w:val="PREFTABELA"/>
              <w:rPr>
                <w:rFonts w:cs="Arial"/>
                <w:szCs w:val="20"/>
              </w:rPr>
            </w:pPr>
            <w:r w:rsidRPr="008C6D16">
              <w:rPr>
                <w:rFonts w:cs="Arial"/>
                <w:szCs w:val="20"/>
              </w:rPr>
              <w:t>Unidade: Pacote;</w:t>
            </w:r>
          </w:p>
          <w:p w14:paraId="40FDE8ED" w14:textId="77777777" w:rsidR="00542F4C" w:rsidRPr="008C6D16" w:rsidRDefault="00542F4C" w:rsidP="00291928">
            <w:pPr>
              <w:pStyle w:val="PREFTABELA"/>
              <w:rPr>
                <w:rFonts w:cs="Arial"/>
                <w:szCs w:val="20"/>
              </w:rPr>
            </w:pPr>
            <w:r w:rsidRPr="008C6D16">
              <w:rPr>
                <w:rFonts w:cs="Arial"/>
                <w:szCs w:val="20"/>
              </w:rPr>
              <w:t>Produto por Embalagem: 12 Unidades;</w:t>
            </w:r>
          </w:p>
          <w:p w14:paraId="67DDAE67" w14:textId="77777777" w:rsidR="00542F4C" w:rsidRPr="008C6D16" w:rsidRDefault="00542F4C" w:rsidP="00291928">
            <w:pPr>
              <w:pStyle w:val="PREFTABELA"/>
              <w:rPr>
                <w:rFonts w:cs="Arial"/>
                <w:szCs w:val="20"/>
              </w:rPr>
            </w:pPr>
            <w:r w:rsidRPr="008C6D16">
              <w:rPr>
                <w:rFonts w:cs="Arial"/>
                <w:szCs w:val="20"/>
              </w:rPr>
              <w:t>Cor: Cores Variadas, incluindo transparente, preto, e demais cores;</w:t>
            </w:r>
          </w:p>
          <w:p w14:paraId="3E788B3F" w14:textId="77777777" w:rsidR="00542F4C" w:rsidRPr="008C6D16" w:rsidRDefault="00542F4C" w:rsidP="00291928">
            <w:pPr>
              <w:pStyle w:val="PREFTABELA"/>
              <w:rPr>
                <w:rFonts w:cs="Arial"/>
                <w:szCs w:val="20"/>
              </w:rPr>
            </w:pPr>
            <w:r w:rsidRPr="008C6D16">
              <w:rPr>
                <w:rFonts w:cs="Arial"/>
                <w:szCs w:val="20"/>
              </w:rPr>
              <w:t>Material: Plástico/PVC;</w:t>
            </w:r>
          </w:p>
          <w:p w14:paraId="3182C3F5" w14:textId="77777777" w:rsidR="00542F4C" w:rsidRPr="008C6D16" w:rsidRDefault="00542F4C" w:rsidP="00291928">
            <w:pPr>
              <w:pStyle w:val="PREFTABELA"/>
              <w:rPr>
                <w:rFonts w:cs="Arial"/>
                <w:szCs w:val="20"/>
              </w:rPr>
            </w:pPr>
            <w:r w:rsidRPr="008C6D16">
              <w:rPr>
                <w:rFonts w:cs="Arial"/>
                <w:szCs w:val="20"/>
              </w:rPr>
              <w:t>Tamanho mínimo: A4/Oficio (56 Espiras);</w:t>
            </w:r>
          </w:p>
          <w:p w14:paraId="00A46034" w14:textId="77777777" w:rsidR="00542F4C" w:rsidRPr="008C6D16" w:rsidRDefault="00542F4C" w:rsidP="00291928">
            <w:pPr>
              <w:pStyle w:val="PREFTABELA"/>
              <w:rPr>
                <w:rFonts w:cs="Arial"/>
                <w:szCs w:val="20"/>
              </w:rPr>
            </w:pPr>
            <w:r w:rsidRPr="008C6D16">
              <w:rPr>
                <w:rFonts w:cs="Arial"/>
                <w:szCs w:val="20"/>
              </w:rPr>
              <w:t>Capacidade de folhas: 450 Folhas de 75g/m2.</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D0B6855" w14:textId="77777777" w:rsidR="00542F4C" w:rsidRPr="008C6D16" w:rsidRDefault="00542F4C" w:rsidP="00291928">
            <w:pPr>
              <w:pStyle w:val="PREFTABELA"/>
              <w:jc w:val="center"/>
              <w:rPr>
                <w:rFonts w:cs="Arial"/>
                <w:szCs w:val="20"/>
              </w:rPr>
            </w:pPr>
            <w:r w:rsidRPr="008C6D16">
              <w:rPr>
                <w:rFonts w:cs="Arial"/>
                <w:szCs w:val="20"/>
              </w:rPr>
              <w:t>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9AE5C9E"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124199A" w14:textId="77777777" w:rsidR="00542F4C" w:rsidRPr="008C6D16" w:rsidRDefault="00542F4C" w:rsidP="00291928">
            <w:pPr>
              <w:pStyle w:val="PREFTABELA"/>
              <w:jc w:val="center"/>
              <w:rPr>
                <w:rFonts w:cs="Arial"/>
                <w:szCs w:val="20"/>
              </w:rPr>
            </w:pPr>
            <w:r w:rsidRPr="008C6D16">
              <w:rPr>
                <w:rFonts w:cs="Arial"/>
                <w:szCs w:val="20"/>
              </w:rPr>
              <w:t>R$ 62,13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0F6FAB1" w14:textId="77777777" w:rsidR="00542F4C" w:rsidRPr="008C6D16" w:rsidRDefault="00542F4C" w:rsidP="00291928">
            <w:pPr>
              <w:pStyle w:val="PREFTABELA"/>
              <w:jc w:val="center"/>
              <w:rPr>
                <w:rFonts w:cs="Arial"/>
                <w:szCs w:val="20"/>
              </w:rPr>
            </w:pPr>
            <w:r w:rsidRPr="008C6D16">
              <w:rPr>
                <w:rFonts w:cs="Arial"/>
                <w:szCs w:val="20"/>
              </w:rPr>
              <w:t>R$ 1.242,50</w:t>
            </w:r>
          </w:p>
        </w:tc>
      </w:tr>
      <w:tr w:rsidR="00542F4C" w:rsidRPr="008C6D16" w14:paraId="5DD8E12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67580" w14:textId="77777777" w:rsidR="00542F4C" w:rsidRPr="008C6D16" w:rsidRDefault="00542F4C" w:rsidP="00291928">
            <w:pPr>
              <w:pStyle w:val="PREFTABELA"/>
              <w:jc w:val="center"/>
              <w:rPr>
                <w:rFonts w:cs="Arial"/>
                <w:szCs w:val="20"/>
              </w:rPr>
            </w:pPr>
            <w:r w:rsidRPr="008C6D16">
              <w:rPr>
                <w:rFonts w:cs="Arial"/>
                <w:szCs w:val="20"/>
              </w:rPr>
              <w:t>84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8A67BA1" w14:textId="77777777" w:rsidR="00542F4C" w:rsidRPr="008C6D16" w:rsidRDefault="00542F4C" w:rsidP="00291928">
            <w:pPr>
              <w:pStyle w:val="PREFTITULOTABELA"/>
              <w:rPr>
                <w:rFonts w:cs="Arial"/>
                <w:sz w:val="20"/>
                <w:szCs w:val="20"/>
              </w:rPr>
            </w:pPr>
            <w:r w:rsidRPr="008C6D16">
              <w:rPr>
                <w:rFonts w:cs="Arial"/>
                <w:sz w:val="20"/>
                <w:szCs w:val="20"/>
              </w:rPr>
              <w:t>ACETATO TRANSPARENTE 0,30mm 120 x 60cm</w:t>
            </w:r>
          </w:p>
          <w:p w14:paraId="65E197F1" w14:textId="77777777" w:rsidR="00542F4C" w:rsidRPr="008C6D16" w:rsidRDefault="00542F4C" w:rsidP="00291928">
            <w:pPr>
              <w:pStyle w:val="PREFTABELA"/>
              <w:rPr>
                <w:rFonts w:cs="Arial"/>
                <w:szCs w:val="20"/>
              </w:rPr>
            </w:pPr>
          </w:p>
          <w:p w14:paraId="1A8EEB32" w14:textId="77777777" w:rsidR="00542F4C" w:rsidRPr="008C6D16" w:rsidRDefault="00542F4C" w:rsidP="00291928">
            <w:pPr>
              <w:pStyle w:val="PREFTABELA"/>
              <w:rPr>
                <w:rFonts w:cs="Arial"/>
                <w:szCs w:val="20"/>
              </w:rPr>
            </w:pPr>
            <w:r w:rsidRPr="008C6D16">
              <w:rPr>
                <w:rFonts w:cs="Arial"/>
                <w:szCs w:val="20"/>
              </w:rPr>
              <w:t>Placa de Acetato (P.E.T.);</w:t>
            </w:r>
          </w:p>
          <w:p w14:paraId="77E18D31" w14:textId="77777777" w:rsidR="00542F4C" w:rsidRPr="008C6D16" w:rsidRDefault="00542F4C" w:rsidP="00291928">
            <w:pPr>
              <w:pStyle w:val="PREFTABELA"/>
              <w:rPr>
                <w:rFonts w:cs="Arial"/>
                <w:szCs w:val="20"/>
              </w:rPr>
            </w:pPr>
            <w:r w:rsidRPr="008C6D16">
              <w:rPr>
                <w:rFonts w:cs="Arial"/>
                <w:szCs w:val="20"/>
              </w:rPr>
              <w:t>Espessura: 0,30mm (micras);</w:t>
            </w:r>
          </w:p>
          <w:p w14:paraId="22F27B33" w14:textId="77777777" w:rsidR="00542F4C" w:rsidRPr="008C6D16" w:rsidRDefault="00542F4C" w:rsidP="00291928">
            <w:pPr>
              <w:pStyle w:val="PREFTABELA"/>
              <w:rPr>
                <w:rFonts w:cs="Arial"/>
                <w:szCs w:val="20"/>
              </w:rPr>
            </w:pPr>
            <w:r w:rsidRPr="008C6D16">
              <w:rPr>
                <w:rFonts w:cs="Arial"/>
                <w:szCs w:val="20"/>
              </w:rPr>
              <w:t>Tamanho da placa: 120 cm x 60 cm.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B6D2AAB" w14:textId="77777777" w:rsidR="00542F4C" w:rsidRPr="008C6D16" w:rsidRDefault="00542F4C" w:rsidP="00291928">
            <w:pPr>
              <w:pStyle w:val="PREFTABELA"/>
              <w:jc w:val="center"/>
              <w:rPr>
                <w:rFonts w:cs="Arial"/>
                <w:szCs w:val="20"/>
              </w:rPr>
            </w:pPr>
            <w:r w:rsidRPr="008C6D16">
              <w:rPr>
                <w:rFonts w:cs="Arial"/>
                <w:szCs w:val="20"/>
              </w:rPr>
              <w:t>100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60AC57A"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5646AD9D" w14:textId="77777777" w:rsidR="00542F4C" w:rsidRPr="008C6D16" w:rsidRDefault="00542F4C" w:rsidP="00291928">
            <w:pPr>
              <w:pStyle w:val="PREFTABELA"/>
              <w:jc w:val="center"/>
              <w:rPr>
                <w:rFonts w:cs="Arial"/>
                <w:szCs w:val="20"/>
              </w:rPr>
            </w:pPr>
            <w:r w:rsidRPr="008C6D16">
              <w:rPr>
                <w:rFonts w:cs="Arial"/>
                <w:szCs w:val="20"/>
              </w:rPr>
              <w:t>R$ 24,85</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07F4722" w14:textId="77777777" w:rsidR="00542F4C" w:rsidRPr="008C6D16" w:rsidRDefault="00542F4C" w:rsidP="00291928">
            <w:pPr>
              <w:pStyle w:val="PREFTABELA"/>
              <w:jc w:val="center"/>
              <w:rPr>
                <w:rFonts w:cs="Arial"/>
                <w:szCs w:val="20"/>
              </w:rPr>
            </w:pPr>
            <w:r w:rsidRPr="008C6D16">
              <w:rPr>
                <w:rFonts w:cs="Arial"/>
                <w:szCs w:val="20"/>
              </w:rPr>
              <w:t>R$ 2.485,33</w:t>
            </w:r>
          </w:p>
        </w:tc>
      </w:tr>
      <w:tr w:rsidR="00542F4C" w:rsidRPr="008C6D16" w14:paraId="3039696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429478" w14:textId="77777777" w:rsidR="00542F4C" w:rsidRPr="008C6D16" w:rsidRDefault="00542F4C" w:rsidP="00291928">
            <w:pPr>
              <w:pStyle w:val="PREFTABELA"/>
              <w:jc w:val="center"/>
              <w:rPr>
                <w:rFonts w:cs="Arial"/>
                <w:szCs w:val="20"/>
              </w:rPr>
            </w:pPr>
            <w:r w:rsidRPr="008C6D16">
              <w:rPr>
                <w:rFonts w:cs="Arial"/>
                <w:szCs w:val="20"/>
              </w:rPr>
              <w:t>85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946B0BC" w14:textId="77777777" w:rsidR="00542F4C" w:rsidRPr="008C6D16" w:rsidRDefault="00542F4C" w:rsidP="00291928">
            <w:pPr>
              <w:pStyle w:val="PREFTITULOTABELA"/>
              <w:rPr>
                <w:rFonts w:cs="Arial"/>
                <w:sz w:val="20"/>
                <w:szCs w:val="20"/>
              </w:rPr>
            </w:pPr>
            <w:r w:rsidRPr="008C6D16">
              <w:rPr>
                <w:rFonts w:cs="Arial"/>
                <w:sz w:val="20"/>
                <w:szCs w:val="20"/>
              </w:rPr>
              <w:t>ACETATO A3 0,25 MICRAS</w:t>
            </w:r>
          </w:p>
          <w:p w14:paraId="57F700C6" w14:textId="77777777" w:rsidR="00542F4C" w:rsidRPr="008C6D16" w:rsidRDefault="00542F4C" w:rsidP="00291928">
            <w:pPr>
              <w:pStyle w:val="PREFTABELA"/>
              <w:rPr>
                <w:rFonts w:cs="Arial"/>
                <w:szCs w:val="20"/>
              </w:rPr>
            </w:pPr>
          </w:p>
          <w:p w14:paraId="39E59C06" w14:textId="77777777" w:rsidR="00542F4C" w:rsidRPr="008C6D16" w:rsidRDefault="00542F4C" w:rsidP="00291928">
            <w:pPr>
              <w:pStyle w:val="PREFTABELA"/>
              <w:rPr>
                <w:rFonts w:cs="Arial"/>
                <w:szCs w:val="20"/>
              </w:rPr>
            </w:pPr>
            <w:r w:rsidRPr="008C6D16">
              <w:rPr>
                <w:rFonts w:cs="Arial"/>
                <w:szCs w:val="20"/>
              </w:rPr>
              <w:t>Cor: Transparente;</w:t>
            </w:r>
          </w:p>
          <w:p w14:paraId="389F61D4" w14:textId="77777777" w:rsidR="00542F4C" w:rsidRPr="008C6D16" w:rsidRDefault="00542F4C" w:rsidP="00291928">
            <w:pPr>
              <w:pStyle w:val="PREFTABELA"/>
              <w:rPr>
                <w:rFonts w:cs="Arial"/>
                <w:szCs w:val="20"/>
              </w:rPr>
            </w:pPr>
            <w:r w:rsidRPr="008C6D16">
              <w:rPr>
                <w:rFonts w:cs="Arial"/>
                <w:szCs w:val="20"/>
              </w:rPr>
              <w:t>Tamanho: A3;</w:t>
            </w:r>
          </w:p>
          <w:p w14:paraId="5578DF13" w14:textId="77777777" w:rsidR="00542F4C" w:rsidRPr="008C6D16" w:rsidRDefault="00542F4C" w:rsidP="00291928">
            <w:pPr>
              <w:pStyle w:val="PREFTABELA"/>
              <w:rPr>
                <w:rFonts w:cs="Arial"/>
                <w:szCs w:val="20"/>
              </w:rPr>
            </w:pPr>
            <w:r w:rsidRPr="008C6D16">
              <w:rPr>
                <w:rFonts w:cs="Arial"/>
                <w:szCs w:val="20"/>
              </w:rPr>
              <w:t>Medidas:  297 x 420 mm;</w:t>
            </w:r>
          </w:p>
          <w:p w14:paraId="1912CCAC" w14:textId="77777777" w:rsidR="00542F4C" w:rsidRPr="008C6D16" w:rsidRDefault="00542F4C" w:rsidP="00291928">
            <w:pPr>
              <w:pStyle w:val="PREFTABELA"/>
              <w:rPr>
                <w:rFonts w:cs="Arial"/>
                <w:szCs w:val="20"/>
              </w:rPr>
            </w:pPr>
            <w:r w:rsidRPr="008C6D16">
              <w:rPr>
                <w:rFonts w:cs="Arial"/>
                <w:szCs w:val="20"/>
              </w:rPr>
              <w:t>Espessura: 0,25 mm;</w:t>
            </w:r>
          </w:p>
          <w:p w14:paraId="0142A420" w14:textId="77777777" w:rsidR="00542F4C" w:rsidRPr="008C6D16" w:rsidRDefault="00542F4C" w:rsidP="00291928">
            <w:pPr>
              <w:pStyle w:val="PREFTABELA"/>
              <w:rPr>
                <w:rFonts w:cs="Arial"/>
                <w:szCs w:val="20"/>
              </w:rPr>
            </w:pPr>
            <w:r w:rsidRPr="008C6D16">
              <w:rPr>
                <w:rFonts w:cs="Arial"/>
                <w:szCs w:val="20"/>
              </w:rPr>
              <w:t>Origem: Produto Nacional;</w:t>
            </w:r>
          </w:p>
          <w:p w14:paraId="749F1798" w14:textId="77777777" w:rsidR="00542F4C" w:rsidRPr="008C6D16" w:rsidRDefault="00542F4C" w:rsidP="00291928">
            <w:pPr>
              <w:pStyle w:val="PREFTABELA"/>
              <w:rPr>
                <w:rFonts w:cs="Arial"/>
                <w:szCs w:val="20"/>
              </w:rPr>
            </w:pPr>
            <w:r w:rsidRPr="008C6D16">
              <w:rPr>
                <w:rFonts w:cs="Arial"/>
                <w:szCs w:val="20"/>
              </w:rPr>
              <w:t>Produtos por Embalagem: 100 Unidades.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659165D" w14:textId="77777777" w:rsidR="00542F4C" w:rsidRPr="008C6D16" w:rsidRDefault="00542F4C" w:rsidP="00291928">
            <w:pPr>
              <w:pStyle w:val="PREFTABELA"/>
              <w:jc w:val="center"/>
              <w:rPr>
                <w:rFonts w:cs="Arial"/>
                <w:szCs w:val="20"/>
              </w:rPr>
            </w:pPr>
            <w:r w:rsidRPr="008C6D16">
              <w:rPr>
                <w:rFonts w:cs="Arial"/>
                <w:szCs w:val="20"/>
              </w:rPr>
              <w:t>3</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2BB9B44"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240635C" w14:textId="77777777" w:rsidR="00542F4C" w:rsidRPr="008C6D16" w:rsidRDefault="00542F4C" w:rsidP="00291928">
            <w:pPr>
              <w:pStyle w:val="PREFTABELA"/>
              <w:jc w:val="center"/>
              <w:rPr>
                <w:rFonts w:cs="Arial"/>
                <w:szCs w:val="20"/>
              </w:rPr>
            </w:pPr>
            <w:r w:rsidRPr="008C6D16">
              <w:rPr>
                <w:rFonts w:cs="Arial"/>
                <w:szCs w:val="20"/>
              </w:rPr>
              <w:t>289,21</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B308A61" w14:textId="77777777" w:rsidR="00542F4C" w:rsidRPr="008C6D16" w:rsidRDefault="00542F4C" w:rsidP="00291928">
            <w:pPr>
              <w:pStyle w:val="PREFTABELA"/>
              <w:jc w:val="center"/>
              <w:rPr>
                <w:rFonts w:cs="Arial"/>
                <w:szCs w:val="20"/>
              </w:rPr>
            </w:pPr>
            <w:r w:rsidRPr="008C6D16">
              <w:rPr>
                <w:rFonts w:cs="Arial"/>
                <w:szCs w:val="20"/>
              </w:rPr>
              <w:t>R$ 867,62</w:t>
            </w:r>
          </w:p>
        </w:tc>
      </w:tr>
      <w:tr w:rsidR="00542F4C" w:rsidRPr="008C6D16" w14:paraId="149ECED4"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8E71A9" w14:textId="77777777" w:rsidR="00542F4C" w:rsidRPr="008C6D16" w:rsidRDefault="00542F4C" w:rsidP="00291928">
            <w:pPr>
              <w:pStyle w:val="PREFTABELA"/>
              <w:jc w:val="center"/>
              <w:rPr>
                <w:rFonts w:cs="Arial"/>
                <w:szCs w:val="20"/>
              </w:rPr>
            </w:pPr>
            <w:r w:rsidRPr="008C6D16">
              <w:rPr>
                <w:rFonts w:cs="Arial"/>
                <w:szCs w:val="20"/>
              </w:rPr>
              <w:t>86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4AB2BEC" w14:textId="77777777" w:rsidR="00542F4C" w:rsidRPr="008C6D16" w:rsidRDefault="00542F4C" w:rsidP="00291928">
            <w:pPr>
              <w:pStyle w:val="PREFTITULOTABELA"/>
              <w:rPr>
                <w:rFonts w:cs="Arial"/>
                <w:sz w:val="20"/>
                <w:szCs w:val="20"/>
              </w:rPr>
            </w:pPr>
            <w:r w:rsidRPr="008C6D16">
              <w:rPr>
                <w:rFonts w:cs="Arial"/>
                <w:sz w:val="20"/>
                <w:szCs w:val="20"/>
              </w:rPr>
              <w:t>ACETATO A4 0,25 MICRAS</w:t>
            </w:r>
          </w:p>
          <w:p w14:paraId="15C0DA2C" w14:textId="77777777" w:rsidR="00542F4C" w:rsidRPr="008C6D16" w:rsidRDefault="00542F4C" w:rsidP="00291928">
            <w:pPr>
              <w:pStyle w:val="PREFTABELA"/>
              <w:rPr>
                <w:rFonts w:cs="Arial"/>
                <w:szCs w:val="20"/>
              </w:rPr>
            </w:pPr>
          </w:p>
          <w:p w14:paraId="227E90DE" w14:textId="77777777" w:rsidR="00542F4C" w:rsidRPr="008C6D16" w:rsidRDefault="00542F4C" w:rsidP="00291928">
            <w:pPr>
              <w:pStyle w:val="PREFTABELA"/>
              <w:rPr>
                <w:rFonts w:cs="Arial"/>
                <w:szCs w:val="20"/>
              </w:rPr>
            </w:pPr>
            <w:r w:rsidRPr="008C6D16">
              <w:rPr>
                <w:rFonts w:cs="Arial"/>
                <w:szCs w:val="20"/>
              </w:rPr>
              <w:t>Cor: Transparente;</w:t>
            </w:r>
          </w:p>
          <w:p w14:paraId="6C88680B" w14:textId="77777777" w:rsidR="00542F4C" w:rsidRPr="008C6D16" w:rsidRDefault="00542F4C" w:rsidP="00291928">
            <w:pPr>
              <w:pStyle w:val="PREFTABELA"/>
              <w:rPr>
                <w:rFonts w:cs="Arial"/>
                <w:szCs w:val="20"/>
              </w:rPr>
            </w:pPr>
            <w:r w:rsidRPr="008C6D16">
              <w:rPr>
                <w:rFonts w:cs="Arial"/>
                <w:szCs w:val="20"/>
              </w:rPr>
              <w:t>Tamanho: A4;</w:t>
            </w:r>
          </w:p>
          <w:p w14:paraId="480C4E34" w14:textId="77777777" w:rsidR="00542F4C" w:rsidRPr="008C6D16" w:rsidRDefault="00542F4C" w:rsidP="00291928">
            <w:pPr>
              <w:pStyle w:val="PREFTABELA"/>
              <w:rPr>
                <w:rFonts w:cs="Arial"/>
                <w:szCs w:val="20"/>
              </w:rPr>
            </w:pPr>
            <w:r w:rsidRPr="008C6D16">
              <w:rPr>
                <w:rFonts w:cs="Arial"/>
                <w:szCs w:val="20"/>
              </w:rPr>
              <w:t>Medidas:  210 × 297 mm;</w:t>
            </w:r>
          </w:p>
          <w:p w14:paraId="1B21036D" w14:textId="77777777" w:rsidR="00542F4C" w:rsidRPr="008C6D16" w:rsidRDefault="00542F4C" w:rsidP="00291928">
            <w:pPr>
              <w:pStyle w:val="PREFTABELA"/>
              <w:rPr>
                <w:rFonts w:cs="Arial"/>
                <w:szCs w:val="20"/>
              </w:rPr>
            </w:pPr>
            <w:r w:rsidRPr="008C6D16">
              <w:rPr>
                <w:rFonts w:cs="Arial"/>
                <w:szCs w:val="20"/>
              </w:rPr>
              <w:t>Espessura: 0,25 mm;</w:t>
            </w:r>
          </w:p>
          <w:p w14:paraId="5C8D1A9A" w14:textId="77777777" w:rsidR="00542F4C" w:rsidRPr="008C6D16" w:rsidRDefault="00542F4C" w:rsidP="00291928">
            <w:pPr>
              <w:pStyle w:val="PREFTABELA"/>
              <w:rPr>
                <w:rFonts w:cs="Arial"/>
                <w:szCs w:val="20"/>
              </w:rPr>
            </w:pPr>
            <w:r w:rsidRPr="008C6D16">
              <w:rPr>
                <w:rFonts w:cs="Arial"/>
                <w:szCs w:val="20"/>
              </w:rPr>
              <w:t>Origem: Produto Nacional;</w:t>
            </w:r>
          </w:p>
          <w:p w14:paraId="2C427404" w14:textId="77777777" w:rsidR="00542F4C" w:rsidRPr="008C6D16" w:rsidRDefault="00542F4C" w:rsidP="00291928">
            <w:pPr>
              <w:pStyle w:val="PREFTABELA"/>
              <w:rPr>
                <w:rFonts w:cs="Arial"/>
                <w:szCs w:val="20"/>
              </w:rPr>
            </w:pPr>
            <w:r w:rsidRPr="008C6D16">
              <w:rPr>
                <w:rFonts w:cs="Arial"/>
                <w:szCs w:val="20"/>
              </w:rPr>
              <w:t>Produtos por Embalagem: 100 Unidades.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C6990C7" w14:textId="77777777" w:rsidR="00542F4C" w:rsidRPr="008C6D16" w:rsidRDefault="00542F4C" w:rsidP="00291928">
            <w:pPr>
              <w:pStyle w:val="PREFTABELA"/>
              <w:jc w:val="center"/>
              <w:rPr>
                <w:rFonts w:cs="Arial"/>
                <w:szCs w:val="20"/>
              </w:rPr>
            </w:pPr>
            <w:r w:rsidRPr="008C6D16">
              <w:rPr>
                <w:rFonts w:cs="Arial"/>
                <w:szCs w:val="20"/>
              </w:rPr>
              <w:t>8</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8E3D52B"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775B945" w14:textId="77777777" w:rsidR="00542F4C" w:rsidRPr="008C6D16" w:rsidRDefault="00542F4C" w:rsidP="00291928">
            <w:pPr>
              <w:pStyle w:val="PREFTABELA"/>
              <w:jc w:val="center"/>
              <w:rPr>
                <w:rFonts w:cs="Arial"/>
                <w:szCs w:val="20"/>
              </w:rPr>
            </w:pPr>
            <w:r w:rsidRPr="008C6D16">
              <w:rPr>
                <w:rFonts w:cs="Arial"/>
                <w:szCs w:val="20"/>
              </w:rPr>
              <w:t>R$ 170,36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A51866D" w14:textId="77777777" w:rsidR="00542F4C" w:rsidRPr="008C6D16" w:rsidRDefault="00542F4C" w:rsidP="00291928">
            <w:pPr>
              <w:pStyle w:val="PREFTABELA"/>
              <w:jc w:val="center"/>
              <w:rPr>
                <w:rFonts w:cs="Arial"/>
                <w:szCs w:val="20"/>
              </w:rPr>
            </w:pPr>
            <w:r w:rsidRPr="008C6D16">
              <w:rPr>
                <w:rFonts w:cs="Arial"/>
                <w:szCs w:val="20"/>
              </w:rPr>
              <w:t>R$ 1.362,85</w:t>
            </w:r>
          </w:p>
        </w:tc>
      </w:tr>
      <w:tr w:rsidR="00542F4C" w:rsidRPr="008C6D16" w14:paraId="539A4E04"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15C94" w14:textId="77777777" w:rsidR="00542F4C" w:rsidRPr="008C6D16" w:rsidRDefault="00542F4C" w:rsidP="00291928">
            <w:pPr>
              <w:pStyle w:val="PREFTABELA"/>
              <w:jc w:val="center"/>
              <w:rPr>
                <w:rFonts w:cs="Arial"/>
                <w:szCs w:val="20"/>
              </w:rPr>
            </w:pPr>
            <w:r w:rsidRPr="008C6D16">
              <w:rPr>
                <w:rFonts w:cs="Arial"/>
                <w:szCs w:val="20"/>
              </w:rPr>
              <w:t>87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6F97122" w14:textId="77777777" w:rsidR="00542F4C" w:rsidRPr="008C6D16" w:rsidRDefault="00542F4C" w:rsidP="00291928">
            <w:pPr>
              <w:pStyle w:val="PREFTITULOTABELA"/>
              <w:rPr>
                <w:rFonts w:cs="Arial"/>
                <w:sz w:val="20"/>
                <w:szCs w:val="20"/>
              </w:rPr>
            </w:pPr>
            <w:r w:rsidRPr="008C6D16">
              <w:rPr>
                <w:rFonts w:cs="Arial"/>
                <w:sz w:val="20"/>
                <w:szCs w:val="20"/>
              </w:rPr>
              <w:t>PAPEL LAMICORTE A4</w:t>
            </w:r>
          </w:p>
          <w:p w14:paraId="1A75F740" w14:textId="77777777" w:rsidR="00542F4C" w:rsidRPr="008C6D16" w:rsidRDefault="00542F4C" w:rsidP="00291928">
            <w:pPr>
              <w:pStyle w:val="PREFTABELA"/>
              <w:rPr>
                <w:rFonts w:cs="Arial"/>
                <w:szCs w:val="20"/>
              </w:rPr>
            </w:pPr>
          </w:p>
          <w:p w14:paraId="3A9B1A2F" w14:textId="77777777" w:rsidR="00542F4C" w:rsidRPr="008C6D16" w:rsidRDefault="00542F4C" w:rsidP="00291928">
            <w:pPr>
              <w:pStyle w:val="PREFTABELA"/>
              <w:rPr>
                <w:rFonts w:cs="Arial"/>
                <w:szCs w:val="20"/>
              </w:rPr>
            </w:pPr>
            <w:r w:rsidRPr="008C6D16">
              <w:rPr>
                <w:rFonts w:cs="Arial"/>
                <w:szCs w:val="20"/>
              </w:rPr>
              <w:t>Cor: Cores variadas;</w:t>
            </w:r>
          </w:p>
          <w:p w14:paraId="6B483EEF" w14:textId="77777777" w:rsidR="00542F4C" w:rsidRPr="008C6D16" w:rsidRDefault="00542F4C" w:rsidP="00291928">
            <w:pPr>
              <w:pStyle w:val="PREFTABELA"/>
              <w:rPr>
                <w:rFonts w:cs="Arial"/>
                <w:szCs w:val="20"/>
              </w:rPr>
            </w:pPr>
            <w:r w:rsidRPr="008C6D16">
              <w:rPr>
                <w:rFonts w:cs="Arial"/>
                <w:szCs w:val="20"/>
              </w:rPr>
              <w:t>Gramatura: 250gr;</w:t>
            </w:r>
          </w:p>
          <w:p w14:paraId="4DA34A10" w14:textId="77777777" w:rsidR="00542F4C" w:rsidRPr="008C6D16" w:rsidRDefault="00542F4C" w:rsidP="00291928">
            <w:pPr>
              <w:pStyle w:val="PREFTABELA"/>
              <w:rPr>
                <w:rFonts w:cs="Arial"/>
                <w:szCs w:val="20"/>
              </w:rPr>
            </w:pPr>
            <w:r w:rsidRPr="008C6D16">
              <w:rPr>
                <w:rFonts w:cs="Arial"/>
                <w:szCs w:val="20"/>
              </w:rPr>
              <w:t xml:space="preserve">Tipo de Papel: Papel </w:t>
            </w:r>
            <w:proofErr w:type="spellStart"/>
            <w:r w:rsidRPr="008C6D16">
              <w:rPr>
                <w:rFonts w:cs="Arial"/>
                <w:szCs w:val="20"/>
              </w:rPr>
              <w:t>Lamicote</w:t>
            </w:r>
            <w:proofErr w:type="spellEnd"/>
            <w:r w:rsidRPr="008C6D16">
              <w:rPr>
                <w:rFonts w:cs="Arial"/>
                <w:szCs w:val="20"/>
              </w:rPr>
              <w:t>;</w:t>
            </w:r>
          </w:p>
          <w:p w14:paraId="0C5D2FBE" w14:textId="77777777" w:rsidR="00542F4C" w:rsidRPr="008C6D16" w:rsidRDefault="00542F4C" w:rsidP="00291928">
            <w:pPr>
              <w:pStyle w:val="PREFTABELA"/>
              <w:rPr>
                <w:rFonts w:cs="Arial"/>
                <w:szCs w:val="20"/>
              </w:rPr>
            </w:pPr>
            <w:r w:rsidRPr="008C6D16">
              <w:rPr>
                <w:rFonts w:cs="Arial"/>
                <w:szCs w:val="20"/>
              </w:rPr>
              <w:t>Formato: A4 - 210mm x 297mm;</w:t>
            </w:r>
          </w:p>
          <w:p w14:paraId="6DFD3D06" w14:textId="77777777" w:rsidR="00542F4C" w:rsidRPr="008C6D16" w:rsidRDefault="00542F4C" w:rsidP="00291928">
            <w:pPr>
              <w:pStyle w:val="PREFTABELA"/>
              <w:rPr>
                <w:rFonts w:cs="Arial"/>
                <w:szCs w:val="20"/>
              </w:rPr>
            </w:pPr>
            <w:r w:rsidRPr="008C6D16">
              <w:rPr>
                <w:rFonts w:cs="Arial"/>
                <w:szCs w:val="20"/>
              </w:rPr>
              <w:t>Pacote com 10 folhas;</w:t>
            </w:r>
          </w:p>
          <w:p w14:paraId="271B0771" w14:textId="77777777" w:rsidR="00542F4C" w:rsidRPr="008C6D16" w:rsidRDefault="00542F4C" w:rsidP="00291928">
            <w:pPr>
              <w:pStyle w:val="PREFTABELA"/>
              <w:rPr>
                <w:rFonts w:cs="Arial"/>
                <w:szCs w:val="20"/>
              </w:rPr>
            </w:pPr>
            <w:r w:rsidRPr="008C6D16">
              <w:rPr>
                <w:rFonts w:cs="Arial"/>
                <w:szCs w:val="20"/>
              </w:rPr>
              <w:t>Composição: celulose e plástico.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2F9420E" w14:textId="77777777" w:rsidR="00542F4C" w:rsidRPr="008C6D16" w:rsidRDefault="00542F4C" w:rsidP="00291928">
            <w:pPr>
              <w:pStyle w:val="PREFTABELA"/>
              <w:jc w:val="center"/>
              <w:rPr>
                <w:rFonts w:cs="Arial"/>
                <w:szCs w:val="20"/>
              </w:rPr>
            </w:pPr>
            <w:r w:rsidRPr="008C6D16">
              <w:rPr>
                <w:rFonts w:cs="Arial"/>
                <w:szCs w:val="20"/>
              </w:rPr>
              <w:t>300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F680248"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42C4CEA" w14:textId="77777777" w:rsidR="00542F4C" w:rsidRPr="008C6D16" w:rsidRDefault="00542F4C" w:rsidP="00291928">
            <w:pPr>
              <w:pStyle w:val="PREFTABELA"/>
              <w:jc w:val="center"/>
              <w:rPr>
                <w:rFonts w:cs="Arial"/>
                <w:szCs w:val="20"/>
              </w:rPr>
            </w:pPr>
            <w:r w:rsidRPr="008C6D16">
              <w:rPr>
                <w:rFonts w:cs="Arial"/>
                <w:szCs w:val="20"/>
              </w:rPr>
              <w:t>R$ 15,70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028F6ECD" w14:textId="77777777" w:rsidR="00542F4C" w:rsidRPr="008C6D16" w:rsidRDefault="00542F4C" w:rsidP="00291928">
            <w:pPr>
              <w:pStyle w:val="PREFTABELA"/>
              <w:jc w:val="center"/>
              <w:rPr>
                <w:rFonts w:cs="Arial"/>
                <w:szCs w:val="20"/>
              </w:rPr>
            </w:pPr>
            <w:r w:rsidRPr="008C6D16">
              <w:rPr>
                <w:rFonts w:cs="Arial"/>
                <w:szCs w:val="20"/>
              </w:rPr>
              <w:t>R$ 4.710,00</w:t>
            </w:r>
          </w:p>
        </w:tc>
      </w:tr>
      <w:tr w:rsidR="00542F4C" w:rsidRPr="008C6D16" w14:paraId="13FFE4B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AFDB5A" w14:textId="77777777" w:rsidR="00542F4C" w:rsidRPr="008C6D16" w:rsidRDefault="00542F4C" w:rsidP="00291928">
            <w:pPr>
              <w:pStyle w:val="PREFTABELA"/>
              <w:jc w:val="center"/>
              <w:rPr>
                <w:rFonts w:cs="Arial"/>
                <w:szCs w:val="20"/>
              </w:rPr>
            </w:pPr>
            <w:r w:rsidRPr="008C6D16">
              <w:rPr>
                <w:rFonts w:cs="Arial"/>
                <w:szCs w:val="20"/>
              </w:rPr>
              <w:t>88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27EEBC1" w14:textId="77777777" w:rsidR="00542F4C" w:rsidRPr="008C6D16" w:rsidRDefault="00542F4C" w:rsidP="00291928">
            <w:pPr>
              <w:pStyle w:val="PREFTITULOTABELA"/>
              <w:rPr>
                <w:rFonts w:cs="Arial"/>
                <w:sz w:val="20"/>
                <w:szCs w:val="20"/>
              </w:rPr>
            </w:pPr>
            <w:r w:rsidRPr="008C6D16">
              <w:rPr>
                <w:rFonts w:cs="Arial"/>
                <w:sz w:val="20"/>
                <w:szCs w:val="20"/>
              </w:rPr>
              <w:t>TESOURA ELÉTRICA SEM FIO RECARREGÁVEL</w:t>
            </w:r>
          </w:p>
          <w:p w14:paraId="4A271FB5" w14:textId="77777777" w:rsidR="00542F4C" w:rsidRPr="008C6D16" w:rsidRDefault="00542F4C" w:rsidP="00291928">
            <w:pPr>
              <w:pStyle w:val="PREFTABELA"/>
              <w:rPr>
                <w:rFonts w:cs="Arial"/>
                <w:szCs w:val="20"/>
              </w:rPr>
            </w:pPr>
          </w:p>
          <w:p w14:paraId="59F83F5D" w14:textId="77777777" w:rsidR="00542F4C" w:rsidRPr="008C6D16" w:rsidRDefault="00542F4C" w:rsidP="00291928">
            <w:pPr>
              <w:pStyle w:val="PREFTABELA"/>
              <w:rPr>
                <w:rFonts w:cs="Arial"/>
                <w:szCs w:val="20"/>
              </w:rPr>
            </w:pPr>
            <w:r w:rsidRPr="008C6D16">
              <w:rPr>
                <w:rFonts w:cs="Arial"/>
                <w:szCs w:val="20"/>
              </w:rPr>
              <w:t>Trava liga/desliga;</w:t>
            </w:r>
          </w:p>
          <w:p w14:paraId="23A3C01C" w14:textId="77777777" w:rsidR="00542F4C" w:rsidRPr="008C6D16" w:rsidRDefault="00542F4C" w:rsidP="00291928">
            <w:pPr>
              <w:pStyle w:val="PREFTABELA"/>
              <w:rPr>
                <w:rFonts w:cs="Arial"/>
                <w:szCs w:val="20"/>
              </w:rPr>
            </w:pPr>
            <w:r w:rsidRPr="008C6D16">
              <w:rPr>
                <w:rFonts w:cs="Arial"/>
                <w:szCs w:val="20"/>
              </w:rPr>
              <w:t>Possui alças ergonomicamente projetadas;</w:t>
            </w:r>
          </w:p>
          <w:p w14:paraId="5C0DA62C" w14:textId="77777777" w:rsidR="00542F4C" w:rsidRPr="008C6D16" w:rsidRDefault="00542F4C" w:rsidP="00291928">
            <w:pPr>
              <w:pStyle w:val="PREFTABELA"/>
              <w:rPr>
                <w:rFonts w:cs="Arial"/>
                <w:szCs w:val="20"/>
              </w:rPr>
            </w:pPr>
            <w:r w:rsidRPr="008C6D16">
              <w:rPr>
                <w:rFonts w:cs="Arial"/>
                <w:szCs w:val="20"/>
              </w:rPr>
              <w:t>Equipado com um sistema de afiação automática;</w:t>
            </w:r>
          </w:p>
          <w:p w14:paraId="12ACC213" w14:textId="77777777" w:rsidR="00542F4C" w:rsidRPr="008C6D16" w:rsidRDefault="00542F4C" w:rsidP="00291928">
            <w:pPr>
              <w:pStyle w:val="PREFTABELA"/>
              <w:rPr>
                <w:rFonts w:cs="Arial"/>
                <w:szCs w:val="20"/>
              </w:rPr>
            </w:pPr>
            <w:r w:rsidRPr="008C6D16">
              <w:rPr>
                <w:rFonts w:cs="Arial"/>
                <w:szCs w:val="20"/>
              </w:rPr>
              <w:t>Lâminas octogonais;</w:t>
            </w:r>
          </w:p>
          <w:p w14:paraId="089E0F73" w14:textId="77777777" w:rsidR="00542F4C" w:rsidRPr="008C6D16" w:rsidRDefault="00542F4C" w:rsidP="00291928">
            <w:pPr>
              <w:pStyle w:val="PREFTABELA"/>
              <w:rPr>
                <w:rFonts w:cs="Arial"/>
                <w:szCs w:val="20"/>
              </w:rPr>
            </w:pPr>
            <w:r w:rsidRPr="008C6D16">
              <w:rPr>
                <w:rFonts w:cs="Arial"/>
                <w:szCs w:val="20"/>
              </w:rPr>
              <w:t>Produto: Tesoura elétrica;</w:t>
            </w:r>
          </w:p>
          <w:p w14:paraId="32C35943" w14:textId="77777777" w:rsidR="00542F4C" w:rsidRPr="008C6D16" w:rsidRDefault="00542F4C" w:rsidP="00291928">
            <w:pPr>
              <w:pStyle w:val="PREFTABELA"/>
              <w:rPr>
                <w:rFonts w:cs="Arial"/>
                <w:szCs w:val="20"/>
              </w:rPr>
            </w:pPr>
            <w:r w:rsidRPr="008C6D16">
              <w:rPr>
                <w:rFonts w:cs="Arial"/>
                <w:szCs w:val="20"/>
              </w:rPr>
              <w:t>Material: ABS + Metal;</w:t>
            </w:r>
          </w:p>
          <w:p w14:paraId="0B4438CF" w14:textId="77777777" w:rsidR="00542F4C" w:rsidRPr="008C6D16" w:rsidRDefault="00542F4C" w:rsidP="00291928">
            <w:pPr>
              <w:pStyle w:val="PREFTABELA"/>
              <w:rPr>
                <w:rFonts w:cs="Arial"/>
                <w:szCs w:val="20"/>
              </w:rPr>
            </w:pPr>
            <w:r w:rsidRPr="008C6D16">
              <w:rPr>
                <w:rFonts w:cs="Arial"/>
                <w:szCs w:val="20"/>
              </w:rPr>
              <w:t>Raio de corte mínimo: 11;</w:t>
            </w:r>
          </w:p>
          <w:p w14:paraId="53440C07" w14:textId="77777777" w:rsidR="00542F4C" w:rsidRPr="008C6D16" w:rsidRDefault="00542F4C" w:rsidP="00291928">
            <w:pPr>
              <w:pStyle w:val="PREFTABELA"/>
              <w:rPr>
                <w:rFonts w:cs="Arial"/>
                <w:szCs w:val="20"/>
              </w:rPr>
            </w:pPr>
            <w:r w:rsidRPr="008C6D16">
              <w:rPr>
                <w:rFonts w:cs="Arial"/>
                <w:szCs w:val="20"/>
              </w:rPr>
              <w:t>Tecnologia de bateria de lítio recarregável;</w:t>
            </w:r>
          </w:p>
          <w:p w14:paraId="748E5689" w14:textId="77777777" w:rsidR="00542F4C" w:rsidRPr="008C6D16" w:rsidRDefault="00542F4C" w:rsidP="00291928">
            <w:pPr>
              <w:pStyle w:val="PREFTABELA"/>
              <w:rPr>
                <w:rFonts w:cs="Arial"/>
                <w:szCs w:val="20"/>
              </w:rPr>
            </w:pPr>
            <w:r w:rsidRPr="008C6D16">
              <w:rPr>
                <w:rFonts w:cs="Arial"/>
                <w:szCs w:val="20"/>
              </w:rPr>
              <w:t>Bateria: 2000mAh;</w:t>
            </w:r>
          </w:p>
          <w:p w14:paraId="139AB87D" w14:textId="77777777" w:rsidR="00542F4C" w:rsidRPr="008C6D16" w:rsidRDefault="00542F4C" w:rsidP="00291928">
            <w:pPr>
              <w:pStyle w:val="PREFTABELA"/>
              <w:rPr>
                <w:rFonts w:cs="Arial"/>
                <w:szCs w:val="20"/>
              </w:rPr>
            </w:pPr>
            <w:r w:rsidRPr="008C6D16">
              <w:rPr>
                <w:rFonts w:cs="Arial"/>
                <w:szCs w:val="20"/>
              </w:rPr>
              <w:t>Aplicação: para tecido, têxtil, couro, EVA, PVC, carpete, ABS grosso.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31A44A7C" w14:textId="77777777" w:rsidR="00542F4C" w:rsidRPr="008C6D16" w:rsidRDefault="00542F4C" w:rsidP="00291928">
            <w:pPr>
              <w:pStyle w:val="PREFTABELA"/>
              <w:jc w:val="center"/>
              <w:rPr>
                <w:rFonts w:cs="Arial"/>
                <w:szCs w:val="20"/>
              </w:rPr>
            </w:pPr>
            <w:r w:rsidRPr="008C6D16">
              <w:rPr>
                <w:rFonts w:cs="Arial"/>
                <w:szCs w:val="20"/>
              </w:rPr>
              <w:t>3</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06CA3DEF"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7B6A6DC" w14:textId="77777777" w:rsidR="00542F4C" w:rsidRPr="008C6D16" w:rsidRDefault="00542F4C" w:rsidP="00291928">
            <w:pPr>
              <w:pStyle w:val="PREFTABELA"/>
              <w:jc w:val="center"/>
              <w:rPr>
                <w:rFonts w:cs="Arial"/>
                <w:szCs w:val="20"/>
              </w:rPr>
            </w:pPr>
            <w:r w:rsidRPr="008C6D16">
              <w:rPr>
                <w:rFonts w:cs="Arial"/>
                <w:szCs w:val="20"/>
              </w:rPr>
              <w:t>R$ 340,14</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52BFFC4" w14:textId="77777777" w:rsidR="00542F4C" w:rsidRPr="008C6D16" w:rsidRDefault="00542F4C" w:rsidP="00291928">
            <w:pPr>
              <w:pStyle w:val="PREFTABELA"/>
              <w:jc w:val="center"/>
              <w:rPr>
                <w:rFonts w:cs="Arial"/>
                <w:szCs w:val="20"/>
              </w:rPr>
            </w:pPr>
            <w:r w:rsidRPr="008C6D16">
              <w:rPr>
                <w:rFonts w:cs="Arial"/>
                <w:szCs w:val="20"/>
              </w:rPr>
              <w:t>R$ 1.020,42</w:t>
            </w:r>
          </w:p>
        </w:tc>
      </w:tr>
      <w:tr w:rsidR="00542F4C" w:rsidRPr="008C6D16" w14:paraId="172A919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F6D4AA" w14:textId="77777777" w:rsidR="00542F4C" w:rsidRPr="008C6D16" w:rsidRDefault="00542F4C" w:rsidP="00291928">
            <w:pPr>
              <w:pStyle w:val="PREFTABELA"/>
              <w:jc w:val="center"/>
              <w:rPr>
                <w:rFonts w:cs="Arial"/>
                <w:szCs w:val="20"/>
              </w:rPr>
            </w:pPr>
            <w:r w:rsidRPr="008C6D16">
              <w:rPr>
                <w:rFonts w:cs="Arial"/>
                <w:szCs w:val="20"/>
              </w:rPr>
              <w:t>89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A496BD4" w14:textId="77777777" w:rsidR="00542F4C" w:rsidRPr="008C6D16" w:rsidRDefault="00542F4C" w:rsidP="00291928">
            <w:pPr>
              <w:pStyle w:val="PREFTITULOTABELA"/>
              <w:rPr>
                <w:rFonts w:cs="Arial"/>
                <w:sz w:val="20"/>
                <w:szCs w:val="20"/>
              </w:rPr>
            </w:pPr>
            <w:r w:rsidRPr="008C6D16">
              <w:rPr>
                <w:rFonts w:cs="Arial"/>
                <w:sz w:val="20"/>
                <w:szCs w:val="20"/>
              </w:rPr>
              <w:t>CHAPA PS BRANCO</w:t>
            </w:r>
          </w:p>
          <w:p w14:paraId="7DBA7755" w14:textId="77777777" w:rsidR="00542F4C" w:rsidRPr="008C6D16" w:rsidRDefault="00542F4C" w:rsidP="00291928">
            <w:pPr>
              <w:pStyle w:val="PREFTABELA"/>
              <w:rPr>
                <w:rFonts w:cs="Arial"/>
                <w:szCs w:val="20"/>
              </w:rPr>
            </w:pPr>
          </w:p>
          <w:p w14:paraId="7580F77B" w14:textId="77777777" w:rsidR="00542F4C" w:rsidRPr="008C6D16" w:rsidRDefault="00542F4C" w:rsidP="00291928">
            <w:pPr>
              <w:pStyle w:val="PREFTABELA"/>
              <w:rPr>
                <w:rFonts w:cs="Arial"/>
                <w:szCs w:val="20"/>
              </w:rPr>
            </w:pPr>
            <w:r w:rsidRPr="008C6D16">
              <w:rPr>
                <w:rFonts w:cs="Arial"/>
                <w:szCs w:val="20"/>
              </w:rPr>
              <w:t xml:space="preserve">Composição: PS (Poliestireno </w:t>
            </w:r>
            <w:proofErr w:type="spellStart"/>
            <w:r w:rsidRPr="008C6D16">
              <w:rPr>
                <w:rFonts w:cs="Arial"/>
                <w:szCs w:val="20"/>
              </w:rPr>
              <w:t>Tricamada</w:t>
            </w:r>
            <w:proofErr w:type="spellEnd"/>
            <w:r w:rsidRPr="008C6D16">
              <w:rPr>
                <w:rFonts w:cs="Arial"/>
                <w:szCs w:val="20"/>
              </w:rPr>
              <w:t>);</w:t>
            </w:r>
          </w:p>
          <w:p w14:paraId="6FA31068" w14:textId="77777777" w:rsidR="00542F4C" w:rsidRPr="008C6D16" w:rsidRDefault="00542F4C" w:rsidP="00291928">
            <w:pPr>
              <w:pStyle w:val="PREFTABELA"/>
              <w:rPr>
                <w:rFonts w:cs="Arial"/>
                <w:szCs w:val="20"/>
              </w:rPr>
            </w:pPr>
            <w:r w:rsidRPr="008C6D16">
              <w:rPr>
                <w:rFonts w:cs="Arial"/>
                <w:szCs w:val="20"/>
              </w:rPr>
              <w:t>Cor: Branco;</w:t>
            </w:r>
          </w:p>
          <w:p w14:paraId="5DB9672E" w14:textId="77777777" w:rsidR="00542F4C" w:rsidRPr="008C6D16" w:rsidRDefault="00542F4C" w:rsidP="00291928">
            <w:pPr>
              <w:pStyle w:val="PREFTABELA"/>
              <w:rPr>
                <w:rFonts w:cs="Arial"/>
                <w:szCs w:val="20"/>
              </w:rPr>
            </w:pPr>
            <w:r w:rsidRPr="008C6D16">
              <w:rPr>
                <w:rFonts w:cs="Arial"/>
                <w:szCs w:val="20"/>
              </w:rPr>
              <w:t>Medida: 200cm x 100cm (Comprimento x Largura);</w:t>
            </w:r>
          </w:p>
          <w:p w14:paraId="2CB8443A" w14:textId="77777777" w:rsidR="00542F4C" w:rsidRPr="008C6D16" w:rsidRDefault="00542F4C" w:rsidP="00291928">
            <w:pPr>
              <w:pStyle w:val="PREFTABELA"/>
              <w:rPr>
                <w:rFonts w:cs="Arial"/>
                <w:szCs w:val="20"/>
              </w:rPr>
            </w:pPr>
            <w:r w:rsidRPr="008C6D16">
              <w:rPr>
                <w:rFonts w:cs="Arial"/>
                <w:szCs w:val="20"/>
              </w:rPr>
              <w:lastRenderedPageBreak/>
              <w:t>Espessura 1mm;</w:t>
            </w:r>
          </w:p>
          <w:p w14:paraId="341E29DB" w14:textId="77777777" w:rsidR="00542F4C" w:rsidRPr="008C6D16" w:rsidRDefault="00542F4C" w:rsidP="00291928">
            <w:pPr>
              <w:pStyle w:val="PREFTABELA"/>
              <w:rPr>
                <w:rFonts w:cs="Arial"/>
                <w:szCs w:val="20"/>
              </w:rPr>
            </w:pPr>
            <w:r w:rsidRPr="008C6D16">
              <w:rPr>
                <w:rFonts w:cs="Arial"/>
                <w:szCs w:val="20"/>
              </w:rPr>
              <w:t>Tipo de veículos: Flexível;</w:t>
            </w:r>
          </w:p>
          <w:p w14:paraId="043886A9" w14:textId="77777777" w:rsidR="00542F4C" w:rsidRPr="008C6D16" w:rsidRDefault="00542F4C" w:rsidP="00291928">
            <w:pPr>
              <w:pStyle w:val="PREFTABELA"/>
              <w:rPr>
                <w:rFonts w:cs="Arial"/>
                <w:szCs w:val="20"/>
              </w:rPr>
            </w:pPr>
            <w:r w:rsidRPr="008C6D16">
              <w:rPr>
                <w:rFonts w:cs="Arial"/>
                <w:szCs w:val="20"/>
              </w:rPr>
              <w:t>Película de proteção para transporte e armazenamento em ambos os lados.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792BB8B" w14:textId="77777777" w:rsidR="00542F4C" w:rsidRPr="008C6D16" w:rsidRDefault="00542F4C" w:rsidP="00291928">
            <w:pPr>
              <w:pStyle w:val="PREFTABELA"/>
              <w:jc w:val="center"/>
              <w:rPr>
                <w:rFonts w:cs="Arial"/>
                <w:szCs w:val="20"/>
              </w:rPr>
            </w:pPr>
            <w:r w:rsidRPr="008C6D16">
              <w:rPr>
                <w:rFonts w:cs="Arial"/>
                <w:szCs w:val="20"/>
              </w:rPr>
              <w:lastRenderedPageBreak/>
              <w:t>30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331752D"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B69033C" w14:textId="77777777" w:rsidR="00542F4C" w:rsidRPr="008C6D16" w:rsidRDefault="00542F4C" w:rsidP="00291928">
            <w:pPr>
              <w:pStyle w:val="PREFTABELA"/>
              <w:jc w:val="center"/>
              <w:rPr>
                <w:rFonts w:cs="Arial"/>
                <w:szCs w:val="20"/>
              </w:rPr>
            </w:pPr>
            <w:r w:rsidRPr="008C6D16">
              <w:rPr>
                <w:rFonts w:cs="Arial"/>
                <w:szCs w:val="20"/>
              </w:rPr>
              <w:t>R$ 41,42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6ADDE00" w14:textId="77777777" w:rsidR="00542F4C" w:rsidRPr="008C6D16" w:rsidRDefault="00542F4C" w:rsidP="00291928">
            <w:pPr>
              <w:pStyle w:val="PREFTABELA"/>
              <w:jc w:val="center"/>
              <w:rPr>
                <w:rFonts w:cs="Arial"/>
                <w:szCs w:val="20"/>
              </w:rPr>
            </w:pPr>
            <w:r w:rsidRPr="008C6D16">
              <w:rPr>
                <w:rFonts w:cs="Arial"/>
                <w:szCs w:val="20"/>
              </w:rPr>
              <w:t>R$ 1.242,50</w:t>
            </w:r>
          </w:p>
        </w:tc>
      </w:tr>
      <w:tr w:rsidR="00542F4C" w:rsidRPr="008C6D16" w14:paraId="7A2F8587"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206E20" w14:textId="77777777" w:rsidR="00542F4C" w:rsidRPr="008C6D16" w:rsidRDefault="00542F4C" w:rsidP="00291928">
            <w:pPr>
              <w:pStyle w:val="PREFTABELA"/>
              <w:jc w:val="center"/>
              <w:rPr>
                <w:rFonts w:cs="Arial"/>
                <w:szCs w:val="20"/>
              </w:rPr>
            </w:pPr>
            <w:r w:rsidRPr="008C6D16">
              <w:rPr>
                <w:rFonts w:cs="Arial"/>
                <w:szCs w:val="20"/>
              </w:rPr>
              <w:t>90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22DAFC6" w14:textId="77777777" w:rsidR="00542F4C" w:rsidRPr="008C6D16" w:rsidRDefault="00542F4C" w:rsidP="00291928">
            <w:pPr>
              <w:pStyle w:val="PREFTITULOTABELA"/>
              <w:rPr>
                <w:rFonts w:cs="Arial"/>
                <w:sz w:val="20"/>
                <w:szCs w:val="20"/>
              </w:rPr>
            </w:pPr>
            <w:r w:rsidRPr="008C6D16">
              <w:rPr>
                <w:rFonts w:cs="Arial"/>
                <w:sz w:val="20"/>
                <w:szCs w:val="20"/>
              </w:rPr>
              <w:t>PAPEL GLITTER 180g A4</w:t>
            </w:r>
          </w:p>
          <w:p w14:paraId="7DBCF2DA" w14:textId="77777777" w:rsidR="00542F4C" w:rsidRPr="008C6D16" w:rsidRDefault="00542F4C" w:rsidP="00291928">
            <w:pPr>
              <w:pStyle w:val="PREFTABELA"/>
              <w:rPr>
                <w:rFonts w:cs="Arial"/>
                <w:szCs w:val="20"/>
              </w:rPr>
            </w:pPr>
          </w:p>
          <w:p w14:paraId="54BD90AD" w14:textId="77777777" w:rsidR="00542F4C" w:rsidRPr="008C6D16" w:rsidRDefault="00542F4C" w:rsidP="00291928">
            <w:pPr>
              <w:pStyle w:val="PREFTABELA"/>
              <w:rPr>
                <w:rFonts w:cs="Arial"/>
                <w:szCs w:val="20"/>
              </w:rPr>
            </w:pPr>
            <w:r w:rsidRPr="008C6D16">
              <w:rPr>
                <w:rFonts w:cs="Arial"/>
                <w:szCs w:val="20"/>
              </w:rPr>
              <w:t>Papel A4 com Glitter em um dos lados;</w:t>
            </w:r>
          </w:p>
          <w:p w14:paraId="076423E1" w14:textId="77777777" w:rsidR="00542F4C" w:rsidRPr="008C6D16" w:rsidRDefault="00542F4C" w:rsidP="00291928">
            <w:pPr>
              <w:pStyle w:val="PREFTABELA"/>
              <w:rPr>
                <w:rFonts w:cs="Arial"/>
                <w:szCs w:val="20"/>
              </w:rPr>
            </w:pPr>
            <w:r w:rsidRPr="008C6D16">
              <w:rPr>
                <w:rFonts w:cs="Arial"/>
                <w:szCs w:val="20"/>
              </w:rPr>
              <w:t>Cor: Cores Variadas;</w:t>
            </w:r>
          </w:p>
          <w:p w14:paraId="27C118DA" w14:textId="77777777" w:rsidR="00542F4C" w:rsidRPr="008C6D16" w:rsidRDefault="00542F4C" w:rsidP="00291928">
            <w:pPr>
              <w:pStyle w:val="PREFTABELA"/>
              <w:rPr>
                <w:rFonts w:cs="Arial"/>
                <w:szCs w:val="20"/>
              </w:rPr>
            </w:pPr>
            <w:r w:rsidRPr="008C6D16">
              <w:rPr>
                <w:rFonts w:cs="Arial"/>
                <w:szCs w:val="20"/>
              </w:rPr>
              <w:t>Tamanho: A4;</w:t>
            </w:r>
          </w:p>
          <w:p w14:paraId="35E319D2" w14:textId="77777777" w:rsidR="00542F4C" w:rsidRPr="008C6D16" w:rsidRDefault="00542F4C" w:rsidP="00291928">
            <w:pPr>
              <w:pStyle w:val="PREFTABELA"/>
              <w:rPr>
                <w:rFonts w:cs="Arial"/>
                <w:szCs w:val="20"/>
              </w:rPr>
            </w:pPr>
            <w:r w:rsidRPr="008C6D16">
              <w:rPr>
                <w:rFonts w:cs="Arial"/>
                <w:szCs w:val="20"/>
              </w:rPr>
              <w:t>Gramatura: 180g/m2;</w:t>
            </w:r>
          </w:p>
          <w:p w14:paraId="646250B9" w14:textId="77777777" w:rsidR="00542F4C" w:rsidRPr="008C6D16" w:rsidRDefault="00542F4C" w:rsidP="00291928">
            <w:pPr>
              <w:pStyle w:val="PREFTABELA"/>
              <w:rPr>
                <w:rFonts w:cs="Arial"/>
                <w:szCs w:val="20"/>
              </w:rPr>
            </w:pPr>
            <w:r w:rsidRPr="008C6D16">
              <w:rPr>
                <w:rFonts w:cs="Arial"/>
                <w:szCs w:val="20"/>
              </w:rPr>
              <w:t>Pacote com 5 unidades.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ABFB555" w14:textId="77777777" w:rsidR="00542F4C" w:rsidRPr="008C6D16" w:rsidRDefault="00542F4C" w:rsidP="00291928">
            <w:pPr>
              <w:pStyle w:val="PREFTABELA"/>
              <w:jc w:val="center"/>
              <w:rPr>
                <w:rFonts w:cs="Arial"/>
                <w:szCs w:val="20"/>
              </w:rPr>
            </w:pPr>
            <w:r w:rsidRPr="008C6D16">
              <w:rPr>
                <w:rFonts w:cs="Arial"/>
                <w:szCs w:val="20"/>
              </w:rPr>
              <w:t>200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79C357A"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5EBC5A9E" w14:textId="77777777" w:rsidR="00542F4C" w:rsidRPr="008C6D16" w:rsidRDefault="00542F4C" w:rsidP="00291928">
            <w:pPr>
              <w:pStyle w:val="PREFTABELA"/>
              <w:jc w:val="center"/>
              <w:rPr>
                <w:rFonts w:cs="Arial"/>
                <w:szCs w:val="20"/>
              </w:rPr>
            </w:pPr>
            <w:r w:rsidRPr="008C6D16">
              <w:rPr>
                <w:rFonts w:cs="Arial"/>
                <w:szCs w:val="20"/>
              </w:rPr>
              <w:t>R$ 16,53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AED3C4E" w14:textId="77777777" w:rsidR="00542F4C" w:rsidRPr="008C6D16" w:rsidRDefault="00542F4C" w:rsidP="00291928">
            <w:pPr>
              <w:pStyle w:val="PREFTABELA"/>
              <w:jc w:val="center"/>
              <w:rPr>
                <w:rFonts w:cs="Arial"/>
                <w:szCs w:val="20"/>
              </w:rPr>
            </w:pPr>
            <w:r w:rsidRPr="008C6D16">
              <w:rPr>
                <w:rFonts w:cs="Arial"/>
                <w:szCs w:val="20"/>
              </w:rPr>
              <w:t>R$ 3.306,67</w:t>
            </w:r>
          </w:p>
        </w:tc>
      </w:tr>
      <w:tr w:rsidR="00542F4C" w:rsidRPr="008C6D16" w14:paraId="05A2D73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227C5D" w14:textId="77777777" w:rsidR="00542F4C" w:rsidRPr="008C6D16" w:rsidRDefault="00542F4C" w:rsidP="00291928">
            <w:pPr>
              <w:pStyle w:val="PREFTABELA"/>
              <w:jc w:val="center"/>
              <w:rPr>
                <w:rFonts w:cs="Arial"/>
                <w:szCs w:val="20"/>
              </w:rPr>
            </w:pPr>
            <w:r w:rsidRPr="008C6D16">
              <w:rPr>
                <w:rFonts w:cs="Arial"/>
                <w:szCs w:val="20"/>
              </w:rPr>
              <w:t>91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209BA0D" w14:textId="77777777" w:rsidR="00542F4C" w:rsidRPr="008C6D16" w:rsidRDefault="00542F4C" w:rsidP="00291928">
            <w:pPr>
              <w:pStyle w:val="PREFTITULOTABELA"/>
              <w:rPr>
                <w:rFonts w:cs="Arial"/>
                <w:sz w:val="20"/>
                <w:szCs w:val="20"/>
              </w:rPr>
            </w:pPr>
            <w:r w:rsidRPr="008C6D16">
              <w:rPr>
                <w:rFonts w:cs="Arial"/>
                <w:sz w:val="20"/>
                <w:szCs w:val="20"/>
              </w:rPr>
              <w:t>FILME ADESIVO COM GLITTER PP</w:t>
            </w:r>
          </w:p>
          <w:p w14:paraId="6A335C63" w14:textId="77777777" w:rsidR="00542F4C" w:rsidRPr="008C6D16" w:rsidRDefault="00542F4C" w:rsidP="00291928">
            <w:pPr>
              <w:pStyle w:val="PREFTABELA"/>
              <w:rPr>
                <w:rFonts w:cs="Arial"/>
                <w:szCs w:val="20"/>
              </w:rPr>
            </w:pPr>
          </w:p>
          <w:p w14:paraId="4F6C2FBC" w14:textId="77777777" w:rsidR="00542F4C" w:rsidRPr="008C6D16" w:rsidRDefault="00542F4C" w:rsidP="00291928">
            <w:pPr>
              <w:pStyle w:val="PREFTABELA"/>
              <w:rPr>
                <w:rFonts w:cs="Arial"/>
                <w:szCs w:val="20"/>
              </w:rPr>
            </w:pPr>
            <w:r w:rsidRPr="008C6D16">
              <w:rPr>
                <w:rFonts w:cs="Arial"/>
                <w:szCs w:val="20"/>
              </w:rPr>
              <w:t>Cor: Cores Variadas;</w:t>
            </w:r>
          </w:p>
          <w:p w14:paraId="04701D1C" w14:textId="77777777" w:rsidR="00542F4C" w:rsidRPr="008C6D16" w:rsidRDefault="00542F4C" w:rsidP="00291928">
            <w:pPr>
              <w:pStyle w:val="PREFTABELA"/>
              <w:rPr>
                <w:rFonts w:cs="Arial"/>
                <w:szCs w:val="20"/>
              </w:rPr>
            </w:pPr>
            <w:r w:rsidRPr="008C6D16">
              <w:rPr>
                <w:rFonts w:cs="Arial"/>
                <w:szCs w:val="20"/>
              </w:rPr>
              <w:t>Comprimento: 2 m;</w:t>
            </w:r>
          </w:p>
          <w:p w14:paraId="5C197E88" w14:textId="77777777" w:rsidR="00542F4C" w:rsidRPr="008C6D16" w:rsidRDefault="00542F4C" w:rsidP="00291928">
            <w:pPr>
              <w:pStyle w:val="PREFTABELA"/>
              <w:rPr>
                <w:rFonts w:cs="Arial"/>
                <w:szCs w:val="20"/>
              </w:rPr>
            </w:pPr>
            <w:r w:rsidRPr="008C6D16">
              <w:rPr>
                <w:rFonts w:cs="Arial"/>
                <w:szCs w:val="20"/>
              </w:rPr>
              <w:t>Largura: 45 cm;</w:t>
            </w:r>
          </w:p>
          <w:p w14:paraId="59180C8F" w14:textId="77777777" w:rsidR="00542F4C" w:rsidRPr="008C6D16" w:rsidRDefault="00542F4C" w:rsidP="00291928">
            <w:pPr>
              <w:pStyle w:val="PREFTABELA"/>
              <w:rPr>
                <w:rFonts w:cs="Arial"/>
                <w:szCs w:val="20"/>
              </w:rPr>
            </w:pPr>
            <w:r w:rsidRPr="008C6D16">
              <w:rPr>
                <w:rFonts w:cs="Arial"/>
                <w:szCs w:val="20"/>
              </w:rPr>
              <w:t>Espessura: 8mm.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AA6AC09" w14:textId="77777777" w:rsidR="00542F4C" w:rsidRPr="008C6D16" w:rsidRDefault="00542F4C" w:rsidP="00291928">
            <w:pPr>
              <w:pStyle w:val="PREFTABELA"/>
              <w:jc w:val="center"/>
              <w:rPr>
                <w:rFonts w:cs="Arial"/>
                <w:szCs w:val="20"/>
              </w:rPr>
            </w:pPr>
            <w:r w:rsidRPr="008C6D16">
              <w:rPr>
                <w:rFonts w:cs="Arial"/>
                <w:szCs w:val="20"/>
              </w:rPr>
              <w:t>25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7227FD4"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18EC873" w14:textId="77777777" w:rsidR="00542F4C" w:rsidRPr="008C6D16" w:rsidRDefault="00542F4C" w:rsidP="00291928">
            <w:pPr>
              <w:pStyle w:val="PREFTABELA"/>
              <w:jc w:val="center"/>
              <w:rPr>
                <w:rFonts w:cs="Arial"/>
                <w:szCs w:val="20"/>
              </w:rPr>
            </w:pPr>
            <w:r w:rsidRPr="008C6D16">
              <w:rPr>
                <w:rFonts w:cs="Arial"/>
                <w:szCs w:val="20"/>
              </w:rPr>
              <w:t>R$ 24,66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DACB4DA" w14:textId="77777777" w:rsidR="00542F4C" w:rsidRPr="008C6D16" w:rsidRDefault="00542F4C" w:rsidP="00291928">
            <w:pPr>
              <w:pStyle w:val="PREFTABELA"/>
              <w:jc w:val="center"/>
              <w:rPr>
                <w:rFonts w:cs="Arial"/>
                <w:szCs w:val="20"/>
              </w:rPr>
            </w:pPr>
            <w:r w:rsidRPr="008C6D16">
              <w:rPr>
                <w:rFonts w:cs="Arial"/>
                <w:szCs w:val="20"/>
              </w:rPr>
              <w:t>R$ 616,50</w:t>
            </w:r>
          </w:p>
        </w:tc>
      </w:tr>
      <w:tr w:rsidR="00542F4C" w:rsidRPr="008C6D16" w14:paraId="55396D2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26AEB8" w14:textId="77777777" w:rsidR="00542F4C" w:rsidRPr="008C6D16" w:rsidRDefault="00542F4C" w:rsidP="00291928">
            <w:pPr>
              <w:pStyle w:val="PREFTABELA"/>
              <w:jc w:val="center"/>
              <w:rPr>
                <w:rFonts w:cs="Arial"/>
                <w:szCs w:val="20"/>
              </w:rPr>
            </w:pPr>
            <w:r w:rsidRPr="008C6D16">
              <w:rPr>
                <w:rFonts w:cs="Arial"/>
                <w:szCs w:val="20"/>
              </w:rPr>
              <w:t>92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E09B7F7" w14:textId="77777777" w:rsidR="00542F4C" w:rsidRPr="008C6D16" w:rsidRDefault="00542F4C" w:rsidP="00291928">
            <w:pPr>
              <w:pStyle w:val="PREFTITULOTABELA"/>
              <w:rPr>
                <w:rFonts w:cs="Arial"/>
                <w:sz w:val="20"/>
                <w:szCs w:val="20"/>
              </w:rPr>
            </w:pPr>
            <w:r w:rsidRPr="008C6D16">
              <w:rPr>
                <w:rFonts w:cs="Arial"/>
                <w:sz w:val="20"/>
                <w:szCs w:val="20"/>
              </w:rPr>
              <w:t>FILME DE RECORTE PU CORES LISAS</w:t>
            </w:r>
          </w:p>
          <w:p w14:paraId="25E34085" w14:textId="77777777" w:rsidR="00542F4C" w:rsidRPr="008C6D16" w:rsidRDefault="00542F4C" w:rsidP="00291928">
            <w:pPr>
              <w:pStyle w:val="PREFTABELA"/>
              <w:rPr>
                <w:rFonts w:cs="Arial"/>
                <w:szCs w:val="20"/>
              </w:rPr>
            </w:pPr>
          </w:p>
          <w:p w14:paraId="1A2EF43A" w14:textId="77777777" w:rsidR="00542F4C" w:rsidRPr="008C6D16" w:rsidRDefault="00542F4C" w:rsidP="00291928">
            <w:pPr>
              <w:pStyle w:val="PREFTABELA"/>
              <w:rPr>
                <w:rFonts w:cs="Arial"/>
                <w:szCs w:val="20"/>
              </w:rPr>
            </w:pPr>
            <w:r w:rsidRPr="008C6D16">
              <w:rPr>
                <w:rFonts w:cs="Arial"/>
                <w:szCs w:val="20"/>
              </w:rPr>
              <w:t>Filme termocolante PU;</w:t>
            </w:r>
          </w:p>
          <w:p w14:paraId="165C1A9B" w14:textId="77777777" w:rsidR="00542F4C" w:rsidRPr="008C6D16" w:rsidRDefault="00542F4C" w:rsidP="00291928">
            <w:pPr>
              <w:pStyle w:val="PREFTABELA"/>
              <w:rPr>
                <w:rFonts w:cs="Arial"/>
                <w:szCs w:val="20"/>
              </w:rPr>
            </w:pPr>
            <w:r w:rsidRPr="008C6D16">
              <w:rPr>
                <w:rFonts w:cs="Arial"/>
                <w:szCs w:val="20"/>
              </w:rPr>
              <w:t>Cor: Cores variadas (branco, preto, amarelo, etc.);</w:t>
            </w:r>
          </w:p>
          <w:p w14:paraId="6675755D" w14:textId="77777777" w:rsidR="00542F4C" w:rsidRPr="008C6D16" w:rsidRDefault="00542F4C" w:rsidP="00291928">
            <w:pPr>
              <w:pStyle w:val="PREFTABELA"/>
              <w:rPr>
                <w:rFonts w:cs="Arial"/>
                <w:szCs w:val="20"/>
              </w:rPr>
            </w:pPr>
            <w:r w:rsidRPr="008C6D16">
              <w:rPr>
                <w:rFonts w:cs="Arial"/>
                <w:szCs w:val="20"/>
              </w:rPr>
              <w:t>Espessura de 90 micras;</w:t>
            </w:r>
          </w:p>
          <w:p w14:paraId="43244E72" w14:textId="77777777" w:rsidR="00542F4C" w:rsidRPr="008C6D16" w:rsidRDefault="00542F4C" w:rsidP="00291928">
            <w:pPr>
              <w:pStyle w:val="PREFTABELA"/>
              <w:rPr>
                <w:rFonts w:cs="Arial"/>
                <w:szCs w:val="20"/>
              </w:rPr>
            </w:pPr>
            <w:r w:rsidRPr="008C6D16">
              <w:rPr>
                <w:rFonts w:cs="Arial"/>
                <w:szCs w:val="20"/>
              </w:rPr>
              <w:t>Superfície macia e deslizante ao toque;</w:t>
            </w:r>
          </w:p>
          <w:p w14:paraId="62E24733" w14:textId="77777777" w:rsidR="00542F4C" w:rsidRPr="008C6D16" w:rsidRDefault="00542F4C" w:rsidP="00291928">
            <w:pPr>
              <w:pStyle w:val="PREFTABELA"/>
              <w:rPr>
                <w:rFonts w:cs="Arial"/>
                <w:szCs w:val="20"/>
              </w:rPr>
            </w:pPr>
            <w:r w:rsidRPr="008C6D16">
              <w:rPr>
                <w:rFonts w:cs="Arial"/>
                <w:szCs w:val="20"/>
              </w:rPr>
              <w:t>Possibilita sobreposições de cores;</w:t>
            </w:r>
          </w:p>
          <w:p w14:paraId="1DD25CED" w14:textId="77777777" w:rsidR="00542F4C" w:rsidRPr="008C6D16" w:rsidRDefault="00542F4C" w:rsidP="00291928">
            <w:pPr>
              <w:pStyle w:val="PREFTABELA"/>
              <w:rPr>
                <w:rFonts w:cs="Arial"/>
                <w:szCs w:val="20"/>
              </w:rPr>
            </w:pPr>
            <w:r w:rsidRPr="008C6D16">
              <w:rPr>
                <w:rFonts w:cs="Arial"/>
                <w:szCs w:val="20"/>
              </w:rPr>
              <w:t xml:space="preserve">Largura: </w:t>
            </w:r>
            <w:proofErr w:type="spellStart"/>
            <w:r w:rsidRPr="008C6D16">
              <w:rPr>
                <w:rFonts w:cs="Arial"/>
                <w:szCs w:val="20"/>
              </w:rPr>
              <w:t>minimo</w:t>
            </w:r>
            <w:proofErr w:type="spellEnd"/>
            <w:r w:rsidRPr="008C6D16">
              <w:rPr>
                <w:rFonts w:cs="Arial"/>
                <w:szCs w:val="20"/>
              </w:rPr>
              <w:t xml:space="preserve"> de 50 cm;</w:t>
            </w:r>
          </w:p>
          <w:p w14:paraId="2A43AB11" w14:textId="77777777" w:rsidR="00542F4C" w:rsidRPr="008C6D16" w:rsidRDefault="00542F4C" w:rsidP="00291928">
            <w:pPr>
              <w:pStyle w:val="PREFTABELA"/>
              <w:rPr>
                <w:rFonts w:cs="Arial"/>
                <w:szCs w:val="20"/>
              </w:rPr>
            </w:pPr>
            <w:r w:rsidRPr="008C6D16">
              <w:rPr>
                <w:rFonts w:cs="Arial"/>
                <w:szCs w:val="20"/>
              </w:rPr>
              <w:t>Temperatura aproximada:  150°C;</w:t>
            </w:r>
          </w:p>
          <w:p w14:paraId="01068325" w14:textId="77777777" w:rsidR="00542F4C" w:rsidRPr="008C6D16" w:rsidRDefault="00542F4C" w:rsidP="00291928">
            <w:pPr>
              <w:pStyle w:val="PREFTABELA"/>
              <w:rPr>
                <w:rFonts w:cs="Arial"/>
                <w:szCs w:val="20"/>
              </w:rPr>
            </w:pPr>
            <w:r w:rsidRPr="008C6D16">
              <w:rPr>
                <w:rFonts w:cs="Arial"/>
                <w:szCs w:val="20"/>
              </w:rPr>
              <w:t>Tempo:  15 segundos;</w:t>
            </w:r>
          </w:p>
          <w:p w14:paraId="71E1DF5B" w14:textId="77777777" w:rsidR="00542F4C" w:rsidRPr="008C6D16" w:rsidRDefault="00542F4C" w:rsidP="00291928">
            <w:pPr>
              <w:pStyle w:val="PREFTABELA"/>
              <w:rPr>
                <w:rFonts w:cs="Arial"/>
                <w:szCs w:val="20"/>
              </w:rPr>
            </w:pPr>
            <w:r w:rsidRPr="008C6D16">
              <w:rPr>
                <w:rFonts w:cs="Arial"/>
                <w:szCs w:val="20"/>
              </w:rPr>
              <w:t xml:space="preserve">Pressão:  média (3/4 </w:t>
            </w:r>
            <w:proofErr w:type="spellStart"/>
            <w:r w:rsidRPr="008C6D16">
              <w:rPr>
                <w:rFonts w:cs="Arial"/>
                <w:szCs w:val="20"/>
              </w:rPr>
              <w:t>bars</w:t>
            </w:r>
            <w:proofErr w:type="spellEnd"/>
            <w:r w:rsidRPr="008C6D16">
              <w:rPr>
                <w:rFonts w:cs="Arial"/>
                <w:szCs w:val="20"/>
              </w:rPr>
              <w:t>).</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14299C1" w14:textId="77777777" w:rsidR="00542F4C" w:rsidRPr="008C6D16" w:rsidRDefault="00542F4C" w:rsidP="00291928">
            <w:pPr>
              <w:pStyle w:val="PREFTABELA"/>
              <w:jc w:val="center"/>
              <w:rPr>
                <w:rFonts w:cs="Arial"/>
                <w:szCs w:val="20"/>
              </w:rPr>
            </w:pPr>
            <w:r w:rsidRPr="008C6D16">
              <w:rPr>
                <w:rFonts w:cs="Arial"/>
                <w:szCs w:val="20"/>
              </w:rPr>
              <w:t>100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3112B25" w14:textId="77777777" w:rsidR="00542F4C" w:rsidRPr="008C6D16" w:rsidRDefault="00542F4C" w:rsidP="00291928">
            <w:pPr>
              <w:pStyle w:val="PREFTABELA"/>
              <w:jc w:val="center"/>
              <w:rPr>
                <w:rFonts w:cs="Arial"/>
                <w:szCs w:val="20"/>
              </w:rPr>
            </w:pPr>
            <w:r w:rsidRPr="008C6D16">
              <w:rPr>
                <w:rFonts w:cs="Arial"/>
                <w:szCs w:val="20"/>
              </w:rPr>
              <w:t>Metros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74B126D2" w14:textId="77777777" w:rsidR="00542F4C" w:rsidRPr="008C6D16" w:rsidRDefault="00542F4C" w:rsidP="00291928">
            <w:pPr>
              <w:pStyle w:val="PREFTABELA"/>
              <w:jc w:val="center"/>
              <w:rPr>
                <w:rFonts w:cs="Arial"/>
                <w:szCs w:val="20"/>
              </w:rPr>
            </w:pPr>
            <w:r w:rsidRPr="008C6D16">
              <w:rPr>
                <w:rFonts w:cs="Arial"/>
                <w:szCs w:val="20"/>
              </w:rPr>
              <w:t>R$ 99,61</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B2B3FBF" w14:textId="77777777" w:rsidR="00542F4C" w:rsidRPr="008C6D16" w:rsidRDefault="00542F4C" w:rsidP="00291928">
            <w:pPr>
              <w:pStyle w:val="PREFTABELA"/>
              <w:jc w:val="center"/>
              <w:rPr>
                <w:rFonts w:cs="Arial"/>
                <w:szCs w:val="20"/>
              </w:rPr>
            </w:pPr>
            <w:r w:rsidRPr="008C6D16">
              <w:rPr>
                <w:rFonts w:cs="Arial"/>
                <w:szCs w:val="20"/>
              </w:rPr>
              <w:t>R$ 9.960,67</w:t>
            </w:r>
          </w:p>
        </w:tc>
      </w:tr>
      <w:tr w:rsidR="00542F4C" w:rsidRPr="008C6D16" w14:paraId="135AD48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1D9184" w14:textId="77777777" w:rsidR="00542F4C" w:rsidRPr="008C6D16" w:rsidRDefault="00542F4C" w:rsidP="00291928">
            <w:pPr>
              <w:pStyle w:val="PREFTABELA"/>
              <w:jc w:val="center"/>
              <w:rPr>
                <w:rFonts w:cs="Arial"/>
                <w:szCs w:val="20"/>
              </w:rPr>
            </w:pPr>
            <w:r w:rsidRPr="008C6D16">
              <w:rPr>
                <w:rFonts w:cs="Arial"/>
                <w:szCs w:val="20"/>
              </w:rPr>
              <w:t>93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46443B3" w14:textId="77777777" w:rsidR="00542F4C" w:rsidRPr="008C6D16" w:rsidRDefault="00542F4C" w:rsidP="00291928">
            <w:pPr>
              <w:pStyle w:val="PREFTITULOTABELA"/>
              <w:rPr>
                <w:rFonts w:cs="Arial"/>
                <w:sz w:val="20"/>
                <w:szCs w:val="20"/>
              </w:rPr>
            </w:pPr>
            <w:r w:rsidRPr="008C6D16">
              <w:rPr>
                <w:rFonts w:cs="Arial"/>
                <w:sz w:val="20"/>
                <w:szCs w:val="20"/>
              </w:rPr>
              <w:t>FILME DE RECORTE CORES METÁLICAS</w:t>
            </w:r>
          </w:p>
          <w:p w14:paraId="7586268E" w14:textId="77777777" w:rsidR="00542F4C" w:rsidRPr="008C6D16" w:rsidRDefault="00542F4C" w:rsidP="00291928">
            <w:pPr>
              <w:pStyle w:val="PREFTABELA"/>
              <w:rPr>
                <w:rFonts w:cs="Arial"/>
                <w:szCs w:val="20"/>
              </w:rPr>
            </w:pPr>
          </w:p>
          <w:p w14:paraId="36821171" w14:textId="77777777" w:rsidR="00542F4C" w:rsidRPr="008C6D16" w:rsidRDefault="00542F4C" w:rsidP="00291928">
            <w:pPr>
              <w:pStyle w:val="PREFTABELA"/>
              <w:rPr>
                <w:rFonts w:cs="Arial"/>
                <w:szCs w:val="20"/>
              </w:rPr>
            </w:pPr>
            <w:r w:rsidRPr="008C6D16">
              <w:rPr>
                <w:rFonts w:cs="Arial"/>
                <w:szCs w:val="20"/>
              </w:rPr>
              <w:t>Filme termocolante;</w:t>
            </w:r>
          </w:p>
          <w:p w14:paraId="36E3FFA2" w14:textId="77777777" w:rsidR="00542F4C" w:rsidRPr="008C6D16" w:rsidRDefault="00542F4C" w:rsidP="00291928">
            <w:pPr>
              <w:pStyle w:val="PREFTABELA"/>
              <w:rPr>
                <w:rFonts w:cs="Arial"/>
                <w:szCs w:val="20"/>
              </w:rPr>
            </w:pPr>
            <w:r w:rsidRPr="008C6D16">
              <w:rPr>
                <w:rFonts w:cs="Arial"/>
                <w:szCs w:val="20"/>
              </w:rPr>
              <w:t>Cor: Cores variadas;</w:t>
            </w:r>
          </w:p>
          <w:p w14:paraId="63D2ACB0" w14:textId="77777777" w:rsidR="00542F4C" w:rsidRPr="008C6D16" w:rsidRDefault="00542F4C" w:rsidP="00291928">
            <w:pPr>
              <w:pStyle w:val="PREFTABELA"/>
              <w:rPr>
                <w:rFonts w:cs="Arial"/>
                <w:szCs w:val="20"/>
              </w:rPr>
            </w:pPr>
            <w:r w:rsidRPr="008C6D16">
              <w:rPr>
                <w:rFonts w:cs="Arial"/>
                <w:szCs w:val="20"/>
              </w:rPr>
              <w:t>Espessura mínima de 90 micras;</w:t>
            </w:r>
          </w:p>
          <w:p w14:paraId="2437B6AD" w14:textId="77777777" w:rsidR="00542F4C" w:rsidRPr="008C6D16" w:rsidRDefault="00542F4C" w:rsidP="00291928">
            <w:pPr>
              <w:pStyle w:val="PREFTABELA"/>
              <w:rPr>
                <w:rFonts w:cs="Arial"/>
                <w:szCs w:val="20"/>
              </w:rPr>
            </w:pPr>
            <w:r w:rsidRPr="008C6D16">
              <w:rPr>
                <w:rFonts w:cs="Arial"/>
                <w:szCs w:val="20"/>
              </w:rPr>
              <w:t>Superfície macia ao toque;</w:t>
            </w:r>
          </w:p>
          <w:p w14:paraId="0867E36B" w14:textId="77777777" w:rsidR="00542F4C" w:rsidRPr="008C6D16" w:rsidRDefault="00542F4C" w:rsidP="00291928">
            <w:pPr>
              <w:pStyle w:val="PREFTABELA"/>
              <w:rPr>
                <w:rFonts w:cs="Arial"/>
                <w:szCs w:val="20"/>
              </w:rPr>
            </w:pPr>
            <w:r w:rsidRPr="008C6D16">
              <w:rPr>
                <w:rFonts w:cs="Arial"/>
                <w:szCs w:val="20"/>
              </w:rPr>
              <w:t xml:space="preserve">Largura: </w:t>
            </w:r>
            <w:proofErr w:type="spellStart"/>
            <w:r w:rsidRPr="008C6D16">
              <w:rPr>
                <w:rFonts w:cs="Arial"/>
                <w:szCs w:val="20"/>
              </w:rPr>
              <w:t>minimo</w:t>
            </w:r>
            <w:proofErr w:type="spellEnd"/>
            <w:r w:rsidRPr="008C6D16">
              <w:rPr>
                <w:rFonts w:cs="Arial"/>
                <w:szCs w:val="20"/>
              </w:rPr>
              <w:t xml:space="preserve"> de 50 cm;</w:t>
            </w:r>
          </w:p>
          <w:p w14:paraId="148C27D0" w14:textId="77777777" w:rsidR="00542F4C" w:rsidRPr="008C6D16" w:rsidRDefault="00542F4C" w:rsidP="00291928">
            <w:pPr>
              <w:pStyle w:val="PREFTABELA"/>
              <w:rPr>
                <w:rFonts w:cs="Arial"/>
                <w:szCs w:val="20"/>
              </w:rPr>
            </w:pPr>
            <w:r w:rsidRPr="008C6D16">
              <w:rPr>
                <w:rFonts w:cs="Arial"/>
                <w:szCs w:val="20"/>
              </w:rPr>
              <w:t>Temperatura aproximada:  160°C;</w:t>
            </w:r>
          </w:p>
          <w:p w14:paraId="5FE002EB" w14:textId="77777777" w:rsidR="00542F4C" w:rsidRPr="008C6D16" w:rsidRDefault="00542F4C" w:rsidP="00291928">
            <w:pPr>
              <w:pStyle w:val="PREFTABELA"/>
              <w:rPr>
                <w:rFonts w:cs="Arial"/>
                <w:szCs w:val="20"/>
              </w:rPr>
            </w:pPr>
            <w:r w:rsidRPr="008C6D16">
              <w:rPr>
                <w:rFonts w:cs="Arial"/>
                <w:szCs w:val="20"/>
              </w:rPr>
              <w:t>Tempo:  15 segundos;</w:t>
            </w:r>
          </w:p>
          <w:p w14:paraId="2FDCDF98" w14:textId="77777777" w:rsidR="00542F4C" w:rsidRPr="008C6D16" w:rsidRDefault="00542F4C" w:rsidP="00291928">
            <w:pPr>
              <w:pStyle w:val="PREFTABELA"/>
              <w:rPr>
                <w:rFonts w:cs="Arial"/>
                <w:szCs w:val="20"/>
              </w:rPr>
            </w:pPr>
            <w:r w:rsidRPr="008C6D16">
              <w:rPr>
                <w:rFonts w:cs="Arial"/>
                <w:szCs w:val="20"/>
              </w:rPr>
              <w:t xml:space="preserve">Pressão:  média (3/4 </w:t>
            </w:r>
            <w:proofErr w:type="spellStart"/>
            <w:r w:rsidRPr="008C6D16">
              <w:rPr>
                <w:rFonts w:cs="Arial"/>
                <w:szCs w:val="20"/>
              </w:rPr>
              <w:t>bars</w:t>
            </w:r>
            <w:proofErr w:type="spellEnd"/>
            <w:r w:rsidRPr="008C6D16">
              <w:rPr>
                <w:rFonts w:cs="Arial"/>
                <w:szCs w:val="20"/>
              </w:rPr>
              <w:t>).</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77A851D" w14:textId="77777777" w:rsidR="00542F4C" w:rsidRPr="008C6D16" w:rsidRDefault="00542F4C" w:rsidP="00291928">
            <w:pPr>
              <w:pStyle w:val="PREFTABELA"/>
              <w:jc w:val="center"/>
              <w:rPr>
                <w:rFonts w:cs="Arial"/>
                <w:szCs w:val="20"/>
              </w:rPr>
            </w:pPr>
            <w:r w:rsidRPr="008C6D16">
              <w:rPr>
                <w:rFonts w:cs="Arial"/>
                <w:szCs w:val="20"/>
              </w:rPr>
              <w:t>60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2517A88" w14:textId="77777777" w:rsidR="00542F4C" w:rsidRPr="008C6D16" w:rsidRDefault="00542F4C" w:rsidP="00291928">
            <w:pPr>
              <w:pStyle w:val="PREFTABELA"/>
              <w:jc w:val="center"/>
              <w:rPr>
                <w:rFonts w:cs="Arial"/>
                <w:szCs w:val="20"/>
              </w:rPr>
            </w:pPr>
            <w:r w:rsidRPr="008C6D16">
              <w:rPr>
                <w:rFonts w:cs="Arial"/>
                <w:szCs w:val="20"/>
              </w:rPr>
              <w:t>Metros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AD69ACF" w14:textId="77777777" w:rsidR="00542F4C" w:rsidRPr="008C6D16" w:rsidRDefault="00542F4C" w:rsidP="00291928">
            <w:pPr>
              <w:pStyle w:val="PREFTABELA"/>
              <w:jc w:val="center"/>
              <w:rPr>
                <w:rFonts w:cs="Arial"/>
                <w:szCs w:val="20"/>
              </w:rPr>
            </w:pPr>
            <w:r w:rsidRPr="008C6D16">
              <w:rPr>
                <w:rFonts w:cs="Arial"/>
                <w:szCs w:val="20"/>
              </w:rPr>
              <w:t>R$ 56,31</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5FDC427" w14:textId="77777777" w:rsidR="00542F4C" w:rsidRPr="008C6D16" w:rsidRDefault="00542F4C" w:rsidP="00291928">
            <w:pPr>
              <w:pStyle w:val="PREFTABELA"/>
              <w:jc w:val="center"/>
              <w:rPr>
                <w:rFonts w:cs="Arial"/>
                <w:szCs w:val="20"/>
              </w:rPr>
            </w:pPr>
            <w:r w:rsidRPr="008C6D16">
              <w:rPr>
                <w:rFonts w:cs="Arial"/>
                <w:szCs w:val="20"/>
              </w:rPr>
              <w:t>R$ 3.378,80</w:t>
            </w:r>
          </w:p>
        </w:tc>
      </w:tr>
      <w:tr w:rsidR="00542F4C" w:rsidRPr="008C6D16" w14:paraId="7C9DEBC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8EA89" w14:textId="77777777" w:rsidR="00542F4C" w:rsidRPr="008C6D16" w:rsidRDefault="00542F4C" w:rsidP="00291928">
            <w:pPr>
              <w:pStyle w:val="PREFTABELA"/>
              <w:jc w:val="center"/>
              <w:rPr>
                <w:rFonts w:cs="Arial"/>
                <w:szCs w:val="20"/>
              </w:rPr>
            </w:pPr>
            <w:r w:rsidRPr="008C6D16">
              <w:rPr>
                <w:rFonts w:cs="Arial"/>
                <w:szCs w:val="20"/>
              </w:rPr>
              <w:t>94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B6A3DEB" w14:textId="77777777" w:rsidR="00542F4C" w:rsidRPr="008C6D16" w:rsidRDefault="00542F4C" w:rsidP="00291928">
            <w:pPr>
              <w:pStyle w:val="PREFTITULOTABELA"/>
              <w:rPr>
                <w:rFonts w:cs="Arial"/>
                <w:sz w:val="20"/>
                <w:szCs w:val="20"/>
              </w:rPr>
            </w:pPr>
            <w:r w:rsidRPr="008C6D16">
              <w:rPr>
                <w:rFonts w:cs="Arial"/>
                <w:sz w:val="20"/>
                <w:szCs w:val="20"/>
              </w:rPr>
              <w:t>FILME DE RECORTE CORES HOLOGRÁFICAS</w:t>
            </w:r>
          </w:p>
          <w:p w14:paraId="65D64A65" w14:textId="77777777" w:rsidR="00542F4C" w:rsidRPr="008C6D16" w:rsidRDefault="00542F4C" w:rsidP="00291928">
            <w:pPr>
              <w:pStyle w:val="PREFTABELA"/>
              <w:rPr>
                <w:rFonts w:cs="Arial"/>
                <w:szCs w:val="20"/>
              </w:rPr>
            </w:pPr>
          </w:p>
          <w:p w14:paraId="68F0DF6D" w14:textId="77777777" w:rsidR="00542F4C" w:rsidRPr="008C6D16" w:rsidRDefault="00542F4C" w:rsidP="00291928">
            <w:pPr>
              <w:pStyle w:val="PREFTABELA"/>
              <w:rPr>
                <w:rFonts w:cs="Arial"/>
                <w:szCs w:val="20"/>
              </w:rPr>
            </w:pPr>
            <w:r w:rsidRPr="008C6D16">
              <w:rPr>
                <w:rFonts w:cs="Arial"/>
                <w:szCs w:val="20"/>
              </w:rPr>
              <w:t>Filme termocolante;</w:t>
            </w:r>
          </w:p>
          <w:p w14:paraId="7BB85786" w14:textId="77777777" w:rsidR="00542F4C" w:rsidRPr="008C6D16" w:rsidRDefault="00542F4C" w:rsidP="00291928">
            <w:pPr>
              <w:pStyle w:val="PREFTABELA"/>
              <w:rPr>
                <w:rFonts w:cs="Arial"/>
                <w:szCs w:val="20"/>
              </w:rPr>
            </w:pPr>
            <w:r w:rsidRPr="008C6D16">
              <w:rPr>
                <w:rFonts w:cs="Arial"/>
                <w:szCs w:val="20"/>
              </w:rPr>
              <w:t>Cor: Cores variadas;</w:t>
            </w:r>
          </w:p>
          <w:p w14:paraId="6A02A457" w14:textId="77777777" w:rsidR="00542F4C" w:rsidRPr="008C6D16" w:rsidRDefault="00542F4C" w:rsidP="00291928">
            <w:pPr>
              <w:pStyle w:val="PREFTABELA"/>
              <w:rPr>
                <w:rFonts w:cs="Arial"/>
                <w:szCs w:val="20"/>
              </w:rPr>
            </w:pPr>
            <w:r w:rsidRPr="008C6D16">
              <w:rPr>
                <w:rFonts w:cs="Arial"/>
                <w:szCs w:val="20"/>
              </w:rPr>
              <w:t>Espessura mínima de 90 micras;</w:t>
            </w:r>
          </w:p>
          <w:p w14:paraId="026796C5" w14:textId="77777777" w:rsidR="00542F4C" w:rsidRPr="008C6D16" w:rsidRDefault="00542F4C" w:rsidP="00291928">
            <w:pPr>
              <w:pStyle w:val="PREFTABELA"/>
              <w:rPr>
                <w:rFonts w:cs="Arial"/>
                <w:szCs w:val="20"/>
              </w:rPr>
            </w:pPr>
            <w:r w:rsidRPr="008C6D16">
              <w:rPr>
                <w:rFonts w:cs="Arial"/>
                <w:szCs w:val="20"/>
              </w:rPr>
              <w:t>Superfície macia ao toque;</w:t>
            </w:r>
          </w:p>
          <w:p w14:paraId="5B0FAC07" w14:textId="77777777" w:rsidR="00542F4C" w:rsidRPr="008C6D16" w:rsidRDefault="00542F4C" w:rsidP="00291928">
            <w:pPr>
              <w:pStyle w:val="PREFTABELA"/>
              <w:rPr>
                <w:rFonts w:cs="Arial"/>
                <w:szCs w:val="20"/>
              </w:rPr>
            </w:pPr>
            <w:r w:rsidRPr="008C6D16">
              <w:rPr>
                <w:rFonts w:cs="Arial"/>
                <w:szCs w:val="20"/>
              </w:rPr>
              <w:t xml:space="preserve">Largura: </w:t>
            </w:r>
            <w:proofErr w:type="spellStart"/>
            <w:r w:rsidRPr="008C6D16">
              <w:rPr>
                <w:rFonts w:cs="Arial"/>
                <w:szCs w:val="20"/>
              </w:rPr>
              <w:t>minimo</w:t>
            </w:r>
            <w:proofErr w:type="spellEnd"/>
            <w:r w:rsidRPr="008C6D16">
              <w:rPr>
                <w:rFonts w:cs="Arial"/>
                <w:szCs w:val="20"/>
              </w:rPr>
              <w:t xml:space="preserve"> de 50 cm;</w:t>
            </w:r>
          </w:p>
          <w:p w14:paraId="034765AF" w14:textId="77777777" w:rsidR="00542F4C" w:rsidRPr="008C6D16" w:rsidRDefault="00542F4C" w:rsidP="00291928">
            <w:pPr>
              <w:pStyle w:val="PREFTABELA"/>
              <w:rPr>
                <w:rFonts w:cs="Arial"/>
                <w:szCs w:val="20"/>
              </w:rPr>
            </w:pPr>
            <w:r w:rsidRPr="008C6D16">
              <w:rPr>
                <w:rFonts w:cs="Arial"/>
                <w:szCs w:val="20"/>
              </w:rPr>
              <w:t>Temperatura aproximada:  160°C;</w:t>
            </w:r>
          </w:p>
          <w:p w14:paraId="6514AC96" w14:textId="77777777" w:rsidR="00542F4C" w:rsidRPr="008C6D16" w:rsidRDefault="00542F4C" w:rsidP="00291928">
            <w:pPr>
              <w:pStyle w:val="PREFTABELA"/>
              <w:rPr>
                <w:rFonts w:cs="Arial"/>
                <w:szCs w:val="20"/>
              </w:rPr>
            </w:pPr>
            <w:r w:rsidRPr="008C6D16">
              <w:rPr>
                <w:rFonts w:cs="Arial"/>
                <w:szCs w:val="20"/>
              </w:rPr>
              <w:t>Tempo:  15 segundos;</w:t>
            </w:r>
          </w:p>
          <w:p w14:paraId="652DD14E" w14:textId="77777777" w:rsidR="00542F4C" w:rsidRPr="008C6D16" w:rsidRDefault="00542F4C" w:rsidP="00291928">
            <w:pPr>
              <w:pStyle w:val="PREFTABELA"/>
              <w:rPr>
                <w:rFonts w:cs="Arial"/>
                <w:szCs w:val="20"/>
              </w:rPr>
            </w:pPr>
            <w:r w:rsidRPr="008C6D16">
              <w:rPr>
                <w:rFonts w:cs="Arial"/>
                <w:szCs w:val="20"/>
              </w:rPr>
              <w:t xml:space="preserve">Pressão:  média (2/3 </w:t>
            </w:r>
            <w:proofErr w:type="spellStart"/>
            <w:r w:rsidRPr="008C6D16">
              <w:rPr>
                <w:rFonts w:cs="Arial"/>
                <w:szCs w:val="20"/>
              </w:rPr>
              <w:t>bars</w:t>
            </w:r>
            <w:proofErr w:type="spellEnd"/>
            <w:r w:rsidRPr="008C6D16">
              <w:rPr>
                <w:rFonts w:cs="Arial"/>
                <w:szCs w:val="20"/>
              </w:rPr>
              <w:t>).</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9C393E0" w14:textId="77777777" w:rsidR="00542F4C" w:rsidRPr="008C6D16" w:rsidRDefault="00542F4C" w:rsidP="00291928">
            <w:pPr>
              <w:pStyle w:val="PREFTABELA"/>
              <w:jc w:val="center"/>
              <w:rPr>
                <w:rFonts w:cs="Arial"/>
                <w:szCs w:val="20"/>
              </w:rPr>
            </w:pPr>
            <w:r w:rsidRPr="008C6D16">
              <w:rPr>
                <w:rFonts w:cs="Arial"/>
                <w:szCs w:val="20"/>
              </w:rPr>
              <w:t>60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F0CB97D" w14:textId="77777777" w:rsidR="00542F4C" w:rsidRPr="008C6D16" w:rsidRDefault="00542F4C" w:rsidP="00291928">
            <w:pPr>
              <w:pStyle w:val="PREFTABELA"/>
              <w:jc w:val="center"/>
              <w:rPr>
                <w:rFonts w:cs="Arial"/>
                <w:szCs w:val="20"/>
              </w:rPr>
            </w:pPr>
            <w:r w:rsidRPr="008C6D16">
              <w:rPr>
                <w:rFonts w:cs="Arial"/>
                <w:szCs w:val="20"/>
              </w:rPr>
              <w:t>Metros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634C455" w14:textId="77777777" w:rsidR="00542F4C" w:rsidRPr="008C6D16" w:rsidRDefault="00542F4C" w:rsidP="00291928">
            <w:pPr>
              <w:pStyle w:val="PREFTABELA"/>
              <w:jc w:val="center"/>
              <w:rPr>
                <w:rFonts w:cs="Arial"/>
                <w:szCs w:val="20"/>
              </w:rPr>
            </w:pPr>
            <w:r w:rsidRPr="008C6D16">
              <w:rPr>
                <w:rFonts w:cs="Arial"/>
                <w:szCs w:val="20"/>
              </w:rPr>
              <w:t>R$ 86,56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15CB524" w14:textId="77777777" w:rsidR="00542F4C" w:rsidRPr="008C6D16" w:rsidRDefault="00542F4C" w:rsidP="00291928">
            <w:pPr>
              <w:pStyle w:val="PREFTABELA"/>
              <w:jc w:val="center"/>
              <w:rPr>
                <w:rFonts w:cs="Arial"/>
                <w:szCs w:val="20"/>
              </w:rPr>
            </w:pPr>
            <w:r w:rsidRPr="008C6D16">
              <w:rPr>
                <w:rFonts w:cs="Arial"/>
                <w:szCs w:val="20"/>
              </w:rPr>
              <w:t>R$ 5.193,80</w:t>
            </w:r>
          </w:p>
        </w:tc>
      </w:tr>
      <w:tr w:rsidR="00542F4C" w:rsidRPr="008C6D16" w14:paraId="6C3F05F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6A6ED5" w14:textId="77777777" w:rsidR="00542F4C" w:rsidRPr="008C6D16" w:rsidRDefault="00542F4C" w:rsidP="00291928">
            <w:pPr>
              <w:pStyle w:val="PREFTABELA"/>
              <w:jc w:val="center"/>
              <w:rPr>
                <w:rFonts w:cs="Arial"/>
                <w:szCs w:val="20"/>
              </w:rPr>
            </w:pPr>
            <w:r w:rsidRPr="008C6D16">
              <w:rPr>
                <w:rFonts w:cs="Arial"/>
                <w:szCs w:val="20"/>
              </w:rPr>
              <w:t>95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B2AB6DE" w14:textId="77777777" w:rsidR="00542F4C" w:rsidRPr="008C6D16" w:rsidRDefault="00542F4C" w:rsidP="00291928">
            <w:pPr>
              <w:pStyle w:val="PREFTITULOTABELA"/>
              <w:rPr>
                <w:rFonts w:cs="Arial"/>
                <w:sz w:val="20"/>
                <w:szCs w:val="20"/>
              </w:rPr>
            </w:pPr>
            <w:r w:rsidRPr="008C6D16">
              <w:rPr>
                <w:rFonts w:cs="Arial"/>
                <w:sz w:val="20"/>
                <w:szCs w:val="20"/>
              </w:rPr>
              <w:t>FILME DE RECORTE CORES GLITTER</w:t>
            </w:r>
          </w:p>
          <w:p w14:paraId="30B66C85" w14:textId="77777777" w:rsidR="00542F4C" w:rsidRPr="008C6D16" w:rsidRDefault="00542F4C" w:rsidP="00291928">
            <w:pPr>
              <w:pStyle w:val="PREFTABELA"/>
              <w:rPr>
                <w:rFonts w:cs="Arial"/>
                <w:szCs w:val="20"/>
              </w:rPr>
            </w:pPr>
          </w:p>
          <w:p w14:paraId="616DE62F" w14:textId="77777777" w:rsidR="00542F4C" w:rsidRPr="008C6D16" w:rsidRDefault="00542F4C" w:rsidP="00291928">
            <w:pPr>
              <w:pStyle w:val="PREFTABELA"/>
              <w:rPr>
                <w:rFonts w:cs="Arial"/>
                <w:szCs w:val="20"/>
              </w:rPr>
            </w:pPr>
            <w:r w:rsidRPr="008C6D16">
              <w:rPr>
                <w:rFonts w:cs="Arial"/>
                <w:szCs w:val="20"/>
              </w:rPr>
              <w:t>Filme termocolante;</w:t>
            </w:r>
          </w:p>
          <w:p w14:paraId="502477EF" w14:textId="77777777" w:rsidR="00542F4C" w:rsidRPr="008C6D16" w:rsidRDefault="00542F4C" w:rsidP="00291928">
            <w:pPr>
              <w:pStyle w:val="PREFTABELA"/>
              <w:rPr>
                <w:rFonts w:cs="Arial"/>
                <w:szCs w:val="20"/>
              </w:rPr>
            </w:pPr>
            <w:r w:rsidRPr="008C6D16">
              <w:rPr>
                <w:rFonts w:cs="Arial"/>
                <w:szCs w:val="20"/>
              </w:rPr>
              <w:t>Cor: Cores variadas;</w:t>
            </w:r>
          </w:p>
          <w:p w14:paraId="2219E404" w14:textId="77777777" w:rsidR="00542F4C" w:rsidRPr="008C6D16" w:rsidRDefault="00542F4C" w:rsidP="00291928">
            <w:pPr>
              <w:pStyle w:val="PREFTABELA"/>
              <w:rPr>
                <w:rFonts w:cs="Arial"/>
                <w:szCs w:val="20"/>
              </w:rPr>
            </w:pPr>
            <w:r w:rsidRPr="008C6D16">
              <w:rPr>
                <w:rFonts w:cs="Arial"/>
                <w:szCs w:val="20"/>
              </w:rPr>
              <w:t>Espessura mínima de 90 micras;</w:t>
            </w:r>
          </w:p>
          <w:p w14:paraId="564D3F46" w14:textId="77777777" w:rsidR="00542F4C" w:rsidRPr="008C6D16" w:rsidRDefault="00542F4C" w:rsidP="00291928">
            <w:pPr>
              <w:pStyle w:val="PREFTABELA"/>
              <w:rPr>
                <w:rFonts w:cs="Arial"/>
                <w:szCs w:val="20"/>
              </w:rPr>
            </w:pPr>
            <w:r w:rsidRPr="008C6D16">
              <w:rPr>
                <w:rFonts w:cs="Arial"/>
                <w:szCs w:val="20"/>
              </w:rPr>
              <w:t>Superfície macia ao toque;</w:t>
            </w:r>
          </w:p>
          <w:p w14:paraId="6C8147C1" w14:textId="77777777" w:rsidR="00542F4C" w:rsidRPr="008C6D16" w:rsidRDefault="00542F4C" w:rsidP="00291928">
            <w:pPr>
              <w:pStyle w:val="PREFTABELA"/>
              <w:rPr>
                <w:rFonts w:cs="Arial"/>
                <w:szCs w:val="20"/>
              </w:rPr>
            </w:pPr>
            <w:r w:rsidRPr="008C6D16">
              <w:rPr>
                <w:rFonts w:cs="Arial"/>
                <w:szCs w:val="20"/>
              </w:rPr>
              <w:t xml:space="preserve">Largura: </w:t>
            </w:r>
            <w:proofErr w:type="spellStart"/>
            <w:r w:rsidRPr="008C6D16">
              <w:rPr>
                <w:rFonts w:cs="Arial"/>
                <w:szCs w:val="20"/>
              </w:rPr>
              <w:t>minimo</w:t>
            </w:r>
            <w:proofErr w:type="spellEnd"/>
            <w:r w:rsidRPr="008C6D16">
              <w:rPr>
                <w:rFonts w:cs="Arial"/>
                <w:szCs w:val="20"/>
              </w:rPr>
              <w:t xml:space="preserve"> de 50 cm;</w:t>
            </w:r>
          </w:p>
          <w:p w14:paraId="36AAA376" w14:textId="77777777" w:rsidR="00542F4C" w:rsidRPr="008C6D16" w:rsidRDefault="00542F4C" w:rsidP="00291928">
            <w:pPr>
              <w:pStyle w:val="PREFTABELA"/>
              <w:rPr>
                <w:rFonts w:cs="Arial"/>
                <w:szCs w:val="20"/>
              </w:rPr>
            </w:pPr>
            <w:r w:rsidRPr="008C6D16">
              <w:rPr>
                <w:rFonts w:cs="Arial"/>
                <w:szCs w:val="20"/>
              </w:rPr>
              <w:t>Temperatura aproximada:  160°C;</w:t>
            </w:r>
          </w:p>
          <w:p w14:paraId="4B4DB285" w14:textId="77777777" w:rsidR="00542F4C" w:rsidRPr="008C6D16" w:rsidRDefault="00542F4C" w:rsidP="00291928">
            <w:pPr>
              <w:pStyle w:val="PREFTABELA"/>
              <w:rPr>
                <w:rFonts w:cs="Arial"/>
                <w:szCs w:val="20"/>
              </w:rPr>
            </w:pPr>
            <w:r w:rsidRPr="008C6D16">
              <w:rPr>
                <w:rFonts w:cs="Arial"/>
                <w:szCs w:val="20"/>
              </w:rPr>
              <w:lastRenderedPageBreak/>
              <w:t>Tempo:  15 segundos;</w:t>
            </w:r>
          </w:p>
          <w:p w14:paraId="7EC66B2F" w14:textId="77777777" w:rsidR="00542F4C" w:rsidRPr="008C6D16" w:rsidRDefault="00542F4C" w:rsidP="00291928">
            <w:pPr>
              <w:pStyle w:val="PREFTABELA"/>
              <w:rPr>
                <w:rFonts w:cs="Arial"/>
                <w:szCs w:val="20"/>
              </w:rPr>
            </w:pPr>
            <w:r w:rsidRPr="008C6D16">
              <w:rPr>
                <w:rFonts w:cs="Arial"/>
                <w:szCs w:val="20"/>
              </w:rPr>
              <w:t xml:space="preserve">Pressão:  média (2/3 </w:t>
            </w:r>
            <w:proofErr w:type="spellStart"/>
            <w:r w:rsidRPr="008C6D16">
              <w:rPr>
                <w:rFonts w:cs="Arial"/>
                <w:szCs w:val="20"/>
              </w:rPr>
              <w:t>bars</w:t>
            </w:r>
            <w:proofErr w:type="spellEnd"/>
            <w:r w:rsidRPr="008C6D16">
              <w:rPr>
                <w:rFonts w:cs="Arial"/>
                <w:szCs w:val="20"/>
              </w:rPr>
              <w:t>).</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D0AE63C" w14:textId="77777777" w:rsidR="00542F4C" w:rsidRPr="008C6D16" w:rsidRDefault="00542F4C" w:rsidP="00291928">
            <w:pPr>
              <w:pStyle w:val="PREFTABELA"/>
              <w:jc w:val="center"/>
              <w:rPr>
                <w:rFonts w:cs="Arial"/>
                <w:szCs w:val="20"/>
              </w:rPr>
            </w:pPr>
            <w:r w:rsidRPr="008C6D16">
              <w:rPr>
                <w:rFonts w:cs="Arial"/>
                <w:szCs w:val="20"/>
              </w:rPr>
              <w:lastRenderedPageBreak/>
              <w:t>50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462F3E86" w14:textId="77777777" w:rsidR="00542F4C" w:rsidRPr="008C6D16" w:rsidRDefault="00542F4C" w:rsidP="00291928">
            <w:pPr>
              <w:pStyle w:val="PREFTABELA"/>
              <w:jc w:val="center"/>
              <w:rPr>
                <w:rFonts w:cs="Arial"/>
                <w:szCs w:val="20"/>
              </w:rPr>
            </w:pPr>
            <w:r w:rsidRPr="008C6D16">
              <w:rPr>
                <w:rFonts w:cs="Arial"/>
                <w:szCs w:val="20"/>
              </w:rPr>
              <w:t>Metros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D7E7366" w14:textId="77777777" w:rsidR="00542F4C" w:rsidRPr="008C6D16" w:rsidRDefault="00542F4C" w:rsidP="00291928">
            <w:pPr>
              <w:pStyle w:val="PREFTABELA"/>
              <w:jc w:val="center"/>
              <w:rPr>
                <w:rFonts w:cs="Arial"/>
                <w:szCs w:val="20"/>
              </w:rPr>
            </w:pPr>
            <w:r w:rsidRPr="008C6D16">
              <w:rPr>
                <w:rFonts w:cs="Arial"/>
                <w:szCs w:val="20"/>
              </w:rPr>
              <w:t>R$ 119,97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71DC5EE" w14:textId="77777777" w:rsidR="00542F4C" w:rsidRPr="008C6D16" w:rsidRDefault="00542F4C" w:rsidP="00291928">
            <w:pPr>
              <w:pStyle w:val="PREFTABELA"/>
              <w:jc w:val="center"/>
              <w:rPr>
                <w:rFonts w:cs="Arial"/>
                <w:szCs w:val="20"/>
              </w:rPr>
            </w:pPr>
            <w:r w:rsidRPr="008C6D16">
              <w:rPr>
                <w:rFonts w:cs="Arial"/>
                <w:szCs w:val="20"/>
              </w:rPr>
              <w:t>R$ 8.998,50</w:t>
            </w:r>
          </w:p>
        </w:tc>
      </w:tr>
      <w:tr w:rsidR="00542F4C" w:rsidRPr="008C6D16" w14:paraId="05F016E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3B728" w14:textId="77777777" w:rsidR="00542F4C" w:rsidRPr="008C6D16" w:rsidRDefault="00542F4C" w:rsidP="00291928">
            <w:pPr>
              <w:pStyle w:val="PREFTABELA"/>
              <w:jc w:val="center"/>
              <w:rPr>
                <w:rFonts w:cs="Arial"/>
                <w:szCs w:val="20"/>
              </w:rPr>
            </w:pPr>
            <w:r w:rsidRPr="008C6D16">
              <w:rPr>
                <w:rFonts w:cs="Arial"/>
                <w:szCs w:val="20"/>
              </w:rPr>
              <w:t>96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7D2653D1" w14:textId="77777777" w:rsidR="00542F4C" w:rsidRPr="008C6D16" w:rsidRDefault="00542F4C" w:rsidP="00291928">
            <w:pPr>
              <w:pStyle w:val="PREFTITULOTABELA"/>
              <w:rPr>
                <w:rFonts w:cs="Arial"/>
                <w:sz w:val="20"/>
                <w:szCs w:val="20"/>
              </w:rPr>
            </w:pPr>
            <w:r w:rsidRPr="008C6D16">
              <w:rPr>
                <w:rFonts w:cs="Arial"/>
                <w:sz w:val="20"/>
                <w:szCs w:val="20"/>
              </w:rPr>
              <w:t>CAIXA PLÁSTICA ORGANIZADORA COM TAMPA 61 LITROS</w:t>
            </w:r>
          </w:p>
          <w:p w14:paraId="426A7468" w14:textId="77777777" w:rsidR="00542F4C" w:rsidRPr="008C6D16" w:rsidRDefault="00542F4C" w:rsidP="00291928">
            <w:pPr>
              <w:pStyle w:val="PREFTABELA"/>
              <w:rPr>
                <w:rFonts w:cs="Arial"/>
                <w:szCs w:val="20"/>
              </w:rPr>
            </w:pPr>
          </w:p>
          <w:p w14:paraId="0900A0D0" w14:textId="77777777" w:rsidR="00542F4C" w:rsidRPr="008C6D16" w:rsidRDefault="00542F4C" w:rsidP="00291928">
            <w:pPr>
              <w:pStyle w:val="PREFTABELA"/>
              <w:rPr>
                <w:rFonts w:cs="Arial"/>
                <w:szCs w:val="20"/>
              </w:rPr>
            </w:pPr>
            <w:r w:rsidRPr="008C6D16">
              <w:rPr>
                <w:rFonts w:cs="Arial"/>
                <w:szCs w:val="20"/>
              </w:rPr>
              <w:t>Caixa modelo container;</w:t>
            </w:r>
          </w:p>
          <w:p w14:paraId="7825F5AB" w14:textId="77777777" w:rsidR="00542F4C" w:rsidRPr="008C6D16" w:rsidRDefault="00542F4C" w:rsidP="00291928">
            <w:pPr>
              <w:pStyle w:val="PREFTABELA"/>
              <w:rPr>
                <w:rFonts w:cs="Arial"/>
                <w:szCs w:val="20"/>
              </w:rPr>
            </w:pPr>
            <w:r w:rsidRPr="008C6D16">
              <w:rPr>
                <w:rFonts w:cs="Arial"/>
                <w:szCs w:val="20"/>
              </w:rPr>
              <w:t>Facilmente higienizáveis;</w:t>
            </w:r>
          </w:p>
          <w:p w14:paraId="634EA478" w14:textId="77777777" w:rsidR="00542F4C" w:rsidRPr="008C6D16" w:rsidRDefault="00542F4C" w:rsidP="00291928">
            <w:pPr>
              <w:pStyle w:val="PREFTABELA"/>
              <w:rPr>
                <w:rFonts w:cs="Arial"/>
                <w:szCs w:val="20"/>
              </w:rPr>
            </w:pPr>
            <w:r w:rsidRPr="008C6D16">
              <w:rPr>
                <w:rFonts w:cs="Arial"/>
                <w:szCs w:val="20"/>
              </w:rPr>
              <w:t>Super resistentes;</w:t>
            </w:r>
          </w:p>
          <w:p w14:paraId="5B087977" w14:textId="77777777" w:rsidR="00542F4C" w:rsidRPr="008C6D16" w:rsidRDefault="00542F4C" w:rsidP="00291928">
            <w:pPr>
              <w:pStyle w:val="PREFTABELA"/>
              <w:rPr>
                <w:rFonts w:cs="Arial"/>
                <w:szCs w:val="20"/>
              </w:rPr>
            </w:pPr>
            <w:r w:rsidRPr="008C6D16">
              <w:rPr>
                <w:rFonts w:cs="Arial"/>
                <w:szCs w:val="20"/>
              </w:rPr>
              <w:t xml:space="preserve">Caixa </w:t>
            </w:r>
            <w:proofErr w:type="spellStart"/>
            <w:r w:rsidRPr="008C6D16">
              <w:rPr>
                <w:rFonts w:cs="Arial"/>
                <w:szCs w:val="20"/>
              </w:rPr>
              <w:t>Paletizável</w:t>
            </w:r>
            <w:proofErr w:type="spellEnd"/>
            <w:r w:rsidRPr="008C6D16">
              <w:rPr>
                <w:rFonts w:cs="Arial"/>
                <w:szCs w:val="20"/>
              </w:rPr>
              <w:t>: Encaixes que permite empilhamento;</w:t>
            </w:r>
          </w:p>
          <w:p w14:paraId="6F28BD51" w14:textId="77777777" w:rsidR="00542F4C" w:rsidRPr="008C6D16" w:rsidRDefault="00542F4C" w:rsidP="00291928">
            <w:pPr>
              <w:pStyle w:val="PREFTABELA"/>
              <w:rPr>
                <w:rFonts w:cs="Arial"/>
                <w:szCs w:val="20"/>
              </w:rPr>
            </w:pPr>
            <w:r w:rsidRPr="008C6D16">
              <w:rPr>
                <w:rFonts w:cs="Arial"/>
                <w:szCs w:val="20"/>
              </w:rPr>
              <w:t>Material: plástico Polipropileno (PP);</w:t>
            </w:r>
          </w:p>
          <w:p w14:paraId="08F3CCA2" w14:textId="77777777" w:rsidR="00542F4C" w:rsidRPr="008C6D16" w:rsidRDefault="00542F4C" w:rsidP="00291928">
            <w:pPr>
              <w:pStyle w:val="PREFTABELA"/>
              <w:rPr>
                <w:rFonts w:cs="Arial"/>
                <w:szCs w:val="20"/>
              </w:rPr>
            </w:pPr>
            <w:r w:rsidRPr="008C6D16">
              <w:rPr>
                <w:rFonts w:cs="Arial"/>
                <w:szCs w:val="20"/>
              </w:rPr>
              <w:t xml:space="preserve">Capacidade: </w:t>
            </w:r>
            <w:proofErr w:type="spellStart"/>
            <w:r w:rsidRPr="008C6D16">
              <w:rPr>
                <w:rFonts w:cs="Arial"/>
                <w:szCs w:val="20"/>
              </w:rPr>
              <w:t>minimo</w:t>
            </w:r>
            <w:proofErr w:type="spellEnd"/>
            <w:r w:rsidRPr="008C6D16">
              <w:rPr>
                <w:rFonts w:cs="Arial"/>
                <w:szCs w:val="20"/>
              </w:rPr>
              <w:t xml:space="preserve"> de 61 Litros;</w:t>
            </w:r>
          </w:p>
          <w:p w14:paraId="0BFE0E3D" w14:textId="77777777" w:rsidR="00542F4C" w:rsidRPr="008C6D16" w:rsidRDefault="00542F4C" w:rsidP="00291928">
            <w:pPr>
              <w:pStyle w:val="PREFTABELA"/>
              <w:rPr>
                <w:rFonts w:cs="Arial"/>
                <w:szCs w:val="20"/>
              </w:rPr>
            </w:pPr>
            <w:r w:rsidRPr="008C6D16">
              <w:rPr>
                <w:rFonts w:cs="Arial"/>
                <w:szCs w:val="20"/>
              </w:rPr>
              <w:t>Tamanho aproximado: C x L x A, 62cm x 39cm x 32cm.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C74F428"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DC76CA3"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69F7559" w14:textId="77777777" w:rsidR="00542F4C" w:rsidRPr="008C6D16" w:rsidRDefault="00542F4C" w:rsidP="00291928">
            <w:pPr>
              <w:pStyle w:val="PREFTABELA"/>
              <w:jc w:val="center"/>
              <w:rPr>
                <w:rFonts w:cs="Arial"/>
                <w:szCs w:val="20"/>
              </w:rPr>
            </w:pPr>
            <w:r w:rsidRPr="008C6D16">
              <w:rPr>
                <w:rFonts w:cs="Arial"/>
                <w:szCs w:val="20"/>
              </w:rPr>
              <w:t>R$ 79,13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E65796D" w14:textId="77777777" w:rsidR="00542F4C" w:rsidRPr="008C6D16" w:rsidRDefault="00542F4C" w:rsidP="00291928">
            <w:pPr>
              <w:pStyle w:val="PREFTABELA"/>
              <w:jc w:val="center"/>
              <w:rPr>
                <w:rFonts w:cs="Arial"/>
                <w:szCs w:val="20"/>
              </w:rPr>
            </w:pPr>
            <w:r w:rsidRPr="008C6D16">
              <w:rPr>
                <w:rFonts w:cs="Arial"/>
                <w:szCs w:val="20"/>
              </w:rPr>
              <w:t>R$ 791,33</w:t>
            </w:r>
          </w:p>
        </w:tc>
      </w:tr>
      <w:tr w:rsidR="00542F4C" w:rsidRPr="008C6D16" w14:paraId="4671223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A65C4" w14:textId="77777777" w:rsidR="00542F4C" w:rsidRPr="008C6D16" w:rsidRDefault="00542F4C" w:rsidP="00291928">
            <w:pPr>
              <w:pStyle w:val="PREFTABELA"/>
              <w:jc w:val="center"/>
              <w:rPr>
                <w:rFonts w:cs="Arial"/>
                <w:szCs w:val="20"/>
              </w:rPr>
            </w:pPr>
            <w:r w:rsidRPr="008C6D16">
              <w:rPr>
                <w:rFonts w:cs="Arial"/>
                <w:szCs w:val="20"/>
              </w:rPr>
              <w:t>97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20EFA9A" w14:textId="77777777" w:rsidR="00542F4C" w:rsidRPr="008C6D16" w:rsidRDefault="00542F4C" w:rsidP="00291928">
            <w:pPr>
              <w:pStyle w:val="PREFTITULOTABELA"/>
              <w:rPr>
                <w:rFonts w:cs="Arial"/>
                <w:sz w:val="20"/>
                <w:szCs w:val="20"/>
              </w:rPr>
            </w:pPr>
            <w:r w:rsidRPr="008C6D16">
              <w:rPr>
                <w:rFonts w:cs="Arial"/>
                <w:sz w:val="20"/>
                <w:szCs w:val="20"/>
              </w:rPr>
              <w:t>CAIXA PLÁSTICA ORGANIZADORA COM TAMPA 130 LITROS</w:t>
            </w:r>
          </w:p>
          <w:p w14:paraId="03B0BD17" w14:textId="77777777" w:rsidR="00542F4C" w:rsidRPr="008C6D16" w:rsidRDefault="00542F4C" w:rsidP="00291928">
            <w:pPr>
              <w:pStyle w:val="PREFTABELA"/>
              <w:rPr>
                <w:rFonts w:cs="Arial"/>
                <w:szCs w:val="20"/>
              </w:rPr>
            </w:pPr>
          </w:p>
          <w:p w14:paraId="2E52D859" w14:textId="77777777" w:rsidR="00542F4C" w:rsidRPr="008C6D16" w:rsidRDefault="00542F4C" w:rsidP="00291928">
            <w:pPr>
              <w:pStyle w:val="PREFTABELA"/>
              <w:rPr>
                <w:rFonts w:cs="Arial"/>
                <w:szCs w:val="20"/>
              </w:rPr>
            </w:pPr>
            <w:r w:rsidRPr="008C6D16">
              <w:rPr>
                <w:rFonts w:cs="Arial"/>
                <w:szCs w:val="20"/>
              </w:rPr>
              <w:t>Caixa modelo container;</w:t>
            </w:r>
          </w:p>
          <w:p w14:paraId="3B42A2A1" w14:textId="77777777" w:rsidR="00542F4C" w:rsidRPr="008C6D16" w:rsidRDefault="00542F4C" w:rsidP="00291928">
            <w:pPr>
              <w:pStyle w:val="PREFTABELA"/>
              <w:rPr>
                <w:rFonts w:cs="Arial"/>
                <w:szCs w:val="20"/>
              </w:rPr>
            </w:pPr>
            <w:r w:rsidRPr="008C6D16">
              <w:rPr>
                <w:rFonts w:cs="Arial"/>
                <w:szCs w:val="20"/>
              </w:rPr>
              <w:t>Facilmente higienizáveis;</w:t>
            </w:r>
          </w:p>
          <w:p w14:paraId="0665BB3B" w14:textId="77777777" w:rsidR="00542F4C" w:rsidRPr="008C6D16" w:rsidRDefault="00542F4C" w:rsidP="00291928">
            <w:pPr>
              <w:pStyle w:val="PREFTABELA"/>
              <w:rPr>
                <w:rFonts w:cs="Arial"/>
                <w:szCs w:val="20"/>
              </w:rPr>
            </w:pPr>
            <w:r w:rsidRPr="008C6D16">
              <w:rPr>
                <w:rFonts w:cs="Arial"/>
                <w:szCs w:val="20"/>
              </w:rPr>
              <w:t>Super resistentes;</w:t>
            </w:r>
          </w:p>
          <w:p w14:paraId="07CC7784" w14:textId="77777777" w:rsidR="00542F4C" w:rsidRPr="008C6D16" w:rsidRDefault="00542F4C" w:rsidP="00291928">
            <w:pPr>
              <w:pStyle w:val="PREFTABELA"/>
              <w:rPr>
                <w:rFonts w:cs="Arial"/>
                <w:szCs w:val="20"/>
              </w:rPr>
            </w:pPr>
            <w:r w:rsidRPr="008C6D16">
              <w:rPr>
                <w:rFonts w:cs="Arial"/>
                <w:szCs w:val="20"/>
              </w:rPr>
              <w:t xml:space="preserve">Caixa </w:t>
            </w:r>
            <w:proofErr w:type="spellStart"/>
            <w:r w:rsidRPr="008C6D16">
              <w:rPr>
                <w:rFonts w:cs="Arial"/>
                <w:szCs w:val="20"/>
              </w:rPr>
              <w:t>Paletizável</w:t>
            </w:r>
            <w:proofErr w:type="spellEnd"/>
            <w:r w:rsidRPr="008C6D16">
              <w:rPr>
                <w:rFonts w:cs="Arial"/>
                <w:szCs w:val="20"/>
              </w:rPr>
              <w:t>: Encaixes que permite empilhamento;</w:t>
            </w:r>
          </w:p>
          <w:p w14:paraId="4A11B574" w14:textId="77777777" w:rsidR="00542F4C" w:rsidRPr="008C6D16" w:rsidRDefault="00542F4C" w:rsidP="00291928">
            <w:pPr>
              <w:pStyle w:val="PREFTABELA"/>
              <w:rPr>
                <w:rFonts w:cs="Arial"/>
                <w:szCs w:val="20"/>
              </w:rPr>
            </w:pPr>
            <w:r w:rsidRPr="008C6D16">
              <w:rPr>
                <w:rFonts w:cs="Arial"/>
                <w:szCs w:val="20"/>
              </w:rPr>
              <w:t>Material: plástico Polipropileno (PP);</w:t>
            </w:r>
          </w:p>
          <w:p w14:paraId="246B0D51" w14:textId="77777777" w:rsidR="00542F4C" w:rsidRPr="008C6D16" w:rsidRDefault="00542F4C" w:rsidP="00291928">
            <w:pPr>
              <w:pStyle w:val="PREFTABELA"/>
              <w:rPr>
                <w:rFonts w:cs="Arial"/>
                <w:szCs w:val="20"/>
              </w:rPr>
            </w:pPr>
            <w:r w:rsidRPr="008C6D16">
              <w:rPr>
                <w:rFonts w:cs="Arial"/>
                <w:szCs w:val="20"/>
              </w:rPr>
              <w:t xml:space="preserve">Capacidade: </w:t>
            </w:r>
            <w:proofErr w:type="spellStart"/>
            <w:r w:rsidRPr="008C6D16">
              <w:rPr>
                <w:rFonts w:cs="Arial"/>
                <w:szCs w:val="20"/>
              </w:rPr>
              <w:t>minimo</w:t>
            </w:r>
            <w:proofErr w:type="spellEnd"/>
            <w:r w:rsidRPr="008C6D16">
              <w:rPr>
                <w:rFonts w:cs="Arial"/>
                <w:szCs w:val="20"/>
              </w:rPr>
              <w:t xml:space="preserve"> de 130 Litros;</w:t>
            </w:r>
          </w:p>
          <w:p w14:paraId="39EA9EAA" w14:textId="77777777" w:rsidR="00542F4C" w:rsidRPr="008C6D16" w:rsidRDefault="00542F4C" w:rsidP="00291928">
            <w:pPr>
              <w:pStyle w:val="PREFTABELA"/>
              <w:rPr>
                <w:rFonts w:cs="Arial"/>
                <w:szCs w:val="20"/>
              </w:rPr>
            </w:pPr>
            <w:r w:rsidRPr="008C6D16">
              <w:rPr>
                <w:rFonts w:cs="Arial"/>
                <w:szCs w:val="20"/>
              </w:rPr>
              <w:t>Tamanho aproximado: C x L x A, 81cm x 58,5cm x 47,5cm.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8D5A91C"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7C590B5"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14D3B35" w14:textId="77777777" w:rsidR="00542F4C" w:rsidRPr="008C6D16" w:rsidRDefault="00542F4C" w:rsidP="00291928">
            <w:pPr>
              <w:pStyle w:val="PREFTABELA"/>
              <w:jc w:val="center"/>
              <w:rPr>
                <w:rFonts w:cs="Arial"/>
                <w:szCs w:val="20"/>
              </w:rPr>
            </w:pPr>
            <w:r w:rsidRPr="008C6D16">
              <w:rPr>
                <w:rFonts w:cs="Arial"/>
                <w:szCs w:val="20"/>
              </w:rPr>
              <w:t>R$ 178,47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AE536B8" w14:textId="77777777" w:rsidR="00542F4C" w:rsidRPr="008C6D16" w:rsidRDefault="00542F4C" w:rsidP="00291928">
            <w:pPr>
              <w:pStyle w:val="PREFTABELA"/>
              <w:jc w:val="center"/>
              <w:rPr>
                <w:rFonts w:cs="Arial"/>
                <w:szCs w:val="20"/>
              </w:rPr>
            </w:pPr>
            <w:r w:rsidRPr="008C6D16">
              <w:rPr>
                <w:rFonts w:cs="Arial"/>
                <w:szCs w:val="20"/>
              </w:rPr>
              <w:t>R$ 1.629,63</w:t>
            </w:r>
          </w:p>
        </w:tc>
      </w:tr>
      <w:tr w:rsidR="00542F4C" w:rsidRPr="008C6D16" w14:paraId="42B42D3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3A44B6" w14:textId="77777777" w:rsidR="00542F4C" w:rsidRPr="008C6D16" w:rsidRDefault="00542F4C" w:rsidP="00291928">
            <w:pPr>
              <w:pStyle w:val="PREFTABELA"/>
              <w:jc w:val="center"/>
              <w:rPr>
                <w:rFonts w:cs="Arial"/>
                <w:szCs w:val="20"/>
              </w:rPr>
            </w:pPr>
            <w:r w:rsidRPr="008C6D16">
              <w:rPr>
                <w:rFonts w:cs="Arial"/>
                <w:szCs w:val="20"/>
              </w:rPr>
              <w:t>98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F6AE4D1" w14:textId="77777777" w:rsidR="00542F4C" w:rsidRPr="008C6D16" w:rsidRDefault="00542F4C" w:rsidP="00291928">
            <w:pPr>
              <w:pStyle w:val="PREFTITULOTABELA"/>
              <w:rPr>
                <w:rFonts w:cs="Arial"/>
                <w:sz w:val="20"/>
                <w:szCs w:val="20"/>
              </w:rPr>
            </w:pPr>
            <w:r w:rsidRPr="008C6D16">
              <w:rPr>
                <w:rFonts w:cs="Arial"/>
                <w:sz w:val="20"/>
                <w:szCs w:val="20"/>
              </w:rPr>
              <w:t>FITA GORGURÃO ESTAMPADA QUEBRA-CABEÇA AUTISMO 25mm</w:t>
            </w:r>
          </w:p>
          <w:p w14:paraId="02D8F295" w14:textId="77777777" w:rsidR="00542F4C" w:rsidRPr="008C6D16" w:rsidRDefault="00542F4C" w:rsidP="00291928">
            <w:pPr>
              <w:pStyle w:val="PREFTABELA"/>
              <w:rPr>
                <w:rFonts w:cs="Arial"/>
                <w:szCs w:val="20"/>
              </w:rPr>
            </w:pPr>
          </w:p>
          <w:p w14:paraId="57DEEAA3" w14:textId="77777777" w:rsidR="00542F4C" w:rsidRPr="008C6D16" w:rsidRDefault="00542F4C" w:rsidP="00291928">
            <w:pPr>
              <w:pStyle w:val="PREFTABELA"/>
              <w:rPr>
                <w:rFonts w:cs="Arial"/>
                <w:szCs w:val="20"/>
              </w:rPr>
            </w:pPr>
            <w:r w:rsidRPr="008C6D16">
              <w:rPr>
                <w:rFonts w:cs="Arial"/>
                <w:szCs w:val="20"/>
              </w:rPr>
              <w:t>Estampa: quebra cabeça;</w:t>
            </w:r>
          </w:p>
          <w:p w14:paraId="1DDC4503" w14:textId="77777777" w:rsidR="00542F4C" w:rsidRPr="008C6D16" w:rsidRDefault="00542F4C" w:rsidP="00291928">
            <w:pPr>
              <w:pStyle w:val="PREFTABELA"/>
              <w:rPr>
                <w:rFonts w:cs="Arial"/>
                <w:szCs w:val="20"/>
              </w:rPr>
            </w:pPr>
            <w:r w:rsidRPr="008C6D16">
              <w:rPr>
                <w:rFonts w:cs="Arial"/>
                <w:szCs w:val="20"/>
              </w:rPr>
              <w:t>Tipo de fita: cordão autista;</w:t>
            </w:r>
          </w:p>
          <w:p w14:paraId="26504DBF" w14:textId="77777777" w:rsidR="00542F4C" w:rsidRPr="008C6D16" w:rsidRDefault="00542F4C" w:rsidP="00291928">
            <w:pPr>
              <w:pStyle w:val="PREFTABELA"/>
              <w:rPr>
                <w:rFonts w:cs="Arial"/>
                <w:szCs w:val="20"/>
              </w:rPr>
            </w:pPr>
            <w:r w:rsidRPr="008C6D16">
              <w:rPr>
                <w:rFonts w:cs="Arial"/>
                <w:szCs w:val="20"/>
              </w:rPr>
              <w:t>Material: 100% Poliéster;</w:t>
            </w:r>
          </w:p>
          <w:p w14:paraId="71C36110" w14:textId="77777777" w:rsidR="00542F4C" w:rsidRPr="008C6D16" w:rsidRDefault="00542F4C" w:rsidP="00291928">
            <w:pPr>
              <w:pStyle w:val="PREFTABELA"/>
              <w:rPr>
                <w:rFonts w:cs="Arial"/>
                <w:szCs w:val="20"/>
              </w:rPr>
            </w:pPr>
            <w:r w:rsidRPr="008C6D16">
              <w:rPr>
                <w:rFonts w:cs="Arial"/>
                <w:szCs w:val="20"/>
              </w:rPr>
              <w:t>Usos recomendados: crachás TEA, Alça para cordão, etc.</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6F6FAA5B" w14:textId="77777777" w:rsidR="00542F4C" w:rsidRPr="008C6D16" w:rsidRDefault="00542F4C" w:rsidP="00291928">
            <w:pPr>
              <w:pStyle w:val="PREFTABELA"/>
              <w:jc w:val="center"/>
              <w:rPr>
                <w:rFonts w:cs="Arial"/>
                <w:szCs w:val="20"/>
              </w:rPr>
            </w:pPr>
            <w:r w:rsidRPr="008C6D16">
              <w:rPr>
                <w:rFonts w:cs="Arial"/>
                <w:szCs w:val="20"/>
              </w:rPr>
              <w:t>200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9E75587" w14:textId="77777777" w:rsidR="00542F4C" w:rsidRPr="008C6D16" w:rsidRDefault="00542F4C" w:rsidP="00291928">
            <w:pPr>
              <w:pStyle w:val="PREFTABELA"/>
              <w:jc w:val="center"/>
              <w:rPr>
                <w:rFonts w:cs="Arial"/>
                <w:szCs w:val="20"/>
              </w:rPr>
            </w:pPr>
            <w:r w:rsidRPr="008C6D16">
              <w:rPr>
                <w:rFonts w:cs="Arial"/>
                <w:szCs w:val="20"/>
              </w:rPr>
              <w:t>Metros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AC8E83F" w14:textId="77777777" w:rsidR="00542F4C" w:rsidRPr="008C6D16" w:rsidRDefault="00542F4C" w:rsidP="00291928">
            <w:pPr>
              <w:pStyle w:val="PREFTABELA"/>
              <w:jc w:val="center"/>
              <w:rPr>
                <w:rFonts w:cs="Arial"/>
                <w:szCs w:val="20"/>
              </w:rPr>
            </w:pPr>
            <w:r w:rsidRPr="008C6D16">
              <w:rPr>
                <w:rFonts w:cs="Arial"/>
                <w:szCs w:val="20"/>
              </w:rPr>
              <w:t>R$ 4,82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882884F" w14:textId="77777777" w:rsidR="00542F4C" w:rsidRPr="008C6D16" w:rsidRDefault="00542F4C" w:rsidP="00291928">
            <w:pPr>
              <w:pStyle w:val="PREFTABELA"/>
              <w:jc w:val="center"/>
              <w:rPr>
                <w:rFonts w:cs="Arial"/>
                <w:szCs w:val="20"/>
              </w:rPr>
            </w:pPr>
            <w:r w:rsidRPr="008C6D16">
              <w:rPr>
                <w:rFonts w:cs="Arial"/>
                <w:szCs w:val="20"/>
              </w:rPr>
              <w:t>R$ 964,00</w:t>
            </w:r>
          </w:p>
        </w:tc>
      </w:tr>
      <w:tr w:rsidR="00542F4C" w:rsidRPr="008C6D16" w14:paraId="5A3A44C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379430" w14:textId="77777777" w:rsidR="00542F4C" w:rsidRPr="008C6D16" w:rsidRDefault="00542F4C" w:rsidP="00291928">
            <w:pPr>
              <w:pStyle w:val="PREFTABELA"/>
              <w:jc w:val="center"/>
              <w:rPr>
                <w:rFonts w:cs="Arial"/>
                <w:szCs w:val="20"/>
              </w:rPr>
            </w:pPr>
            <w:r w:rsidRPr="008C6D16">
              <w:rPr>
                <w:rFonts w:cs="Arial"/>
                <w:szCs w:val="20"/>
              </w:rPr>
              <w:t>99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03CBCEC" w14:textId="77777777" w:rsidR="00542F4C" w:rsidRPr="008C6D16" w:rsidRDefault="00542F4C" w:rsidP="00291928">
            <w:pPr>
              <w:pStyle w:val="PREFTITULOTABELA"/>
              <w:rPr>
                <w:rFonts w:cs="Arial"/>
                <w:sz w:val="20"/>
                <w:szCs w:val="20"/>
              </w:rPr>
            </w:pPr>
            <w:r w:rsidRPr="008C6D16">
              <w:rPr>
                <w:rFonts w:cs="Arial"/>
                <w:sz w:val="20"/>
                <w:szCs w:val="20"/>
              </w:rPr>
              <w:t>FITA GORGURÃO COR LISA 25mm</w:t>
            </w:r>
          </w:p>
          <w:p w14:paraId="05286827" w14:textId="77777777" w:rsidR="00542F4C" w:rsidRPr="008C6D16" w:rsidRDefault="00542F4C" w:rsidP="00291928">
            <w:pPr>
              <w:pStyle w:val="PREFTABELA"/>
              <w:rPr>
                <w:rFonts w:cs="Arial"/>
                <w:szCs w:val="20"/>
              </w:rPr>
            </w:pPr>
          </w:p>
          <w:p w14:paraId="7A305F67" w14:textId="77777777" w:rsidR="00542F4C" w:rsidRPr="008C6D16" w:rsidRDefault="00542F4C" w:rsidP="00291928">
            <w:pPr>
              <w:pStyle w:val="PREFTABELA"/>
              <w:rPr>
                <w:rFonts w:cs="Arial"/>
                <w:szCs w:val="20"/>
              </w:rPr>
            </w:pPr>
            <w:r w:rsidRPr="008C6D16">
              <w:rPr>
                <w:rFonts w:cs="Arial"/>
                <w:szCs w:val="20"/>
              </w:rPr>
              <w:t>Cor: Cores variadas;</w:t>
            </w:r>
          </w:p>
          <w:p w14:paraId="2CC8FE50" w14:textId="77777777" w:rsidR="00542F4C" w:rsidRPr="008C6D16" w:rsidRDefault="00542F4C" w:rsidP="00291928">
            <w:pPr>
              <w:pStyle w:val="PREFTABELA"/>
              <w:rPr>
                <w:rFonts w:cs="Arial"/>
                <w:szCs w:val="20"/>
              </w:rPr>
            </w:pPr>
            <w:r w:rsidRPr="008C6D16">
              <w:rPr>
                <w:rFonts w:cs="Arial"/>
                <w:szCs w:val="20"/>
              </w:rPr>
              <w:t>Material sem vinco;</w:t>
            </w:r>
          </w:p>
          <w:p w14:paraId="35D0FB56" w14:textId="77777777" w:rsidR="00542F4C" w:rsidRPr="008C6D16" w:rsidRDefault="00542F4C" w:rsidP="00291928">
            <w:pPr>
              <w:pStyle w:val="PREFTABELA"/>
              <w:rPr>
                <w:rFonts w:cs="Arial"/>
                <w:szCs w:val="20"/>
              </w:rPr>
            </w:pPr>
            <w:r w:rsidRPr="008C6D16">
              <w:rPr>
                <w:rFonts w:cs="Arial"/>
                <w:szCs w:val="20"/>
              </w:rPr>
              <w:t>Material: 100% Poliéster;</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D46D587" w14:textId="77777777" w:rsidR="00542F4C" w:rsidRPr="008C6D16" w:rsidRDefault="00542F4C" w:rsidP="00291928">
            <w:pPr>
              <w:pStyle w:val="PREFTABELA"/>
              <w:jc w:val="center"/>
              <w:rPr>
                <w:rFonts w:cs="Arial"/>
                <w:szCs w:val="20"/>
              </w:rPr>
            </w:pPr>
            <w:r w:rsidRPr="008C6D16">
              <w:rPr>
                <w:rFonts w:cs="Arial"/>
                <w:szCs w:val="20"/>
              </w:rPr>
              <w:t>200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17A7A3B" w14:textId="77777777" w:rsidR="00542F4C" w:rsidRPr="008C6D16" w:rsidRDefault="00542F4C" w:rsidP="00291928">
            <w:pPr>
              <w:pStyle w:val="PREFTABELA"/>
              <w:jc w:val="center"/>
              <w:rPr>
                <w:rFonts w:cs="Arial"/>
                <w:szCs w:val="20"/>
              </w:rPr>
            </w:pPr>
            <w:r w:rsidRPr="008C6D16">
              <w:rPr>
                <w:rFonts w:cs="Arial"/>
                <w:szCs w:val="20"/>
              </w:rPr>
              <w:t>Metros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2AFE946" w14:textId="77777777" w:rsidR="00542F4C" w:rsidRPr="008C6D16" w:rsidRDefault="00542F4C" w:rsidP="00291928">
            <w:pPr>
              <w:pStyle w:val="PREFTABELA"/>
              <w:jc w:val="center"/>
              <w:rPr>
                <w:rFonts w:cs="Arial"/>
                <w:szCs w:val="20"/>
              </w:rPr>
            </w:pPr>
            <w:r w:rsidRPr="008C6D16">
              <w:rPr>
                <w:rFonts w:cs="Arial"/>
                <w:szCs w:val="20"/>
              </w:rPr>
              <w:t>R$ 2,93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194F2FA" w14:textId="77777777" w:rsidR="00542F4C" w:rsidRPr="008C6D16" w:rsidRDefault="00542F4C" w:rsidP="00291928">
            <w:pPr>
              <w:pStyle w:val="PREFTABELA"/>
              <w:jc w:val="center"/>
              <w:rPr>
                <w:rFonts w:cs="Arial"/>
                <w:szCs w:val="20"/>
              </w:rPr>
            </w:pPr>
            <w:r w:rsidRPr="008C6D16">
              <w:rPr>
                <w:rFonts w:cs="Arial"/>
                <w:szCs w:val="20"/>
              </w:rPr>
              <w:t>R$ 586,67</w:t>
            </w:r>
          </w:p>
        </w:tc>
      </w:tr>
      <w:tr w:rsidR="00542F4C" w:rsidRPr="008C6D16" w14:paraId="7C1DA46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D459C" w14:textId="77777777" w:rsidR="00542F4C" w:rsidRPr="008C6D16" w:rsidRDefault="00542F4C" w:rsidP="00291928">
            <w:pPr>
              <w:pStyle w:val="PREFTABELA"/>
              <w:jc w:val="center"/>
              <w:rPr>
                <w:rFonts w:cs="Arial"/>
                <w:szCs w:val="20"/>
              </w:rPr>
            </w:pPr>
            <w:r w:rsidRPr="008C6D16">
              <w:rPr>
                <w:rFonts w:cs="Arial"/>
                <w:szCs w:val="20"/>
              </w:rPr>
              <w:t>100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31437CE" w14:textId="77777777" w:rsidR="00542F4C" w:rsidRPr="008C6D16" w:rsidRDefault="00542F4C" w:rsidP="00291928">
            <w:pPr>
              <w:pStyle w:val="PREFTITULOTABELA"/>
              <w:rPr>
                <w:rFonts w:cs="Arial"/>
                <w:sz w:val="20"/>
                <w:szCs w:val="20"/>
              </w:rPr>
            </w:pPr>
            <w:r w:rsidRPr="008C6D16">
              <w:rPr>
                <w:rFonts w:cs="Arial"/>
                <w:sz w:val="20"/>
                <w:szCs w:val="20"/>
              </w:rPr>
              <w:t>FITA ACETINADA GROSSA 20mm</w:t>
            </w:r>
          </w:p>
          <w:p w14:paraId="19ADB447" w14:textId="77777777" w:rsidR="00542F4C" w:rsidRPr="008C6D16" w:rsidRDefault="00542F4C" w:rsidP="00291928">
            <w:pPr>
              <w:pStyle w:val="PREFTABELA"/>
              <w:rPr>
                <w:rFonts w:cs="Arial"/>
                <w:szCs w:val="20"/>
              </w:rPr>
            </w:pPr>
          </w:p>
          <w:p w14:paraId="37E9C47C" w14:textId="77777777" w:rsidR="00542F4C" w:rsidRPr="008C6D16" w:rsidRDefault="00542F4C" w:rsidP="00291928">
            <w:pPr>
              <w:pStyle w:val="PREFTABELA"/>
              <w:rPr>
                <w:rFonts w:cs="Arial"/>
                <w:szCs w:val="20"/>
              </w:rPr>
            </w:pPr>
            <w:r w:rsidRPr="008C6D16">
              <w:rPr>
                <w:rFonts w:cs="Arial"/>
                <w:szCs w:val="20"/>
              </w:rPr>
              <w:t xml:space="preserve">Destinado à fabricação de Tirantes para Crachás; </w:t>
            </w:r>
          </w:p>
          <w:p w14:paraId="1E23A7D5" w14:textId="77777777" w:rsidR="00542F4C" w:rsidRPr="008C6D16" w:rsidRDefault="00542F4C" w:rsidP="00291928">
            <w:pPr>
              <w:pStyle w:val="PREFTABELA"/>
              <w:rPr>
                <w:rFonts w:cs="Arial"/>
                <w:szCs w:val="20"/>
              </w:rPr>
            </w:pPr>
            <w:r w:rsidRPr="008C6D16">
              <w:rPr>
                <w:rFonts w:cs="Arial"/>
                <w:szCs w:val="20"/>
              </w:rPr>
              <w:t>Superfície acetinada;</w:t>
            </w:r>
          </w:p>
          <w:p w14:paraId="58EA679A" w14:textId="77777777" w:rsidR="00542F4C" w:rsidRPr="008C6D16" w:rsidRDefault="00542F4C" w:rsidP="00291928">
            <w:pPr>
              <w:pStyle w:val="PREFTABELA"/>
              <w:rPr>
                <w:rFonts w:cs="Arial"/>
                <w:szCs w:val="20"/>
              </w:rPr>
            </w:pPr>
            <w:r w:rsidRPr="008C6D16">
              <w:rPr>
                <w:rFonts w:cs="Arial"/>
                <w:szCs w:val="20"/>
              </w:rPr>
              <w:t>Largura: 20mm;</w:t>
            </w:r>
          </w:p>
          <w:p w14:paraId="339554E4" w14:textId="77777777" w:rsidR="00542F4C" w:rsidRPr="008C6D16" w:rsidRDefault="00542F4C" w:rsidP="00291928">
            <w:pPr>
              <w:pStyle w:val="PREFTABELA"/>
              <w:rPr>
                <w:rFonts w:cs="Arial"/>
                <w:szCs w:val="20"/>
              </w:rPr>
            </w:pPr>
            <w:r w:rsidRPr="008C6D16">
              <w:rPr>
                <w:rFonts w:cs="Arial"/>
                <w:szCs w:val="20"/>
              </w:rPr>
              <w:t>Tamanho: 50 metros.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2E66F6C" w14:textId="77777777" w:rsidR="00542F4C" w:rsidRPr="008C6D16" w:rsidRDefault="00542F4C" w:rsidP="00291928">
            <w:pPr>
              <w:pStyle w:val="PREFTABELA"/>
              <w:jc w:val="center"/>
              <w:rPr>
                <w:rFonts w:cs="Arial"/>
                <w:szCs w:val="20"/>
              </w:rPr>
            </w:pPr>
            <w:r w:rsidRPr="008C6D16">
              <w:rPr>
                <w:rFonts w:cs="Arial"/>
                <w:szCs w:val="20"/>
              </w:rPr>
              <w:t>7</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D4D2560" w14:textId="77777777" w:rsidR="00542F4C" w:rsidRPr="008C6D16" w:rsidRDefault="00542F4C" w:rsidP="00291928">
            <w:pPr>
              <w:pStyle w:val="PREFTABELA"/>
              <w:jc w:val="center"/>
              <w:rPr>
                <w:rFonts w:cs="Arial"/>
                <w:szCs w:val="20"/>
              </w:rPr>
            </w:pPr>
            <w:r w:rsidRPr="008C6D16">
              <w:rPr>
                <w:rFonts w:cs="Arial"/>
                <w:szCs w:val="20"/>
              </w:rPr>
              <w:t>Unidades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739FB4FB" w14:textId="77777777" w:rsidR="00542F4C" w:rsidRPr="008C6D16" w:rsidRDefault="00542F4C" w:rsidP="00291928">
            <w:pPr>
              <w:pStyle w:val="PREFTABELA"/>
              <w:jc w:val="center"/>
              <w:rPr>
                <w:rFonts w:cs="Arial"/>
                <w:szCs w:val="20"/>
              </w:rPr>
            </w:pPr>
            <w:r w:rsidRPr="008C6D16">
              <w:rPr>
                <w:rFonts w:cs="Arial"/>
                <w:szCs w:val="20"/>
              </w:rPr>
              <w:t>R$ 38,10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0EF019C" w14:textId="77777777" w:rsidR="00542F4C" w:rsidRPr="008C6D16" w:rsidRDefault="00542F4C" w:rsidP="00291928">
            <w:pPr>
              <w:pStyle w:val="PREFTABELA"/>
              <w:jc w:val="center"/>
              <w:rPr>
                <w:rFonts w:cs="Arial"/>
                <w:szCs w:val="20"/>
              </w:rPr>
            </w:pPr>
            <w:r w:rsidRPr="008C6D16">
              <w:rPr>
                <w:rFonts w:cs="Arial"/>
                <w:szCs w:val="20"/>
              </w:rPr>
              <w:t>R$ 266,70</w:t>
            </w:r>
          </w:p>
        </w:tc>
      </w:tr>
      <w:tr w:rsidR="00542F4C" w:rsidRPr="008C6D16" w14:paraId="1B2434C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8B805" w14:textId="77777777" w:rsidR="00542F4C" w:rsidRPr="008C6D16" w:rsidRDefault="00542F4C" w:rsidP="00291928">
            <w:pPr>
              <w:pStyle w:val="PREFTABELA"/>
              <w:jc w:val="center"/>
              <w:rPr>
                <w:rFonts w:cs="Arial"/>
                <w:szCs w:val="20"/>
              </w:rPr>
            </w:pPr>
            <w:r w:rsidRPr="008C6D16">
              <w:rPr>
                <w:rFonts w:cs="Arial"/>
                <w:szCs w:val="20"/>
              </w:rPr>
              <w:t>101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2F85F13" w14:textId="77777777" w:rsidR="00542F4C" w:rsidRPr="008C6D16" w:rsidRDefault="00542F4C" w:rsidP="00291928">
            <w:pPr>
              <w:pStyle w:val="PREFTITULOTABELA"/>
              <w:rPr>
                <w:rFonts w:cs="Arial"/>
                <w:sz w:val="20"/>
                <w:szCs w:val="20"/>
              </w:rPr>
            </w:pPr>
            <w:r w:rsidRPr="008C6D16">
              <w:rPr>
                <w:rFonts w:cs="Arial"/>
                <w:sz w:val="20"/>
                <w:szCs w:val="20"/>
              </w:rPr>
              <w:t>GARRA TERMINAL DENTADA 20 MM</w:t>
            </w:r>
          </w:p>
          <w:p w14:paraId="1D642BC7" w14:textId="77777777" w:rsidR="00542F4C" w:rsidRPr="008C6D16" w:rsidRDefault="00542F4C" w:rsidP="00291928">
            <w:pPr>
              <w:pStyle w:val="PREFTABELA"/>
              <w:rPr>
                <w:rFonts w:cs="Arial"/>
                <w:szCs w:val="20"/>
              </w:rPr>
            </w:pPr>
          </w:p>
          <w:p w14:paraId="26F03CE6" w14:textId="77777777" w:rsidR="00542F4C" w:rsidRPr="008C6D16" w:rsidRDefault="00542F4C" w:rsidP="00291928">
            <w:pPr>
              <w:pStyle w:val="PREFTABELA"/>
              <w:rPr>
                <w:rFonts w:cs="Arial"/>
                <w:szCs w:val="20"/>
              </w:rPr>
            </w:pPr>
            <w:r w:rsidRPr="008C6D16">
              <w:rPr>
                <w:rFonts w:cs="Arial"/>
                <w:szCs w:val="20"/>
              </w:rPr>
              <w:t>Chapinha p/ fechamento de cordão;</w:t>
            </w:r>
          </w:p>
          <w:p w14:paraId="695D0198" w14:textId="77777777" w:rsidR="00542F4C" w:rsidRPr="008C6D16" w:rsidRDefault="00542F4C" w:rsidP="00291928">
            <w:pPr>
              <w:pStyle w:val="PREFTABELA"/>
              <w:rPr>
                <w:rFonts w:cs="Arial"/>
                <w:szCs w:val="20"/>
              </w:rPr>
            </w:pPr>
            <w:r w:rsidRPr="008C6D16">
              <w:rPr>
                <w:rFonts w:cs="Arial"/>
                <w:szCs w:val="20"/>
              </w:rPr>
              <w:t>Modelo: Garra Terminal Dentada;</w:t>
            </w:r>
          </w:p>
          <w:p w14:paraId="30130D58" w14:textId="77777777" w:rsidR="00542F4C" w:rsidRPr="008C6D16" w:rsidRDefault="00542F4C" w:rsidP="00291928">
            <w:pPr>
              <w:pStyle w:val="PREFTABELA"/>
              <w:rPr>
                <w:rFonts w:cs="Arial"/>
                <w:szCs w:val="20"/>
              </w:rPr>
            </w:pPr>
            <w:r w:rsidRPr="008C6D16">
              <w:rPr>
                <w:rFonts w:cs="Arial"/>
                <w:szCs w:val="20"/>
              </w:rPr>
              <w:t>Compatibilidade: Cordão de 20mm de diâmetro;</w:t>
            </w:r>
          </w:p>
          <w:p w14:paraId="65F3BCBD" w14:textId="77777777" w:rsidR="00542F4C" w:rsidRPr="008C6D16" w:rsidRDefault="00542F4C" w:rsidP="00291928">
            <w:pPr>
              <w:pStyle w:val="PREFTABELA"/>
              <w:rPr>
                <w:rFonts w:cs="Arial"/>
                <w:szCs w:val="20"/>
              </w:rPr>
            </w:pPr>
            <w:r w:rsidRPr="008C6D16">
              <w:rPr>
                <w:rFonts w:cs="Arial"/>
                <w:szCs w:val="20"/>
              </w:rPr>
              <w:t>Quantidade: 100 peças;</w:t>
            </w:r>
          </w:p>
          <w:p w14:paraId="529C7B58" w14:textId="77777777" w:rsidR="00542F4C" w:rsidRPr="008C6D16" w:rsidRDefault="00542F4C" w:rsidP="00291928">
            <w:pPr>
              <w:pStyle w:val="PREFTABELA"/>
              <w:rPr>
                <w:rFonts w:cs="Arial"/>
                <w:szCs w:val="20"/>
              </w:rPr>
            </w:pPr>
            <w:r w:rsidRPr="008C6D16">
              <w:rPr>
                <w:rFonts w:cs="Arial"/>
                <w:szCs w:val="20"/>
              </w:rPr>
              <w:t>Material: Aço resistente;</w:t>
            </w:r>
          </w:p>
          <w:p w14:paraId="5834D342" w14:textId="77777777" w:rsidR="00542F4C" w:rsidRPr="008C6D16" w:rsidRDefault="00542F4C" w:rsidP="00291928">
            <w:pPr>
              <w:pStyle w:val="PREFTABELA"/>
              <w:rPr>
                <w:rFonts w:cs="Arial"/>
                <w:szCs w:val="20"/>
              </w:rPr>
            </w:pPr>
            <w:r w:rsidRPr="008C6D16">
              <w:rPr>
                <w:rFonts w:cs="Arial"/>
                <w:szCs w:val="20"/>
              </w:rPr>
              <w:t>Acabamento: Zinco.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D996137"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00337DCF"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526E275E" w14:textId="77777777" w:rsidR="00542F4C" w:rsidRPr="008C6D16" w:rsidRDefault="00542F4C" w:rsidP="00291928">
            <w:pPr>
              <w:pStyle w:val="PREFTABELA"/>
              <w:jc w:val="center"/>
              <w:rPr>
                <w:rFonts w:cs="Arial"/>
                <w:szCs w:val="20"/>
              </w:rPr>
            </w:pPr>
            <w:r w:rsidRPr="008C6D16">
              <w:rPr>
                <w:rFonts w:cs="Arial"/>
                <w:szCs w:val="20"/>
              </w:rPr>
              <w:t>R$ 24,68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6E931B1" w14:textId="77777777" w:rsidR="00542F4C" w:rsidRPr="008C6D16" w:rsidRDefault="00542F4C" w:rsidP="00291928">
            <w:pPr>
              <w:pStyle w:val="PREFTABELA"/>
              <w:jc w:val="center"/>
              <w:rPr>
                <w:rFonts w:cs="Arial"/>
                <w:szCs w:val="20"/>
              </w:rPr>
            </w:pPr>
            <w:r w:rsidRPr="008C6D16">
              <w:rPr>
                <w:rFonts w:cs="Arial"/>
                <w:szCs w:val="20"/>
              </w:rPr>
              <w:t>R$ 246,83</w:t>
            </w:r>
          </w:p>
        </w:tc>
      </w:tr>
      <w:tr w:rsidR="00542F4C" w:rsidRPr="008C6D16" w14:paraId="271437A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09C28F" w14:textId="77777777" w:rsidR="00542F4C" w:rsidRPr="008C6D16" w:rsidRDefault="00542F4C" w:rsidP="00291928">
            <w:pPr>
              <w:pStyle w:val="PREFTABELA"/>
              <w:jc w:val="center"/>
              <w:rPr>
                <w:rFonts w:cs="Arial"/>
                <w:szCs w:val="20"/>
              </w:rPr>
            </w:pPr>
            <w:r w:rsidRPr="008C6D16">
              <w:rPr>
                <w:rFonts w:cs="Arial"/>
                <w:szCs w:val="20"/>
              </w:rPr>
              <w:t>102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C79C2FD" w14:textId="77777777" w:rsidR="00542F4C" w:rsidRPr="008C6D16" w:rsidRDefault="00542F4C" w:rsidP="00291928">
            <w:pPr>
              <w:pStyle w:val="PREFTITULOTABELA"/>
              <w:rPr>
                <w:rFonts w:cs="Arial"/>
                <w:sz w:val="20"/>
                <w:szCs w:val="20"/>
              </w:rPr>
            </w:pPr>
            <w:r w:rsidRPr="008C6D16">
              <w:rPr>
                <w:rFonts w:cs="Arial"/>
                <w:sz w:val="20"/>
                <w:szCs w:val="20"/>
              </w:rPr>
              <w:t>GARRA TERMINAL DENTADA 25 MM</w:t>
            </w:r>
          </w:p>
          <w:p w14:paraId="563A31FC" w14:textId="77777777" w:rsidR="00542F4C" w:rsidRPr="008C6D16" w:rsidRDefault="00542F4C" w:rsidP="00291928">
            <w:pPr>
              <w:pStyle w:val="PREFTABELA"/>
              <w:rPr>
                <w:rFonts w:cs="Arial"/>
                <w:szCs w:val="20"/>
              </w:rPr>
            </w:pPr>
          </w:p>
          <w:p w14:paraId="119C74BB" w14:textId="77777777" w:rsidR="00542F4C" w:rsidRPr="008C6D16" w:rsidRDefault="00542F4C" w:rsidP="00291928">
            <w:pPr>
              <w:pStyle w:val="PREFTABELA"/>
              <w:rPr>
                <w:rFonts w:cs="Arial"/>
                <w:szCs w:val="20"/>
              </w:rPr>
            </w:pPr>
            <w:r w:rsidRPr="008C6D16">
              <w:rPr>
                <w:rFonts w:cs="Arial"/>
                <w:szCs w:val="20"/>
              </w:rPr>
              <w:t>Chapinha p/ fechamento de cordão;</w:t>
            </w:r>
          </w:p>
          <w:p w14:paraId="3A36D7CA" w14:textId="77777777" w:rsidR="00542F4C" w:rsidRPr="008C6D16" w:rsidRDefault="00542F4C" w:rsidP="00291928">
            <w:pPr>
              <w:pStyle w:val="PREFTABELA"/>
              <w:rPr>
                <w:rFonts w:cs="Arial"/>
                <w:szCs w:val="20"/>
              </w:rPr>
            </w:pPr>
            <w:r w:rsidRPr="008C6D16">
              <w:rPr>
                <w:rFonts w:cs="Arial"/>
                <w:szCs w:val="20"/>
              </w:rPr>
              <w:t>Modelo: Garra Terminal Dentada;</w:t>
            </w:r>
          </w:p>
          <w:p w14:paraId="65014084" w14:textId="77777777" w:rsidR="00542F4C" w:rsidRPr="008C6D16" w:rsidRDefault="00542F4C" w:rsidP="00291928">
            <w:pPr>
              <w:pStyle w:val="PREFTABELA"/>
              <w:rPr>
                <w:rFonts w:cs="Arial"/>
                <w:szCs w:val="20"/>
              </w:rPr>
            </w:pPr>
            <w:r w:rsidRPr="008C6D16">
              <w:rPr>
                <w:rFonts w:cs="Arial"/>
                <w:szCs w:val="20"/>
              </w:rPr>
              <w:lastRenderedPageBreak/>
              <w:t>Compatibilidade: Cordão de 20mm de diâmetro;</w:t>
            </w:r>
          </w:p>
          <w:p w14:paraId="7C14E383" w14:textId="77777777" w:rsidR="00542F4C" w:rsidRPr="008C6D16" w:rsidRDefault="00542F4C" w:rsidP="00291928">
            <w:pPr>
              <w:pStyle w:val="PREFTABELA"/>
              <w:rPr>
                <w:rFonts w:cs="Arial"/>
                <w:szCs w:val="20"/>
              </w:rPr>
            </w:pPr>
            <w:r w:rsidRPr="008C6D16">
              <w:rPr>
                <w:rFonts w:cs="Arial"/>
                <w:szCs w:val="20"/>
              </w:rPr>
              <w:t>Quantidade: 100 peças;</w:t>
            </w:r>
          </w:p>
          <w:p w14:paraId="48691771" w14:textId="77777777" w:rsidR="00542F4C" w:rsidRPr="008C6D16" w:rsidRDefault="00542F4C" w:rsidP="00291928">
            <w:pPr>
              <w:pStyle w:val="PREFTABELA"/>
              <w:rPr>
                <w:rFonts w:cs="Arial"/>
                <w:szCs w:val="20"/>
              </w:rPr>
            </w:pPr>
            <w:r w:rsidRPr="008C6D16">
              <w:rPr>
                <w:rFonts w:cs="Arial"/>
                <w:szCs w:val="20"/>
              </w:rPr>
              <w:t>Material: Aço resistente;</w:t>
            </w:r>
          </w:p>
          <w:p w14:paraId="02B537D3" w14:textId="77777777" w:rsidR="00542F4C" w:rsidRPr="008C6D16" w:rsidRDefault="00542F4C" w:rsidP="00291928">
            <w:pPr>
              <w:pStyle w:val="PREFTABELA"/>
              <w:rPr>
                <w:rFonts w:cs="Arial"/>
                <w:szCs w:val="20"/>
              </w:rPr>
            </w:pPr>
            <w:r w:rsidRPr="008C6D16">
              <w:rPr>
                <w:rFonts w:cs="Arial"/>
                <w:szCs w:val="20"/>
              </w:rPr>
              <w:t>Acabamento: Zinco</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D2B5119" w14:textId="77777777" w:rsidR="00542F4C" w:rsidRPr="008C6D16" w:rsidRDefault="00542F4C" w:rsidP="00291928">
            <w:pPr>
              <w:pStyle w:val="PREFTABELA"/>
              <w:jc w:val="center"/>
              <w:rPr>
                <w:rFonts w:cs="Arial"/>
                <w:szCs w:val="20"/>
              </w:rPr>
            </w:pPr>
            <w:r w:rsidRPr="008C6D16">
              <w:rPr>
                <w:rFonts w:cs="Arial"/>
                <w:szCs w:val="20"/>
              </w:rPr>
              <w:lastRenderedPageBreak/>
              <w:t>4</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01D315D0"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9F87BFF" w14:textId="77777777" w:rsidR="00542F4C" w:rsidRPr="008C6D16" w:rsidRDefault="00542F4C" w:rsidP="00291928">
            <w:pPr>
              <w:pStyle w:val="PREFTABELA"/>
              <w:jc w:val="center"/>
              <w:rPr>
                <w:rFonts w:cs="Arial"/>
                <w:szCs w:val="20"/>
              </w:rPr>
            </w:pPr>
            <w:r w:rsidRPr="008C6D16">
              <w:rPr>
                <w:rFonts w:cs="Arial"/>
                <w:szCs w:val="20"/>
              </w:rPr>
              <w:t>R$ 30,08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6CB9984A" w14:textId="77777777" w:rsidR="00542F4C" w:rsidRPr="008C6D16" w:rsidRDefault="00542F4C" w:rsidP="00291928">
            <w:pPr>
              <w:pStyle w:val="PREFTABELA"/>
              <w:jc w:val="center"/>
              <w:rPr>
                <w:rFonts w:cs="Arial"/>
                <w:szCs w:val="20"/>
              </w:rPr>
            </w:pPr>
            <w:r w:rsidRPr="008C6D16">
              <w:rPr>
                <w:rFonts w:cs="Arial"/>
                <w:szCs w:val="20"/>
              </w:rPr>
              <w:t>R$ 120,32</w:t>
            </w:r>
          </w:p>
        </w:tc>
      </w:tr>
      <w:tr w:rsidR="00542F4C" w:rsidRPr="008C6D16" w14:paraId="73372C3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7194B" w14:textId="77777777" w:rsidR="00542F4C" w:rsidRPr="008C6D16" w:rsidRDefault="00542F4C" w:rsidP="00291928">
            <w:pPr>
              <w:pStyle w:val="PREFTABELA"/>
              <w:jc w:val="center"/>
              <w:rPr>
                <w:rFonts w:cs="Arial"/>
                <w:szCs w:val="20"/>
              </w:rPr>
            </w:pPr>
            <w:r w:rsidRPr="008C6D16">
              <w:rPr>
                <w:rFonts w:cs="Arial"/>
                <w:szCs w:val="20"/>
              </w:rPr>
              <w:t>103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E822B1D" w14:textId="77777777" w:rsidR="00542F4C" w:rsidRPr="008C6D16" w:rsidRDefault="00542F4C" w:rsidP="00291928">
            <w:pPr>
              <w:pStyle w:val="PREFTITULOTABELA"/>
              <w:rPr>
                <w:rFonts w:cs="Arial"/>
                <w:sz w:val="20"/>
                <w:szCs w:val="20"/>
              </w:rPr>
            </w:pPr>
            <w:r w:rsidRPr="008C6D16">
              <w:rPr>
                <w:rFonts w:cs="Arial"/>
                <w:sz w:val="20"/>
                <w:szCs w:val="20"/>
              </w:rPr>
              <w:t>PRESILHA JACARÉ PARA CRACHÁ</w:t>
            </w:r>
          </w:p>
          <w:p w14:paraId="02BCBB59" w14:textId="77777777" w:rsidR="00542F4C" w:rsidRPr="008C6D16" w:rsidRDefault="00542F4C" w:rsidP="00291928">
            <w:pPr>
              <w:pStyle w:val="PREFTABELA"/>
              <w:rPr>
                <w:rFonts w:cs="Arial"/>
                <w:szCs w:val="20"/>
              </w:rPr>
            </w:pPr>
          </w:p>
          <w:p w14:paraId="1D6C0792" w14:textId="77777777" w:rsidR="00542F4C" w:rsidRPr="008C6D16" w:rsidRDefault="00542F4C" w:rsidP="00291928">
            <w:pPr>
              <w:pStyle w:val="PREFTABELA"/>
              <w:rPr>
                <w:rFonts w:cs="Arial"/>
                <w:szCs w:val="20"/>
              </w:rPr>
            </w:pPr>
            <w:r w:rsidRPr="008C6D16">
              <w:rPr>
                <w:rFonts w:cs="Arial"/>
                <w:szCs w:val="20"/>
              </w:rPr>
              <w:t>Medidas da presilha: mínimo de 2,5x1,5cm;</w:t>
            </w:r>
          </w:p>
          <w:p w14:paraId="546B3565" w14:textId="77777777" w:rsidR="00542F4C" w:rsidRPr="008C6D16" w:rsidRDefault="00542F4C" w:rsidP="00291928">
            <w:pPr>
              <w:pStyle w:val="PREFTABELA"/>
              <w:rPr>
                <w:rFonts w:cs="Arial"/>
                <w:szCs w:val="20"/>
              </w:rPr>
            </w:pPr>
            <w:r w:rsidRPr="008C6D16">
              <w:rPr>
                <w:rFonts w:cs="Arial"/>
                <w:szCs w:val="20"/>
              </w:rPr>
              <w:t>Material: Metal;</w:t>
            </w:r>
          </w:p>
          <w:p w14:paraId="2FEC4DDE" w14:textId="77777777" w:rsidR="00542F4C" w:rsidRPr="008C6D16" w:rsidRDefault="00542F4C" w:rsidP="00291928">
            <w:pPr>
              <w:pStyle w:val="PREFTABELA"/>
              <w:rPr>
                <w:rFonts w:cs="Arial"/>
                <w:szCs w:val="20"/>
              </w:rPr>
            </w:pPr>
            <w:r w:rsidRPr="008C6D16">
              <w:rPr>
                <w:rFonts w:cs="Arial"/>
                <w:szCs w:val="20"/>
              </w:rPr>
              <w:t>Modelo: Jacaré para Crachá;</w:t>
            </w:r>
          </w:p>
          <w:p w14:paraId="1773FFE3" w14:textId="77777777" w:rsidR="00542F4C" w:rsidRPr="008C6D16" w:rsidRDefault="00542F4C" w:rsidP="00291928">
            <w:pPr>
              <w:pStyle w:val="PREFTABELA"/>
              <w:rPr>
                <w:rFonts w:cs="Arial"/>
                <w:szCs w:val="20"/>
              </w:rPr>
            </w:pPr>
            <w:r w:rsidRPr="008C6D16">
              <w:rPr>
                <w:rFonts w:cs="Arial"/>
                <w:szCs w:val="20"/>
              </w:rPr>
              <w:t>Produtos por Embalagem: 100un.</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82C70D2"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BF0FB76"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26EBA92C" w14:textId="77777777" w:rsidR="00542F4C" w:rsidRPr="008C6D16" w:rsidRDefault="00542F4C" w:rsidP="00291928">
            <w:pPr>
              <w:pStyle w:val="PREFTABELA"/>
              <w:jc w:val="center"/>
              <w:rPr>
                <w:rFonts w:cs="Arial"/>
                <w:szCs w:val="20"/>
              </w:rPr>
            </w:pPr>
            <w:r w:rsidRPr="008C6D16">
              <w:rPr>
                <w:rFonts w:cs="Arial"/>
                <w:szCs w:val="20"/>
              </w:rPr>
              <w:t>R$ 63,32</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9C5C584" w14:textId="77777777" w:rsidR="00542F4C" w:rsidRPr="008C6D16" w:rsidRDefault="00542F4C" w:rsidP="00291928">
            <w:pPr>
              <w:pStyle w:val="PREFTABELA"/>
              <w:jc w:val="center"/>
              <w:rPr>
                <w:rFonts w:cs="Arial"/>
                <w:szCs w:val="20"/>
              </w:rPr>
            </w:pPr>
            <w:r w:rsidRPr="008C6D16">
              <w:rPr>
                <w:rFonts w:cs="Arial"/>
                <w:szCs w:val="20"/>
              </w:rPr>
              <w:t>R$ 633,20</w:t>
            </w:r>
          </w:p>
        </w:tc>
      </w:tr>
      <w:tr w:rsidR="00542F4C" w:rsidRPr="008C6D16" w14:paraId="4C29FB4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A772CD" w14:textId="77777777" w:rsidR="00542F4C" w:rsidRPr="008C6D16" w:rsidRDefault="00542F4C" w:rsidP="00291928">
            <w:pPr>
              <w:pStyle w:val="PREFTABELA"/>
              <w:jc w:val="center"/>
              <w:rPr>
                <w:rFonts w:cs="Arial"/>
                <w:szCs w:val="20"/>
              </w:rPr>
            </w:pPr>
            <w:r w:rsidRPr="008C6D16">
              <w:rPr>
                <w:rFonts w:cs="Arial"/>
                <w:szCs w:val="20"/>
              </w:rPr>
              <w:t>104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0EBE709" w14:textId="77777777" w:rsidR="00542F4C" w:rsidRPr="008C6D16" w:rsidRDefault="00542F4C" w:rsidP="00291928">
            <w:pPr>
              <w:pStyle w:val="PREFTITULOTABELA"/>
              <w:rPr>
                <w:rFonts w:cs="Arial"/>
                <w:sz w:val="20"/>
                <w:szCs w:val="20"/>
              </w:rPr>
            </w:pPr>
            <w:r w:rsidRPr="008C6D16">
              <w:rPr>
                <w:rFonts w:cs="Arial"/>
                <w:sz w:val="20"/>
                <w:szCs w:val="20"/>
              </w:rPr>
              <w:t>ARGOLA CHATA P/ CORDÃO / CHAVEIRO - 25 MM</w:t>
            </w:r>
          </w:p>
          <w:p w14:paraId="750AFF76" w14:textId="77777777" w:rsidR="00542F4C" w:rsidRPr="008C6D16" w:rsidRDefault="00542F4C" w:rsidP="00291928">
            <w:pPr>
              <w:pStyle w:val="PREFTABELA"/>
              <w:rPr>
                <w:rFonts w:cs="Arial"/>
                <w:szCs w:val="20"/>
              </w:rPr>
            </w:pPr>
          </w:p>
          <w:p w14:paraId="41F73EBD" w14:textId="77777777" w:rsidR="00542F4C" w:rsidRPr="008C6D16" w:rsidRDefault="00542F4C" w:rsidP="00291928">
            <w:pPr>
              <w:pStyle w:val="PREFTABELA"/>
              <w:rPr>
                <w:rFonts w:cs="Arial"/>
                <w:szCs w:val="20"/>
              </w:rPr>
            </w:pPr>
            <w:r w:rsidRPr="008C6D16">
              <w:rPr>
                <w:rFonts w:cs="Arial"/>
                <w:szCs w:val="20"/>
              </w:rPr>
              <w:t>Argola italiana para chaveiro;</w:t>
            </w:r>
          </w:p>
          <w:p w14:paraId="452EBB31" w14:textId="77777777" w:rsidR="00542F4C" w:rsidRPr="008C6D16" w:rsidRDefault="00542F4C" w:rsidP="00291928">
            <w:pPr>
              <w:pStyle w:val="PREFTABELA"/>
              <w:rPr>
                <w:rFonts w:cs="Arial"/>
                <w:szCs w:val="20"/>
              </w:rPr>
            </w:pPr>
            <w:r w:rsidRPr="008C6D16">
              <w:rPr>
                <w:rFonts w:cs="Arial"/>
                <w:szCs w:val="20"/>
              </w:rPr>
              <w:t>Cor: Níquel / Prata;</w:t>
            </w:r>
          </w:p>
          <w:p w14:paraId="2CD01B2C" w14:textId="77777777" w:rsidR="00542F4C" w:rsidRPr="008C6D16" w:rsidRDefault="00542F4C" w:rsidP="00291928">
            <w:pPr>
              <w:pStyle w:val="PREFTABELA"/>
              <w:rPr>
                <w:rFonts w:cs="Arial"/>
                <w:szCs w:val="20"/>
              </w:rPr>
            </w:pPr>
            <w:r w:rsidRPr="008C6D16">
              <w:rPr>
                <w:rFonts w:cs="Arial"/>
                <w:szCs w:val="20"/>
              </w:rPr>
              <w:t>Diâmetro externo: 25mm;</w:t>
            </w:r>
          </w:p>
          <w:p w14:paraId="46AF2EB1" w14:textId="77777777" w:rsidR="00542F4C" w:rsidRPr="008C6D16" w:rsidRDefault="00542F4C" w:rsidP="00291928">
            <w:pPr>
              <w:pStyle w:val="PREFTABELA"/>
              <w:rPr>
                <w:rFonts w:cs="Arial"/>
                <w:szCs w:val="20"/>
              </w:rPr>
            </w:pPr>
            <w:r w:rsidRPr="008C6D16">
              <w:rPr>
                <w:rFonts w:cs="Arial"/>
                <w:szCs w:val="20"/>
              </w:rPr>
              <w:t>Espessura total: 2mm;</w:t>
            </w:r>
          </w:p>
          <w:p w14:paraId="499F0F9F" w14:textId="77777777" w:rsidR="00542F4C" w:rsidRPr="008C6D16" w:rsidRDefault="00542F4C" w:rsidP="00291928">
            <w:pPr>
              <w:pStyle w:val="PREFTABELA"/>
              <w:rPr>
                <w:rFonts w:cs="Arial"/>
                <w:szCs w:val="20"/>
              </w:rPr>
            </w:pPr>
            <w:r w:rsidRPr="008C6D16">
              <w:rPr>
                <w:rFonts w:cs="Arial"/>
                <w:szCs w:val="20"/>
              </w:rPr>
              <w:t>Pacote com 100 peças.</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6272000" w14:textId="77777777" w:rsidR="00542F4C" w:rsidRPr="008C6D16" w:rsidRDefault="00542F4C" w:rsidP="00291928">
            <w:pPr>
              <w:pStyle w:val="PREFTABELA"/>
              <w:jc w:val="center"/>
              <w:rPr>
                <w:rFonts w:cs="Arial"/>
                <w:szCs w:val="20"/>
              </w:rPr>
            </w:pPr>
            <w:r w:rsidRPr="008C6D16">
              <w:rPr>
                <w:rFonts w:cs="Arial"/>
                <w:szCs w:val="20"/>
              </w:rPr>
              <w:t>15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60386A7" w14:textId="77777777" w:rsidR="00542F4C" w:rsidRPr="008C6D16" w:rsidRDefault="00542F4C" w:rsidP="00291928">
            <w:pPr>
              <w:pStyle w:val="PREFTABELA"/>
              <w:jc w:val="center"/>
              <w:rPr>
                <w:rFonts w:cs="Arial"/>
                <w:szCs w:val="20"/>
              </w:rPr>
            </w:pPr>
            <w:r w:rsidRPr="008C6D16">
              <w:rPr>
                <w:rFonts w:cs="Arial"/>
                <w:szCs w:val="20"/>
              </w:rPr>
              <w:t>Pacote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05188D0" w14:textId="77777777" w:rsidR="00542F4C" w:rsidRPr="008C6D16" w:rsidRDefault="00542F4C" w:rsidP="00291928">
            <w:pPr>
              <w:pStyle w:val="PREFTABELA"/>
              <w:jc w:val="center"/>
              <w:rPr>
                <w:rFonts w:cs="Arial"/>
                <w:szCs w:val="20"/>
              </w:rPr>
            </w:pPr>
            <w:r w:rsidRPr="008C6D16">
              <w:rPr>
                <w:rFonts w:cs="Arial"/>
                <w:szCs w:val="20"/>
              </w:rPr>
              <w:t>R$ 42,07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2FA6CBA" w14:textId="77777777" w:rsidR="00542F4C" w:rsidRPr="008C6D16" w:rsidRDefault="00542F4C" w:rsidP="00291928">
            <w:pPr>
              <w:pStyle w:val="PREFTABELA"/>
              <w:jc w:val="center"/>
              <w:rPr>
                <w:rFonts w:cs="Arial"/>
                <w:szCs w:val="20"/>
              </w:rPr>
            </w:pPr>
            <w:r w:rsidRPr="008C6D16">
              <w:rPr>
                <w:rFonts w:cs="Arial"/>
                <w:szCs w:val="20"/>
              </w:rPr>
              <w:t>R$ 631,05</w:t>
            </w:r>
          </w:p>
        </w:tc>
      </w:tr>
      <w:tr w:rsidR="00542F4C" w:rsidRPr="008C6D16" w14:paraId="0770DDB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98C4BC" w14:textId="77777777" w:rsidR="00542F4C" w:rsidRPr="008C6D16" w:rsidRDefault="00542F4C" w:rsidP="00291928">
            <w:pPr>
              <w:pStyle w:val="PREFTABELA"/>
              <w:jc w:val="center"/>
              <w:rPr>
                <w:rFonts w:cs="Arial"/>
                <w:szCs w:val="20"/>
              </w:rPr>
            </w:pPr>
            <w:r w:rsidRPr="008C6D16">
              <w:rPr>
                <w:rFonts w:cs="Arial"/>
                <w:szCs w:val="20"/>
              </w:rPr>
              <w:t>105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CC004C9" w14:textId="77777777" w:rsidR="00542F4C" w:rsidRPr="008C6D16" w:rsidRDefault="00542F4C" w:rsidP="00291928">
            <w:pPr>
              <w:pStyle w:val="PREFTITULOTABELA"/>
              <w:rPr>
                <w:rFonts w:cs="Arial"/>
                <w:sz w:val="20"/>
                <w:szCs w:val="20"/>
              </w:rPr>
            </w:pPr>
            <w:r w:rsidRPr="008C6D16">
              <w:rPr>
                <w:rFonts w:cs="Arial"/>
                <w:sz w:val="20"/>
                <w:szCs w:val="20"/>
              </w:rPr>
              <w:t>ENCADERNADORA PERFURADORA E FECHADORA WIRE-O CONJUGADA PASSO 2X1</w:t>
            </w:r>
          </w:p>
          <w:p w14:paraId="4D847E78" w14:textId="77777777" w:rsidR="00542F4C" w:rsidRPr="008C6D16" w:rsidRDefault="00542F4C" w:rsidP="00291928">
            <w:pPr>
              <w:pStyle w:val="PREFTABELA"/>
              <w:rPr>
                <w:rFonts w:cs="Arial"/>
                <w:szCs w:val="20"/>
              </w:rPr>
            </w:pPr>
          </w:p>
          <w:p w14:paraId="6EF492AA" w14:textId="77777777" w:rsidR="00542F4C" w:rsidRPr="008C6D16" w:rsidRDefault="00542F4C" w:rsidP="00291928">
            <w:pPr>
              <w:pStyle w:val="PREFTABELA"/>
              <w:rPr>
                <w:rFonts w:cs="Arial"/>
                <w:szCs w:val="20"/>
              </w:rPr>
            </w:pPr>
            <w:r w:rsidRPr="008C6D16">
              <w:rPr>
                <w:rFonts w:cs="Arial"/>
                <w:szCs w:val="20"/>
              </w:rPr>
              <w:t>Modelo: Conjugada Passo 2x1 (Furo Quadrado);</w:t>
            </w:r>
          </w:p>
          <w:p w14:paraId="37AB7221" w14:textId="77777777" w:rsidR="00542F4C" w:rsidRPr="008C6D16" w:rsidRDefault="00542F4C" w:rsidP="00291928">
            <w:pPr>
              <w:pStyle w:val="PREFTABELA"/>
              <w:rPr>
                <w:rFonts w:cs="Arial"/>
                <w:szCs w:val="20"/>
              </w:rPr>
            </w:pPr>
            <w:r w:rsidRPr="008C6D16">
              <w:rPr>
                <w:rFonts w:cs="Arial"/>
                <w:szCs w:val="20"/>
              </w:rPr>
              <w:t>Tamanho: Oficio;</w:t>
            </w:r>
          </w:p>
          <w:p w14:paraId="474624E5" w14:textId="77777777" w:rsidR="00542F4C" w:rsidRPr="008C6D16" w:rsidRDefault="00542F4C" w:rsidP="00291928">
            <w:pPr>
              <w:pStyle w:val="PREFTABELA"/>
              <w:rPr>
                <w:rFonts w:cs="Arial"/>
                <w:szCs w:val="20"/>
              </w:rPr>
            </w:pPr>
            <w:r w:rsidRPr="008C6D16">
              <w:rPr>
                <w:rFonts w:cs="Arial"/>
                <w:szCs w:val="20"/>
              </w:rPr>
              <w:t>Área de Trabalho: mínimo de 36x22cm;</w:t>
            </w:r>
          </w:p>
          <w:p w14:paraId="690234EA" w14:textId="77777777" w:rsidR="00542F4C" w:rsidRPr="008C6D16" w:rsidRDefault="00542F4C" w:rsidP="00291928">
            <w:pPr>
              <w:pStyle w:val="PREFTABELA"/>
              <w:rPr>
                <w:rFonts w:cs="Arial"/>
                <w:szCs w:val="20"/>
              </w:rPr>
            </w:pPr>
            <w:r w:rsidRPr="008C6D16">
              <w:rPr>
                <w:rFonts w:cs="Arial"/>
                <w:szCs w:val="20"/>
              </w:rPr>
              <w:t>Extensão de Perfuração: mínima de 36cm;</w:t>
            </w:r>
          </w:p>
          <w:p w14:paraId="14B4D90A" w14:textId="77777777" w:rsidR="00542F4C" w:rsidRPr="008C6D16" w:rsidRDefault="00542F4C" w:rsidP="00291928">
            <w:pPr>
              <w:pStyle w:val="PREFTABELA"/>
              <w:rPr>
                <w:rFonts w:cs="Arial"/>
                <w:szCs w:val="20"/>
              </w:rPr>
            </w:pPr>
            <w:r w:rsidRPr="008C6D16">
              <w:rPr>
                <w:rFonts w:cs="Arial"/>
                <w:szCs w:val="20"/>
              </w:rPr>
              <w:t>Capacidade de Perfuração: 15 folhas 75g/m²;</w:t>
            </w:r>
          </w:p>
          <w:p w14:paraId="78F71AEA" w14:textId="77777777" w:rsidR="00542F4C" w:rsidRPr="008C6D16" w:rsidRDefault="00542F4C" w:rsidP="00291928">
            <w:pPr>
              <w:pStyle w:val="PREFTABELA"/>
              <w:rPr>
                <w:rFonts w:cs="Arial"/>
                <w:szCs w:val="20"/>
              </w:rPr>
            </w:pPr>
            <w:r w:rsidRPr="008C6D16">
              <w:rPr>
                <w:rFonts w:cs="Arial"/>
                <w:szCs w:val="20"/>
              </w:rPr>
              <w:t>Quantidade de Furos: mínimo de 28 sendo todos anuláveis;</w:t>
            </w:r>
          </w:p>
          <w:p w14:paraId="3AD06B62" w14:textId="77777777" w:rsidR="00542F4C" w:rsidRPr="008C6D16" w:rsidRDefault="00542F4C" w:rsidP="00291928">
            <w:pPr>
              <w:pStyle w:val="PREFTABELA"/>
              <w:rPr>
                <w:rFonts w:cs="Arial"/>
                <w:szCs w:val="20"/>
              </w:rPr>
            </w:pPr>
            <w:r w:rsidRPr="008C6D16">
              <w:rPr>
                <w:rFonts w:cs="Arial"/>
                <w:szCs w:val="20"/>
              </w:rPr>
              <w:t>Régua dentada;</w:t>
            </w:r>
          </w:p>
          <w:p w14:paraId="68B4697D" w14:textId="77777777" w:rsidR="00542F4C" w:rsidRPr="008C6D16" w:rsidRDefault="00542F4C" w:rsidP="00291928">
            <w:pPr>
              <w:pStyle w:val="PREFTABELA"/>
              <w:rPr>
                <w:rFonts w:cs="Arial"/>
                <w:szCs w:val="20"/>
              </w:rPr>
            </w:pPr>
            <w:r w:rsidRPr="008C6D16">
              <w:rPr>
                <w:rFonts w:cs="Arial"/>
                <w:szCs w:val="20"/>
              </w:rPr>
              <w:t>Gaveta para resíduos;</w:t>
            </w:r>
          </w:p>
          <w:p w14:paraId="6C3FC6E9" w14:textId="77777777" w:rsidR="00542F4C" w:rsidRPr="008C6D16" w:rsidRDefault="00542F4C" w:rsidP="00291928">
            <w:pPr>
              <w:pStyle w:val="PREFTABELA"/>
              <w:rPr>
                <w:rFonts w:cs="Arial"/>
                <w:szCs w:val="20"/>
              </w:rPr>
            </w:pPr>
            <w:r w:rsidRPr="008C6D16">
              <w:rPr>
                <w:rFonts w:cs="Arial"/>
                <w:szCs w:val="20"/>
              </w:rPr>
              <w:t xml:space="preserve">Fechamento de </w:t>
            </w:r>
            <w:proofErr w:type="spellStart"/>
            <w:r w:rsidRPr="008C6D16">
              <w:rPr>
                <w:rFonts w:cs="Arial"/>
                <w:szCs w:val="20"/>
              </w:rPr>
              <w:t>Wire-o</w:t>
            </w:r>
            <w:proofErr w:type="spellEnd"/>
            <w:r w:rsidRPr="008C6D16">
              <w:rPr>
                <w:rFonts w:cs="Arial"/>
                <w:szCs w:val="20"/>
              </w:rPr>
              <w:t>: 1/4" a 1 1/4".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65BEC510" w14:textId="77777777" w:rsidR="00542F4C" w:rsidRPr="008C6D16" w:rsidRDefault="00542F4C" w:rsidP="00291928">
            <w:pPr>
              <w:pStyle w:val="PREFTABELA"/>
              <w:jc w:val="center"/>
              <w:rPr>
                <w:rFonts w:cs="Arial"/>
                <w:szCs w:val="20"/>
              </w:rPr>
            </w:pPr>
            <w:r w:rsidRPr="008C6D16">
              <w:rPr>
                <w:rFonts w:cs="Arial"/>
                <w:szCs w:val="20"/>
              </w:rPr>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629AF0B8"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D11B0FC" w14:textId="77777777" w:rsidR="00542F4C" w:rsidRPr="008C6D16" w:rsidRDefault="00542F4C" w:rsidP="00291928">
            <w:pPr>
              <w:pStyle w:val="PREFTABELA"/>
              <w:jc w:val="center"/>
              <w:rPr>
                <w:rFonts w:cs="Arial"/>
                <w:szCs w:val="20"/>
              </w:rPr>
            </w:pPr>
            <w:r w:rsidRPr="008C6D16">
              <w:rPr>
                <w:rFonts w:cs="Arial"/>
                <w:szCs w:val="20"/>
              </w:rPr>
              <w:t>R$ 1.239,83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ABFB433" w14:textId="77777777" w:rsidR="00542F4C" w:rsidRPr="008C6D16" w:rsidRDefault="00542F4C" w:rsidP="00291928">
            <w:pPr>
              <w:pStyle w:val="PREFTABELA"/>
              <w:jc w:val="center"/>
              <w:rPr>
                <w:rFonts w:cs="Arial"/>
                <w:szCs w:val="20"/>
              </w:rPr>
            </w:pPr>
            <w:r w:rsidRPr="008C6D16">
              <w:rPr>
                <w:rFonts w:cs="Arial"/>
                <w:szCs w:val="20"/>
              </w:rPr>
              <w:t>R$ 1.239,83</w:t>
            </w:r>
          </w:p>
        </w:tc>
      </w:tr>
      <w:tr w:rsidR="00542F4C" w:rsidRPr="008C6D16" w14:paraId="4CA7764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F6C9D7" w14:textId="77777777" w:rsidR="00542F4C" w:rsidRPr="008C6D16" w:rsidRDefault="00542F4C" w:rsidP="00291928">
            <w:pPr>
              <w:pStyle w:val="PREFTABELA"/>
              <w:jc w:val="center"/>
              <w:rPr>
                <w:rFonts w:cs="Arial"/>
                <w:szCs w:val="20"/>
              </w:rPr>
            </w:pPr>
            <w:r w:rsidRPr="008C6D16">
              <w:rPr>
                <w:rFonts w:cs="Arial"/>
                <w:szCs w:val="20"/>
              </w:rPr>
              <w:t>106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9AA0976" w14:textId="77777777" w:rsidR="00542F4C" w:rsidRPr="008C6D16" w:rsidRDefault="00542F4C" w:rsidP="00291928">
            <w:pPr>
              <w:pStyle w:val="PREFTITULOTABELA"/>
              <w:rPr>
                <w:rFonts w:cs="Arial"/>
                <w:sz w:val="20"/>
                <w:szCs w:val="20"/>
              </w:rPr>
            </w:pPr>
            <w:r w:rsidRPr="008C6D16">
              <w:rPr>
                <w:rFonts w:cs="Arial"/>
                <w:sz w:val="20"/>
                <w:szCs w:val="20"/>
              </w:rPr>
              <w:t>ENCADERNADORA PERFURADORA E FECHADORA WIRE-O CONJUGADA PASSO 3X1</w:t>
            </w:r>
          </w:p>
          <w:p w14:paraId="5B39AADD" w14:textId="77777777" w:rsidR="00542F4C" w:rsidRPr="008C6D16" w:rsidRDefault="00542F4C" w:rsidP="00291928">
            <w:pPr>
              <w:pStyle w:val="PREFTABELA"/>
              <w:rPr>
                <w:rFonts w:cs="Arial"/>
                <w:szCs w:val="20"/>
              </w:rPr>
            </w:pPr>
          </w:p>
          <w:p w14:paraId="4E5CC690" w14:textId="77777777" w:rsidR="00542F4C" w:rsidRPr="008C6D16" w:rsidRDefault="00542F4C" w:rsidP="00291928">
            <w:pPr>
              <w:pStyle w:val="PREFTABELA"/>
              <w:rPr>
                <w:rFonts w:cs="Arial"/>
                <w:szCs w:val="20"/>
              </w:rPr>
            </w:pPr>
            <w:r w:rsidRPr="008C6D16">
              <w:rPr>
                <w:rFonts w:cs="Arial"/>
                <w:szCs w:val="20"/>
              </w:rPr>
              <w:t>Modelo: Conjugada Passo 3x1 (Furo Quadrado);</w:t>
            </w:r>
          </w:p>
          <w:p w14:paraId="583A59D4" w14:textId="77777777" w:rsidR="00542F4C" w:rsidRPr="008C6D16" w:rsidRDefault="00542F4C" w:rsidP="00291928">
            <w:pPr>
              <w:pStyle w:val="PREFTABELA"/>
              <w:rPr>
                <w:rFonts w:cs="Arial"/>
                <w:szCs w:val="20"/>
              </w:rPr>
            </w:pPr>
            <w:r w:rsidRPr="008C6D16">
              <w:rPr>
                <w:rFonts w:cs="Arial"/>
                <w:szCs w:val="20"/>
              </w:rPr>
              <w:t>Tamanho: Oficio;</w:t>
            </w:r>
          </w:p>
          <w:p w14:paraId="5194F9D9" w14:textId="77777777" w:rsidR="00542F4C" w:rsidRPr="008C6D16" w:rsidRDefault="00542F4C" w:rsidP="00291928">
            <w:pPr>
              <w:pStyle w:val="PREFTABELA"/>
              <w:rPr>
                <w:rFonts w:cs="Arial"/>
                <w:szCs w:val="20"/>
              </w:rPr>
            </w:pPr>
            <w:r w:rsidRPr="008C6D16">
              <w:rPr>
                <w:rFonts w:cs="Arial"/>
                <w:szCs w:val="20"/>
              </w:rPr>
              <w:t>Área de Trabalho: mínimo de 36x22cm;</w:t>
            </w:r>
          </w:p>
          <w:p w14:paraId="5B41DFE2" w14:textId="77777777" w:rsidR="00542F4C" w:rsidRPr="008C6D16" w:rsidRDefault="00542F4C" w:rsidP="00291928">
            <w:pPr>
              <w:pStyle w:val="PREFTABELA"/>
              <w:rPr>
                <w:rFonts w:cs="Arial"/>
                <w:szCs w:val="20"/>
              </w:rPr>
            </w:pPr>
            <w:r w:rsidRPr="008C6D16">
              <w:rPr>
                <w:rFonts w:cs="Arial"/>
                <w:szCs w:val="20"/>
              </w:rPr>
              <w:t>Extensão de Perfuração: mínima de 36cm;</w:t>
            </w:r>
          </w:p>
          <w:p w14:paraId="0936CA14" w14:textId="77777777" w:rsidR="00542F4C" w:rsidRPr="008C6D16" w:rsidRDefault="00542F4C" w:rsidP="00291928">
            <w:pPr>
              <w:pStyle w:val="PREFTABELA"/>
              <w:rPr>
                <w:rFonts w:cs="Arial"/>
                <w:szCs w:val="20"/>
              </w:rPr>
            </w:pPr>
            <w:r w:rsidRPr="008C6D16">
              <w:rPr>
                <w:rFonts w:cs="Arial"/>
                <w:szCs w:val="20"/>
              </w:rPr>
              <w:t>Capacidade de Perfuração: 15 folhas 75g/m²;</w:t>
            </w:r>
          </w:p>
          <w:p w14:paraId="15F3271A" w14:textId="77777777" w:rsidR="00542F4C" w:rsidRPr="008C6D16" w:rsidRDefault="00542F4C" w:rsidP="00291928">
            <w:pPr>
              <w:pStyle w:val="PREFTABELA"/>
              <w:rPr>
                <w:rFonts w:cs="Arial"/>
                <w:szCs w:val="20"/>
              </w:rPr>
            </w:pPr>
            <w:r w:rsidRPr="008C6D16">
              <w:rPr>
                <w:rFonts w:cs="Arial"/>
                <w:szCs w:val="20"/>
              </w:rPr>
              <w:t>Quantidade de Furos: mínimo de 42 sendo todos anuláveis;</w:t>
            </w:r>
          </w:p>
          <w:p w14:paraId="2C2FCF03" w14:textId="77777777" w:rsidR="00542F4C" w:rsidRPr="008C6D16" w:rsidRDefault="00542F4C" w:rsidP="00291928">
            <w:pPr>
              <w:pStyle w:val="PREFTABELA"/>
              <w:rPr>
                <w:rFonts w:cs="Arial"/>
                <w:szCs w:val="20"/>
              </w:rPr>
            </w:pPr>
            <w:r w:rsidRPr="008C6D16">
              <w:rPr>
                <w:rFonts w:cs="Arial"/>
                <w:szCs w:val="20"/>
              </w:rPr>
              <w:t>Régua dentada;</w:t>
            </w:r>
          </w:p>
          <w:p w14:paraId="41257344" w14:textId="77777777" w:rsidR="00542F4C" w:rsidRPr="008C6D16" w:rsidRDefault="00542F4C" w:rsidP="00291928">
            <w:pPr>
              <w:pStyle w:val="PREFTABELA"/>
              <w:rPr>
                <w:rFonts w:cs="Arial"/>
                <w:szCs w:val="20"/>
              </w:rPr>
            </w:pPr>
            <w:r w:rsidRPr="008C6D16">
              <w:rPr>
                <w:rFonts w:cs="Arial"/>
                <w:szCs w:val="20"/>
              </w:rPr>
              <w:t>Gaveta para resíduos;</w:t>
            </w:r>
          </w:p>
          <w:p w14:paraId="54C3D4FD" w14:textId="77777777" w:rsidR="00542F4C" w:rsidRPr="008C6D16" w:rsidRDefault="00542F4C" w:rsidP="00291928">
            <w:pPr>
              <w:pStyle w:val="PREFTABELA"/>
              <w:rPr>
                <w:rFonts w:cs="Arial"/>
                <w:szCs w:val="20"/>
              </w:rPr>
            </w:pPr>
            <w:r w:rsidRPr="008C6D16">
              <w:rPr>
                <w:rFonts w:cs="Arial"/>
                <w:szCs w:val="20"/>
              </w:rPr>
              <w:t xml:space="preserve">Fechamento de </w:t>
            </w:r>
            <w:proofErr w:type="spellStart"/>
            <w:r w:rsidRPr="008C6D16">
              <w:rPr>
                <w:rFonts w:cs="Arial"/>
                <w:szCs w:val="20"/>
              </w:rPr>
              <w:t>Wire-o</w:t>
            </w:r>
            <w:proofErr w:type="spellEnd"/>
            <w:r w:rsidRPr="008C6D16">
              <w:rPr>
                <w:rFonts w:cs="Arial"/>
                <w:szCs w:val="20"/>
              </w:rPr>
              <w:t>: 1/4" a 1 1/4".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7CECD37" w14:textId="77777777" w:rsidR="00542F4C" w:rsidRPr="008C6D16" w:rsidRDefault="00542F4C" w:rsidP="00291928">
            <w:pPr>
              <w:pStyle w:val="PREFTABELA"/>
              <w:jc w:val="center"/>
              <w:rPr>
                <w:rFonts w:cs="Arial"/>
                <w:szCs w:val="20"/>
              </w:rPr>
            </w:pPr>
            <w:r w:rsidRPr="008C6D16">
              <w:rPr>
                <w:rFonts w:cs="Arial"/>
                <w:szCs w:val="20"/>
              </w:rPr>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3A3B8FB" w14:textId="77777777" w:rsidR="00542F4C" w:rsidRPr="008C6D16" w:rsidRDefault="00542F4C" w:rsidP="00291928">
            <w:pPr>
              <w:pStyle w:val="PREFTABELA"/>
              <w:jc w:val="center"/>
              <w:rPr>
                <w:rFonts w:cs="Arial"/>
                <w:szCs w:val="20"/>
              </w:rPr>
            </w:pPr>
            <w:r w:rsidRPr="008C6D16">
              <w:rPr>
                <w:rFonts w:cs="Arial"/>
                <w:szCs w:val="20"/>
              </w:rPr>
              <w:t>Unidade</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AFC54B8" w14:textId="77777777" w:rsidR="00542F4C" w:rsidRPr="008C6D16" w:rsidRDefault="00542F4C" w:rsidP="00291928">
            <w:pPr>
              <w:pStyle w:val="PREFTABELA"/>
              <w:jc w:val="center"/>
              <w:rPr>
                <w:rFonts w:cs="Arial"/>
                <w:szCs w:val="20"/>
              </w:rPr>
            </w:pPr>
            <w:r w:rsidRPr="008C6D16">
              <w:rPr>
                <w:rFonts w:cs="Arial"/>
                <w:szCs w:val="20"/>
              </w:rPr>
              <w:t>R$ 1.407,67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D4AE106" w14:textId="77777777" w:rsidR="00542F4C" w:rsidRPr="008C6D16" w:rsidRDefault="00542F4C" w:rsidP="00291928">
            <w:pPr>
              <w:pStyle w:val="PREFTABELA"/>
              <w:jc w:val="center"/>
              <w:rPr>
                <w:rFonts w:cs="Arial"/>
                <w:szCs w:val="20"/>
              </w:rPr>
            </w:pPr>
            <w:r w:rsidRPr="008C6D16">
              <w:rPr>
                <w:rFonts w:cs="Arial"/>
                <w:szCs w:val="20"/>
              </w:rPr>
              <w:t>R$ 1.407,67</w:t>
            </w:r>
          </w:p>
        </w:tc>
      </w:tr>
      <w:tr w:rsidR="00542F4C" w:rsidRPr="008C6D16" w14:paraId="7FDDA9A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714621" w14:textId="77777777" w:rsidR="00542F4C" w:rsidRPr="008C6D16" w:rsidRDefault="00542F4C" w:rsidP="00291928">
            <w:pPr>
              <w:pStyle w:val="PREFTABELA"/>
              <w:jc w:val="center"/>
              <w:rPr>
                <w:rFonts w:cs="Arial"/>
                <w:szCs w:val="20"/>
              </w:rPr>
            </w:pPr>
            <w:r w:rsidRPr="008C6D16">
              <w:rPr>
                <w:rFonts w:cs="Arial"/>
                <w:szCs w:val="20"/>
              </w:rPr>
              <w:t>107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79C2CA4" w14:textId="77777777" w:rsidR="00542F4C" w:rsidRPr="008C6D16" w:rsidRDefault="00542F4C" w:rsidP="00291928">
            <w:pPr>
              <w:pStyle w:val="PREFTITULOTABELA"/>
              <w:rPr>
                <w:rFonts w:cs="Arial"/>
                <w:sz w:val="20"/>
                <w:szCs w:val="20"/>
              </w:rPr>
            </w:pPr>
            <w:r w:rsidRPr="008C6D16">
              <w:rPr>
                <w:rFonts w:cs="Arial"/>
                <w:sz w:val="20"/>
                <w:szCs w:val="20"/>
              </w:rPr>
              <w:t>WIRE-O PARA ENCADERNAÇÃO 1/4" A4</w:t>
            </w:r>
          </w:p>
          <w:p w14:paraId="4D696273" w14:textId="77777777" w:rsidR="00542F4C" w:rsidRPr="008C6D16" w:rsidRDefault="00542F4C" w:rsidP="00291928">
            <w:pPr>
              <w:pStyle w:val="PREFTABELA"/>
              <w:rPr>
                <w:rFonts w:cs="Arial"/>
                <w:szCs w:val="20"/>
              </w:rPr>
            </w:pPr>
          </w:p>
          <w:p w14:paraId="5EF2AB92" w14:textId="77777777" w:rsidR="00542F4C" w:rsidRPr="008C6D16" w:rsidRDefault="00542F4C" w:rsidP="00291928">
            <w:pPr>
              <w:pStyle w:val="PREFTABELA"/>
              <w:rPr>
                <w:rFonts w:cs="Arial"/>
                <w:szCs w:val="20"/>
              </w:rPr>
            </w:pPr>
            <w:r w:rsidRPr="008C6D16">
              <w:rPr>
                <w:rFonts w:cs="Arial"/>
                <w:szCs w:val="20"/>
              </w:rPr>
              <w:t>Formato: Anel duplo;</w:t>
            </w:r>
          </w:p>
          <w:p w14:paraId="1EACD90E" w14:textId="77777777" w:rsidR="00542F4C" w:rsidRPr="008C6D16" w:rsidRDefault="00542F4C" w:rsidP="00291928">
            <w:pPr>
              <w:pStyle w:val="PREFTABELA"/>
              <w:rPr>
                <w:rFonts w:cs="Arial"/>
                <w:szCs w:val="20"/>
              </w:rPr>
            </w:pPr>
            <w:r w:rsidRPr="008C6D16">
              <w:rPr>
                <w:rFonts w:cs="Arial"/>
                <w:szCs w:val="20"/>
              </w:rPr>
              <w:t>Cor: Cores variadas;</w:t>
            </w:r>
          </w:p>
          <w:p w14:paraId="680FBFD5" w14:textId="77777777" w:rsidR="00542F4C" w:rsidRPr="008C6D16" w:rsidRDefault="00542F4C" w:rsidP="00291928">
            <w:pPr>
              <w:pStyle w:val="PREFTABELA"/>
              <w:rPr>
                <w:rFonts w:cs="Arial"/>
                <w:szCs w:val="20"/>
              </w:rPr>
            </w:pPr>
            <w:r w:rsidRPr="008C6D16">
              <w:rPr>
                <w:rFonts w:cs="Arial"/>
                <w:szCs w:val="20"/>
              </w:rPr>
              <w:t>Material: Arame de aço revestido;</w:t>
            </w:r>
          </w:p>
          <w:p w14:paraId="3F3F2EBD" w14:textId="77777777" w:rsidR="00542F4C" w:rsidRPr="008C6D16" w:rsidRDefault="00542F4C" w:rsidP="00291928">
            <w:pPr>
              <w:pStyle w:val="PREFTABELA"/>
              <w:rPr>
                <w:rFonts w:cs="Arial"/>
                <w:szCs w:val="20"/>
              </w:rPr>
            </w:pPr>
            <w:r w:rsidRPr="008C6D16">
              <w:rPr>
                <w:rFonts w:cs="Arial"/>
                <w:szCs w:val="20"/>
              </w:rPr>
              <w:t>Passo: 3x1;</w:t>
            </w:r>
          </w:p>
          <w:p w14:paraId="75F0D2C3" w14:textId="77777777" w:rsidR="00542F4C" w:rsidRPr="008C6D16" w:rsidRDefault="00542F4C" w:rsidP="00291928">
            <w:pPr>
              <w:pStyle w:val="PREFTABELA"/>
              <w:rPr>
                <w:rFonts w:cs="Arial"/>
                <w:szCs w:val="20"/>
              </w:rPr>
            </w:pPr>
            <w:r w:rsidRPr="008C6D16">
              <w:rPr>
                <w:rFonts w:cs="Arial"/>
                <w:szCs w:val="20"/>
              </w:rPr>
              <w:t>Tamanho: 1/4";</w:t>
            </w:r>
          </w:p>
          <w:p w14:paraId="32D27555" w14:textId="77777777" w:rsidR="00542F4C" w:rsidRPr="008C6D16" w:rsidRDefault="00542F4C" w:rsidP="00291928">
            <w:pPr>
              <w:pStyle w:val="PREFTABELA"/>
              <w:rPr>
                <w:rFonts w:cs="Arial"/>
                <w:szCs w:val="20"/>
              </w:rPr>
            </w:pPr>
            <w:r w:rsidRPr="008C6D16">
              <w:rPr>
                <w:rFonts w:cs="Arial"/>
                <w:szCs w:val="20"/>
              </w:rPr>
              <w:t>Produto por Embalagem: 100 unidades;</w:t>
            </w:r>
          </w:p>
          <w:p w14:paraId="4EEC0655" w14:textId="77777777" w:rsidR="00542F4C" w:rsidRPr="008C6D16" w:rsidRDefault="00542F4C" w:rsidP="00291928">
            <w:pPr>
              <w:pStyle w:val="PREFTABELA"/>
              <w:rPr>
                <w:rFonts w:cs="Arial"/>
                <w:szCs w:val="20"/>
              </w:rPr>
            </w:pPr>
            <w:r w:rsidRPr="008C6D16">
              <w:rPr>
                <w:rFonts w:cs="Arial"/>
                <w:szCs w:val="20"/>
              </w:rPr>
              <w:t>Quantidade de anéis: mínimo de 34;</w:t>
            </w:r>
          </w:p>
          <w:p w14:paraId="4FBBDD85" w14:textId="77777777" w:rsidR="00542F4C" w:rsidRPr="008C6D16" w:rsidRDefault="00542F4C" w:rsidP="00291928">
            <w:pPr>
              <w:pStyle w:val="PREFTABELA"/>
              <w:rPr>
                <w:rFonts w:cs="Arial"/>
                <w:szCs w:val="20"/>
              </w:rPr>
            </w:pPr>
            <w:r w:rsidRPr="008C6D16">
              <w:rPr>
                <w:rFonts w:cs="Arial"/>
                <w:szCs w:val="20"/>
              </w:rPr>
              <w:t>Quantidade de folhas: 25 folhas;</w:t>
            </w:r>
          </w:p>
          <w:p w14:paraId="752E0DB5"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2D0C328" w14:textId="77777777" w:rsidR="00542F4C" w:rsidRPr="008C6D16" w:rsidRDefault="00542F4C" w:rsidP="00291928">
            <w:pPr>
              <w:pStyle w:val="PREFTABELA"/>
              <w:jc w:val="center"/>
              <w:rPr>
                <w:rFonts w:cs="Arial"/>
                <w:szCs w:val="20"/>
              </w:rPr>
            </w:pPr>
            <w:r w:rsidRPr="008C6D16">
              <w:rPr>
                <w:rFonts w:cs="Arial"/>
                <w:szCs w:val="20"/>
              </w:rPr>
              <w:t>25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1DDB8650"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9BC680F" w14:textId="77777777" w:rsidR="00542F4C" w:rsidRPr="008C6D16" w:rsidRDefault="00542F4C" w:rsidP="00291928">
            <w:pPr>
              <w:pStyle w:val="PREFTABELA"/>
              <w:jc w:val="center"/>
              <w:rPr>
                <w:rFonts w:cs="Arial"/>
                <w:szCs w:val="20"/>
              </w:rPr>
            </w:pPr>
            <w:r w:rsidRPr="008C6D16">
              <w:rPr>
                <w:rFonts w:cs="Arial"/>
                <w:szCs w:val="20"/>
              </w:rPr>
              <w:t>R$ 61,68</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BF0CC63" w14:textId="77777777" w:rsidR="00542F4C" w:rsidRPr="008C6D16" w:rsidRDefault="00542F4C" w:rsidP="00291928">
            <w:pPr>
              <w:pStyle w:val="PREFTABELA"/>
              <w:jc w:val="center"/>
              <w:rPr>
                <w:rFonts w:cs="Arial"/>
                <w:szCs w:val="20"/>
              </w:rPr>
            </w:pPr>
            <w:r w:rsidRPr="008C6D16">
              <w:rPr>
                <w:rFonts w:cs="Arial"/>
                <w:szCs w:val="20"/>
              </w:rPr>
              <w:t>R$ 1.541,92</w:t>
            </w:r>
          </w:p>
        </w:tc>
      </w:tr>
      <w:tr w:rsidR="00542F4C" w:rsidRPr="008C6D16" w14:paraId="00C8D66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C1AA7A" w14:textId="77777777" w:rsidR="00542F4C" w:rsidRPr="008C6D16" w:rsidRDefault="00542F4C" w:rsidP="00291928">
            <w:pPr>
              <w:pStyle w:val="PREFTABELA"/>
              <w:jc w:val="center"/>
              <w:rPr>
                <w:rFonts w:cs="Arial"/>
                <w:szCs w:val="20"/>
              </w:rPr>
            </w:pPr>
            <w:r w:rsidRPr="008C6D16">
              <w:rPr>
                <w:rFonts w:cs="Arial"/>
                <w:szCs w:val="20"/>
              </w:rPr>
              <w:lastRenderedPageBreak/>
              <w:t>108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1B609A0" w14:textId="77777777" w:rsidR="00542F4C" w:rsidRPr="008C6D16" w:rsidRDefault="00542F4C" w:rsidP="00291928">
            <w:pPr>
              <w:pStyle w:val="PREFTITULOTABELA"/>
              <w:rPr>
                <w:rFonts w:cs="Arial"/>
                <w:sz w:val="20"/>
                <w:szCs w:val="20"/>
              </w:rPr>
            </w:pPr>
            <w:r w:rsidRPr="008C6D16">
              <w:rPr>
                <w:rFonts w:cs="Arial"/>
                <w:sz w:val="20"/>
                <w:szCs w:val="20"/>
              </w:rPr>
              <w:t>WIRE-O PARA ENCADERNAÇÃO 5/16" A4</w:t>
            </w:r>
          </w:p>
          <w:p w14:paraId="5F9C09FA" w14:textId="77777777" w:rsidR="00542F4C" w:rsidRPr="008C6D16" w:rsidRDefault="00542F4C" w:rsidP="00291928">
            <w:pPr>
              <w:pStyle w:val="PREFTABELA"/>
              <w:rPr>
                <w:rFonts w:cs="Arial"/>
                <w:szCs w:val="20"/>
              </w:rPr>
            </w:pPr>
          </w:p>
          <w:p w14:paraId="0037A746" w14:textId="77777777" w:rsidR="00542F4C" w:rsidRPr="008C6D16" w:rsidRDefault="00542F4C" w:rsidP="00291928">
            <w:pPr>
              <w:pStyle w:val="PREFTABELA"/>
              <w:rPr>
                <w:rFonts w:cs="Arial"/>
                <w:szCs w:val="20"/>
              </w:rPr>
            </w:pPr>
            <w:r w:rsidRPr="008C6D16">
              <w:rPr>
                <w:rFonts w:cs="Arial"/>
                <w:szCs w:val="20"/>
              </w:rPr>
              <w:t>Formato: Anel duplo;</w:t>
            </w:r>
          </w:p>
          <w:p w14:paraId="7218C7AC" w14:textId="77777777" w:rsidR="00542F4C" w:rsidRPr="008C6D16" w:rsidRDefault="00542F4C" w:rsidP="00291928">
            <w:pPr>
              <w:pStyle w:val="PREFTABELA"/>
              <w:rPr>
                <w:rFonts w:cs="Arial"/>
                <w:szCs w:val="20"/>
              </w:rPr>
            </w:pPr>
            <w:r w:rsidRPr="008C6D16">
              <w:rPr>
                <w:rFonts w:cs="Arial"/>
                <w:szCs w:val="20"/>
              </w:rPr>
              <w:t>Cor: Cores variadas;</w:t>
            </w:r>
          </w:p>
          <w:p w14:paraId="3BB107E0" w14:textId="77777777" w:rsidR="00542F4C" w:rsidRPr="008C6D16" w:rsidRDefault="00542F4C" w:rsidP="00291928">
            <w:pPr>
              <w:pStyle w:val="PREFTABELA"/>
              <w:rPr>
                <w:rFonts w:cs="Arial"/>
                <w:szCs w:val="20"/>
              </w:rPr>
            </w:pPr>
            <w:r w:rsidRPr="008C6D16">
              <w:rPr>
                <w:rFonts w:cs="Arial"/>
                <w:szCs w:val="20"/>
              </w:rPr>
              <w:t>Material: Arame de aço revestido;</w:t>
            </w:r>
          </w:p>
          <w:p w14:paraId="1187DDF1" w14:textId="77777777" w:rsidR="00542F4C" w:rsidRPr="008C6D16" w:rsidRDefault="00542F4C" w:rsidP="00291928">
            <w:pPr>
              <w:pStyle w:val="PREFTABELA"/>
              <w:rPr>
                <w:rFonts w:cs="Arial"/>
                <w:szCs w:val="20"/>
              </w:rPr>
            </w:pPr>
            <w:r w:rsidRPr="008C6D16">
              <w:rPr>
                <w:rFonts w:cs="Arial"/>
                <w:szCs w:val="20"/>
              </w:rPr>
              <w:t>Passo: 3x1;</w:t>
            </w:r>
          </w:p>
          <w:p w14:paraId="245A178E" w14:textId="77777777" w:rsidR="00542F4C" w:rsidRPr="008C6D16" w:rsidRDefault="00542F4C" w:rsidP="00291928">
            <w:pPr>
              <w:pStyle w:val="PREFTABELA"/>
              <w:rPr>
                <w:rFonts w:cs="Arial"/>
                <w:szCs w:val="20"/>
              </w:rPr>
            </w:pPr>
            <w:r w:rsidRPr="008C6D16">
              <w:rPr>
                <w:rFonts w:cs="Arial"/>
                <w:szCs w:val="20"/>
              </w:rPr>
              <w:t>Tamanho: 5/16";</w:t>
            </w:r>
          </w:p>
          <w:p w14:paraId="2F46747C" w14:textId="77777777" w:rsidR="00542F4C" w:rsidRPr="008C6D16" w:rsidRDefault="00542F4C" w:rsidP="00291928">
            <w:pPr>
              <w:pStyle w:val="PREFTABELA"/>
              <w:rPr>
                <w:rFonts w:cs="Arial"/>
                <w:szCs w:val="20"/>
              </w:rPr>
            </w:pPr>
            <w:r w:rsidRPr="008C6D16">
              <w:rPr>
                <w:rFonts w:cs="Arial"/>
                <w:szCs w:val="20"/>
              </w:rPr>
              <w:t>Produto por Embalagem: 100 unidades;</w:t>
            </w:r>
          </w:p>
          <w:p w14:paraId="3CEF80FB" w14:textId="77777777" w:rsidR="00542F4C" w:rsidRPr="008C6D16" w:rsidRDefault="00542F4C" w:rsidP="00291928">
            <w:pPr>
              <w:pStyle w:val="PREFTABELA"/>
              <w:rPr>
                <w:rFonts w:cs="Arial"/>
                <w:szCs w:val="20"/>
              </w:rPr>
            </w:pPr>
            <w:r w:rsidRPr="008C6D16">
              <w:rPr>
                <w:rFonts w:cs="Arial"/>
                <w:szCs w:val="20"/>
              </w:rPr>
              <w:t>Quantidade de anéis: mínimo de 34;</w:t>
            </w:r>
          </w:p>
          <w:p w14:paraId="4B33DF0C" w14:textId="77777777" w:rsidR="00542F4C" w:rsidRPr="008C6D16" w:rsidRDefault="00542F4C" w:rsidP="00291928">
            <w:pPr>
              <w:pStyle w:val="PREFTABELA"/>
              <w:rPr>
                <w:rFonts w:cs="Arial"/>
                <w:szCs w:val="20"/>
              </w:rPr>
            </w:pPr>
            <w:r w:rsidRPr="008C6D16">
              <w:rPr>
                <w:rFonts w:cs="Arial"/>
                <w:szCs w:val="20"/>
              </w:rPr>
              <w:t>Quantidade de folhas: 50 folhas;</w:t>
            </w:r>
          </w:p>
          <w:p w14:paraId="20009C3D"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2769192" w14:textId="77777777" w:rsidR="00542F4C" w:rsidRPr="008C6D16" w:rsidRDefault="00542F4C" w:rsidP="00291928">
            <w:pPr>
              <w:pStyle w:val="PREFTABELA"/>
              <w:jc w:val="center"/>
              <w:rPr>
                <w:rFonts w:cs="Arial"/>
                <w:szCs w:val="20"/>
              </w:rPr>
            </w:pPr>
            <w:r w:rsidRPr="008C6D16">
              <w:rPr>
                <w:rFonts w:cs="Arial"/>
                <w:szCs w:val="20"/>
              </w:rPr>
              <w:t>25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9BB7DD5"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8D72E85" w14:textId="77777777" w:rsidR="00542F4C" w:rsidRPr="008C6D16" w:rsidRDefault="00542F4C" w:rsidP="00291928">
            <w:pPr>
              <w:pStyle w:val="PREFTABELA"/>
              <w:jc w:val="center"/>
              <w:rPr>
                <w:rFonts w:cs="Arial"/>
                <w:szCs w:val="20"/>
              </w:rPr>
            </w:pPr>
            <w:r w:rsidRPr="008C6D16">
              <w:rPr>
                <w:rFonts w:cs="Arial"/>
                <w:szCs w:val="20"/>
              </w:rPr>
              <w:t>R$ 74,07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2206B80" w14:textId="77777777" w:rsidR="00542F4C" w:rsidRPr="008C6D16" w:rsidRDefault="00542F4C" w:rsidP="00291928">
            <w:pPr>
              <w:pStyle w:val="PREFTABELA"/>
              <w:jc w:val="center"/>
              <w:rPr>
                <w:rFonts w:cs="Arial"/>
                <w:szCs w:val="20"/>
              </w:rPr>
            </w:pPr>
            <w:r w:rsidRPr="008C6D16">
              <w:rPr>
                <w:rFonts w:cs="Arial"/>
                <w:szCs w:val="20"/>
              </w:rPr>
              <w:t>R$ 1.851,83</w:t>
            </w:r>
          </w:p>
        </w:tc>
      </w:tr>
      <w:tr w:rsidR="00542F4C" w:rsidRPr="008C6D16" w14:paraId="04A5E2E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62382" w14:textId="77777777" w:rsidR="00542F4C" w:rsidRPr="008C6D16" w:rsidRDefault="00542F4C" w:rsidP="00291928">
            <w:pPr>
              <w:pStyle w:val="PREFTABELA"/>
              <w:jc w:val="center"/>
              <w:rPr>
                <w:rFonts w:cs="Arial"/>
                <w:szCs w:val="20"/>
              </w:rPr>
            </w:pPr>
            <w:r w:rsidRPr="008C6D16">
              <w:rPr>
                <w:rFonts w:cs="Arial"/>
                <w:szCs w:val="20"/>
              </w:rPr>
              <w:t>109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91CEFE5" w14:textId="77777777" w:rsidR="00542F4C" w:rsidRPr="008C6D16" w:rsidRDefault="00542F4C" w:rsidP="00291928">
            <w:pPr>
              <w:pStyle w:val="PREFTITULOTABELA"/>
              <w:rPr>
                <w:rFonts w:cs="Arial"/>
                <w:sz w:val="20"/>
                <w:szCs w:val="20"/>
              </w:rPr>
            </w:pPr>
            <w:r w:rsidRPr="008C6D16">
              <w:rPr>
                <w:rFonts w:cs="Arial"/>
                <w:sz w:val="20"/>
                <w:szCs w:val="20"/>
              </w:rPr>
              <w:t>WIRE-O PARA ENCADERNAÇÃO 3/8" A4</w:t>
            </w:r>
          </w:p>
          <w:p w14:paraId="262BF5FA" w14:textId="77777777" w:rsidR="00542F4C" w:rsidRPr="008C6D16" w:rsidRDefault="00542F4C" w:rsidP="00291928">
            <w:pPr>
              <w:pStyle w:val="PREFTABELA"/>
              <w:rPr>
                <w:rFonts w:cs="Arial"/>
                <w:szCs w:val="20"/>
              </w:rPr>
            </w:pPr>
          </w:p>
          <w:p w14:paraId="7F884871" w14:textId="77777777" w:rsidR="00542F4C" w:rsidRPr="008C6D16" w:rsidRDefault="00542F4C" w:rsidP="00291928">
            <w:pPr>
              <w:pStyle w:val="PREFTABELA"/>
              <w:rPr>
                <w:rFonts w:cs="Arial"/>
                <w:szCs w:val="20"/>
              </w:rPr>
            </w:pPr>
            <w:r w:rsidRPr="008C6D16">
              <w:rPr>
                <w:rFonts w:cs="Arial"/>
                <w:szCs w:val="20"/>
              </w:rPr>
              <w:t>Formato: Anel duplo;</w:t>
            </w:r>
          </w:p>
          <w:p w14:paraId="2A5001FA" w14:textId="77777777" w:rsidR="00542F4C" w:rsidRPr="008C6D16" w:rsidRDefault="00542F4C" w:rsidP="00291928">
            <w:pPr>
              <w:pStyle w:val="PREFTABELA"/>
              <w:rPr>
                <w:rFonts w:cs="Arial"/>
                <w:szCs w:val="20"/>
              </w:rPr>
            </w:pPr>
            <w:r w:rsidRPr="008C6D16">
              <w:rPr>
                <w:rFonts w:cs="Arial"/>
                <w:szCs w:val="20"/>
              </w:rPr>
              <w:t>Cor: Cores variadas;</w:t>
            </w:r>
          </w:p>
          <w:p w14:paraId="5A688F16" w14:textId="77777777" w:rsidR="00542F4C" w:rsidRPr="008C6D16" w:rsidRDefault="00542F4C" w:rsidP="00291928">
            <w:pPr>
              <w:pStyle w:val="PREFTABELA"/>
              <w:rPr>
                <w:rFonts w:cs="Arial"/>
                <w:szCs w:val="20"/>
              </w:rPr>
            </w:pPr>
            <w:r w:rsidRPr="008C6D16">
              <w:rPr>
                <w:rFonts w:cs="Arial"/>
                <w:szCs w:val="20"/>
              </w:rPr>
              <w:t>Material: Arame de aço revestido;</w:t>
            </w:r>
          </w:p>
          <w:p w14:paraId="784632D4" w14:textId="77777777" w:rsidR="00542F4C" w:rsidRPr="008C6D16" w:rsidRDefault="00542F4C" w:rsidP="00291928">
            <w:pPr>
              <w:pStyle w:val="PREFTABELA"/>
              <w:rPr>
                <w:rFonts w:cs="Arial"/>
                <w:szCs w:val="20"/>
              </w:rPr>
            </w:pPr>
            <w:r w:rsidRPr="008C6D16">
              <w:rPr>
                <w:rFonts w:cs="Arial"/>
                <w:szCs w:val="20"/>
              </w:rPr>
              <w:t>Passo: 3x1;</w:t>
            </w:r>
          </w:p>
          <w:p w14:paraId="3818E82D" w14:textId="77777777" w:rsidR="00542F4C" w:rsidRPr="008C6D16" w:rsidRDefault="00542F4C" w:rsidP="00291928">
            <w:pPr>
              <w:pStyle w:val="PREFTABELA"/>
              <w:rPr>
                <w:rFonts w:cs="Arial"/>
                <w:szCs w:val="20"/>
              </w:rPr>
            </w:pPr>
            <w:r w:rsidRPr="008C6D16">
              <w:rPr>
                <w:rFonts w:cs="Arial"/>
                <w:szCs w:val="20"/>
              </w:rPr>
              <w:t>Tamanho: 3/8";</w:t>
            </w:r>
          </w:p>
          <w:p w14:paraId="2E8FD540" w14:textId="77777777" w:rsidR="00542F4C" w:rsidRPr="008C6D16" w:rsidRDefault="00542F4C" w:rsidP="00291928">
            <w:pPr>
              <w:pStyle w:val="PREFTABELA"/>
              <w:rPr>
                <w:rFonts w:cs="Arial"/>
                <w:szCs w:val="20"/>
              </w:rPr>
            </w:pPr>
            <w:r w:rsidRPr="008C6D16">
              <w:rPr>
                <w:rFonts w:cs="Arial"/>
                <w:szCs w:val="20"/>
              </w:rPr>
              <w:t>Produto por Embalagem: 100 unidades;</w:t>
            </w:r>
          </w:p>
          <w:p w14:paraId="5EF4B5FD" w14:textId="77777777" w:rsidR="00542F4C" w:rsidRPr="008C6D16" w:rsidRDefault="00542F4C" w:rsidP="00291928">
            <w:pPr>
              <w:pStyle w:val="PREFTABELA"/>
              <w:rPr>
                <w:rFonts w:cs="Arial"/>
                <w:szCs w:val="20"/>
              </w:rPr>
            </w:pPr>
            <w:r w:rsidRPr="008C6D16">
              <w:rPr>
                <w:rFonts w:cs="Arial"/>
                <w:szCs w:val="20"/>
              </w:rPr>
              <w:t>Quantidade de anéis: mínimo de 34;</w:t>
            </w:r>
          </w:p>
          <w:p w14:paraId="6CF69E86" w14:textId="77777777" w:rsidR="00542F4C" w:rsidRPr="008C6D16" w:rsidRDefault="00542F4C" w:rsidP="00291928">
            <w:pPr>
              <w:pStyle w:val="PREFTABELA"/>
              <w:rPr>
                <w:rFonts w:cs="Arial"/>
                <w:szCs w:val="20"/>
              </w:rPr>
            </w:pPr>
            <w:r w:rsidRPr="008C6D16">
              <w:rPr>
                <w:rFonts w:cs="Arial"/>
                <w:szCs w:val="20"/>
              </w:rPr>
              <w:t>Quantidade de folhas: 60 folhas;</w:t>
            </w:r>
          </w:p>
          <w:p w14:paraId="4C2C5EEF"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D42D229" w14:textId="77777777" w:rsidR="00542F4C" w:rsidRPr="008C6D16" w:rsidRDefault="00542F4C" w:rsidP="00291928">
            <w:pPr>
              <w:pStyle w:val="PREFTABELA"/>
              <w:jc w:val="center"/>
              <w:rPr>
                <w:rFonts w:cs="Arial"/>
                <w:szCs w:val="20"/>
              </w:rPr>
            </w:pPr>
            <w:r w:rsidRPr="008C6D16">
              <w:rPr>
                <w:rFonts w:cs="Arial"/>
                <w:szCs w:val="20"/>
              </w:rPr>
              <w:t>35</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678558D7"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1AE2A2B" w14:textId="77777777" w:rsidR="00542F4C" w:rsidRPr="008C6D16" w:rsidRDefault="00542F4C" w:rsidP="00291928">
            <w:pPr>
              <w:pStyle w:val="PREFTABELA"/>
              <w:jc w:val="center"/>
              <w:rPr>
                <w:rFonts w:cs="Arial"/>
                <w:szCs w:val="20"/>
              </w:rPr>
            </w:pPr>
            <w:r w:rsidRPr="008C6D16">
              <w:rPr>
                <w:rFonts w:cs="Arial"/>
                <w:szCs w:val="20"/>
              </w:rPr>
              <w:t>R$ 83,80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119462FB" w14:textId="77777777" w:rsidR="00542F4C" w:rsidRPr="008C6D16" w:rsidRDefault="00542F4C" w:rsidP="00291928">
            <w:pPr>
              <w:pStyle w:val="PREFTABELA"/>
              <w:jc w:val="center"/>
              <w:rPr>
                <w:rFonts w:cs="Arial"/>
                <w:szCs w:val="20"/>
              </w:rPr>
            </w:pPr>
            <w:r w:rsidRPr="008C6D16">
              <w:rPr>
                <w:rFonts w:cs="Arial"/>
                <w:szCs w:val="20"/>
              </w:rPr>
              <w:t>R$ 2.933,00</w:t>
            </w:r>
          </w:p>
        </w:tc>
      </w:tr>
      <w:tr w:rsidR="00542F4C" w:rsidRPr="008C6D16" w14:paraId="36A289A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FD4B84" w14:textId="77777777" w:rsidR="00542F4C" w:rsidRPr="008C6D16" w:rsidRDefault="00542F4C" w:rsidP="00291928">
            <w:pPr>
              <w:pStyle w:val="PREFTABELA"/>
              <w:jc w:val="center"/>
              <w:rPr>
                <w:rFonts w:cs="Arial"/>
                <w:szCs w:val="20"/>
              </w:rPr>
            </w:pPr>
            <w:r w:rsidRPr="008C6D16">
              <w:rPr>
                <w:rFonts w:cs="Arial"/>
                <w:szCs w:val="20"/>
              </w:rPr>
              <w:t>110</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1247043D" w14:textId="77777777" w:rsidR="00542F4C" w:rsidRPr="008C6D16" w:rsidRDefault="00542F4C" w:rsidP="00291928">
            <w:pPr>
              <w:pStyle w:val="PREFTITULOTABELA"/>
              <w:rPr>
                <w:rFonts w:cs="Arial"/>
                <w:sz w:val="20"/>
                <w:szCs w:val="20"/>
              </w:rPr>
            </w:pPr>
            <w:r w:rsidRPr="008C6D16">
              <w:rPr>
                <w:rFonts w:cs="Arial"/>
                <w:sz w:val="20"/>
                <w:szCs w:val="20"/>
              </w:rPr>
              <w:t>WIRE-O PARA ENCADERNAÇÃO 7/16" A4</w:t>
            </w:r>
          </w:p>
          <w:p w14:paraId="497A403F" w14:textId="77777777" w:rsidR="00542F4C" w:rsidRPr="008C6D16" w:rsidRDefault="00542F4C" w:rsidP="00291928">
            <w:pPr>
              <w:pStyle w:val="PREFTABELA"/>
              <w:rPr>
                <w:rFonts w:cs="Arial"/>
                <w:szCs w:val="20"/>
              </w:rPr>
            </w:pPr>
          </w:p>
          <w:p w14:paraId="71FF918B" w14:textId="77777777" w:rsidR="00542F4C" w:rsidRPr="008C6D16" w:rsidRDefault="00542F4C" w:rsidP="00291928">
            <w:pPr>
              <w:pStyle w:val="PREFTABELA"/>
              <w:rPr>
                <w:rFonts w:cs="Arial"/>
                <w:szCs w:val="20"/>
              </w:rPr>
            </w:pPr>
            <w:r w:rsidRPr="008C6D16">
              <w:rPr>
                <w:rFonts w:cs="Arial"/>
                <w:szCs w:val="20"/>
              </w:rPr>
              <w:t>Formato: Anel duplo;</w:t>
            </w:r>
          </w:p>
          <w:p w14:paraId="747F6778" w14:textId="77777777" w:rsidR="00542F4C" w:rsidRPr="008C6D16" w:rsidRDefault="00542F4C" w:rsidP="00291928">
            <w:pPr>
              <w:pStyle w:val="PREFTABELA"/>
              <w:rPr>
                <w:rFonts w:cs="Arial"/>
                <w:szCs w:val="20"/>
              </w:rPr>
            </w:pPr>
            <w:r w:rsidRPr="008C6D16">
              <w:rPr>
                <w:rFonts w:cs="Arial"/>
                <w:szCs w:val="20"/>
              </w:rPr>
              <w:t>Cor: Cores variadas;</w:t>
            </w:r>
          </w:p>
          <w:p w14:paraId="56B16F0A" w14:textId="77777777" w:rsidR="00542F4C" w:rsidRPr="008C6D16" w:rsidRDefault="00542F4C" w:rsidP="00291928">
            <w:pPr>
              <w:pStyle w:val="PREFTABELA"/>
              <w:rPr>
                <w:rFonts w:cs="Arial"/>
                <w:szCs w:val="20"/>
              </w:rPr>
            </w:pPr>
            <w:r w:rsidRPr="008C6D16">
              <w:rPr>
                <w:rFonts w:cs="Arial"/>
                <w:szCs w:val="20"/>
              </w:rPr>
              <w:t>Material: Arame de aço revestido;</w:t>
            </w:r>
          </w:p>
          <w:p w14:paraId="6FFDA3A1" w14:textId="77777777" w:rsidR="00542F4C" w:rsidRPr="008C6D16" w:rsidRDefault="00542F4C" w:rsidP="00291928">
            <w:pPr>
              <w:pStyle w:val="PREFTABELA"/>
              <w:rPr>
                <w:rFonts w:cs="Arial"/>
                <w:szCs w:val="20"/>
              </w:rPr>
            </w:pPr>
            <w:r w:rsidRPr="008C6D16">
              <w:rPr>
                <w:rFonts w:cs="Arial"/>
                <w:szCs w:val="20"/>
              </w:rPr>
              <w:t>Passo: 3x1;</w:t>
            </w:r>
          </w:p>
          <w:p w14:paraId="707B3EE3" w14:textId="77777777" w:rsidR="00542F4C" w:rsidRPr="008C6D16" w:rsidRDefault="00542F4C" w:rsidP="00291928">
            <w:pPr>
              <w:pStyle w:val="PREFTABELA"/>
              <w:rPr>
                <w:rFonts w:cs="Arial"/>
                <w:szCs w:val="20"/>
              </w:rPr>
            </w:pPr>
            <w:r w:rsidRPr="008C6D16">
              <w:rPr>
                <w:rFonts w:cs="Arial"/>
                <w:szCs w:val="20"/>
              </w:rPr>
              <w:t>Tamanho: 7/16";</w:t>
            </w:r>
          </w:p>
          <w:p w14:paraId="43287DC8" w14:textId="77777777" w:rsidR="00542F4C" w:rsidRPr="008C6D16" w:rsidRDefault="00542F4C" w:rsidP="00291928">
            <w:pPr>
              <w:pStyle w:val="PREFTABELA"/>
              <w:rPr>
                <w:rFonts w:cs="Arial"/>
                <w:szCs w:val="20"/>
              </w:rPr>
            </w:pPr>
            <w:r w:rsidRPr="008C6D16">
              <w:rPr>
                <w:rFonts w:cs="Arial"/>
                <w:szCs w:val="20"/>
              </w:rPr>
              <w:t>Produto por Embalagem: 100 unidades;</w:t>
            </w:r>
          </w:p>
          <w:p w14:paraId="036E2A1E" w14:textId="77777777" w:rsidR="00542F4C" w:rsidRPr="008C6D16" w:rsidRDefault="00542F4C" w:rsidP="00291928">
            <w:pPr>
              <w:pStyle w:val="PREFTABELA"/>
              <w:rPr>
                <w:rFonts w:cs="Arial"/>
                <w:szCs w:val="20"/>
              </w:rPr>
            </w:pPr>
            <w:r w:rsidRPr="008C6D16">
              <w:rPr>
                <w:rFonts w:cs="Arial"/>
                <w:szCs w:val="20"/>
              </w:rPr>
              <w:t>Quantidade de anéis: mínimo de 34;</w:t>
            </w:r>
          </w:p>
          <w:p w14:paraId="345266D0" w14:textId="77777777" w:rsidR="00542F4C" w:rsidRPr="008C6D16" w:rsidRDefault="00542F4C" w:rsidP="00291928">
            <w:pPr>
              <w:pStyle w:val="PREFTABELA"/>
              <w:rPr>
                <w:rFonts w:cs="Arial"/>
                <w:szCs w:val="20"/>
              </w:rPr>
            </w:pPr>
            <w:r w:rsidRPr="008C6D16">
              <w:rPr>
                <w:rFonts w:cs="Arial"/>
                <w:szCs w:val="20"/>
              </w:rPr>
              <w:t>Quantidade de folhas: 85 folhas;</w:t>
            </w:r>
          </w:p>
          <w:p w14:paraId="583F0FF4"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0653EE0B" w14:textId="77777777" w:rsidR="00542F4C" w:rsidRPr="008C6D16" w:rsidRDefault="00542F4C" w:rsidP="00291928">
            <w:pPr>
              <w:pStyle w:val="PREFTABELA"/>
              <w:jc w:val="center"/>
              <w:rPr>
                <w:rFonts w:cs="Arial"/>
                <w:szCs w:val="20"/>
              </w:rPr>
            </w:pPr>
            <w:r w:rsidRPr="008C6D16">
              <w:rPr>
                <w:rFonts w:cs="Arial"/>
                <w:szCs w:val="20"/>
              </w:rPr>
              <w:t>50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CDFCCC6"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0BFAB4A" w14:textId="77777777" w:rsidR="00542F4C" w:rsidRPr="008C6D16" w:rsidRDefault="00542F4C" w:rsidP="00291928">
            <w:pPr>
              <w:pStyle w:val="PREFTABELA"/>
              <w:jc w:val="center"/>
              <w:rPr>
                <w:rFonts w:cs="Arial"/>
                <w:szCs w:val="20"/>
              </w:rPr>
            </w:pPr>
            <w:r w:rsidRPr="008C6D16">
              <w:rPr>
                <w:rFonts w:cs="Arial"/>
                <w:szCs w:val="20"/>
              </w:rPr>
              <w:t>R$ 105,86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41AE3D1" w14:textId="77777777" w:rsidR="00542F4C" w:rsidRPr="008C6D16" w:rsidRDefault="00542F4C" w:rsidP="00291928">
            <w:pPr>
              <w:pStyle w:val="PREFTABELA"/>
              <w:jc w:val="center"/>
              <w:rPr>
                <w:rFonts w:cs="Arial"/>
                <w:szCs w:val="20"/>
              </w:rPr>
            </w:pPr>
            <w:r w:rsidRPr="008C6D16">
              <w:rPr>
                <w:rFonts w:cs="Arial"/>
                <w:szCs w:val="20"/>
              </w:rPr>
              <w:t>R$ 5.293,00</w:t>
            </w:r>
          </w:p>
        </w:tc>
      </w:tr>
      <w:tr w:rsidR="00542F4C" w:rsidRPr="008C6D16" w14:paraId="5B9FB69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881634" w14:textId="77777777" w:rsidR="00542F4C" w:rsidRPr="008C6D16" w:rsidRDefault="00542F4C" w:rsidP="00291928">
            <w:pPr>
              <w:pStyle w:val="PREFTABELA"/>
              <w:jc w:val="center"/>
              <w:rPr>
                <w:rFonts w:cs="Arial"/>
                <w:szCs w:val="20"/>
              </w:rPr>
            </w:pPr>
            <w:r w:rsidRPr="008C6D16">
              <w:rPr>
                <w:rFonts w:cs="Arial"/>
                <w:szCs w:val="20"/>
              </w:rPr>
              <w:t>111</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3C87B64" w14:textId="77777777" w:rsidR="00542F4C" w:rsidRPr="008C6D16" w:rsidRDefault="00542F4C" w:rsidP="00291928">
            <w:pPr>
              <w:pStyle w:val="PREFTITULOTABELA"/>
              <w:rPr>
                <w:rFonts w:cs="Arial"/>
                <w:sz w:val="20"/>
                <w:szCs w:val="20"/>
              </w:rPr>
            </w:pPr>
            <w:r w:rsidRPr="008C6D16">
              <w:rPr>
                <w:rFonts w:cs="Arial"/>
                <w:sz w:val="20"/>
                <w:szCs w:val="20"/>
              </w:rPr>
              <w:t>WIRE-O PARA ENCADERNAÇÃO 1/2" A4</w:t>
            </w:r>
          </w:p>
          <w:p w14:paraId="7D329580" w14:textId="77777777" w:rsidR="00542F4C" w:rsidRPr="008C6D16" w:rsidRDefault="00542F4C" w:rsidP="00291928">
            <w:pPr>
              <w:pStyle w:val="PREFTABELA"/>
              <w:rPr>
                <w:rFonts w:cs="Arial"/>
                <w:szCs w:val="20"/>
              </w:rPr>
            </w:pPr>
          </w:p>
          <w:p w14:paraId="189E381A" w14:textId="77777777" w:rsidR="00542F4C" w:rsidRPr="008C6D16" w:rsidRDefault="00542F4C" w:rsidP="00291928">
            <w:pPr>
              <w:pStyle w:val="PREFTABELA"/>
              <w:rPr>
                <w:rFonts w:cs="Arial"/>
                <w:szCs w:val="20"/>
              </w:rPr>
            </w:pPr>
            <w:r w:rsidRPr="008C6D16">
              <w:rPr>
                <w:rFonts w:cs="Arial"/>
                <w:szCs w:val="20"/>
              </w:rPr>
              <w:t>Formato: Anel duplo;</w:t>
            </w:r>
          </w:p>
          <w:p w14:paraId="08DB06CE" w14:textId="77777777" w:rsidR="00542F4C" w:rsidRPr="008C6D16" w:rsidRDefault="00542F4C" w:rsidP="00291928">
            <w:pPr>
              <w:pStyle w:val="PREFTABELA"/>
              <w:rPr>
                <w:rFonts w:cs="Arial"/>
                <w:szCs w:val="20"/>
              </w:rPr>
            </w:pPr>
            <w:r w:rsidRPr="008C6D16">
              <w:rPr>
                <w:rFonts w:cs="Arial"/>
                <w:szCs w:val="20"/>
              </w:rPr>
              <w:t>Cor: Cores variadas;</w:t>
            </w:r>
          </w:p>
          <w:p w14:paraId="55A0B9A4" w14:textId="77777777" w:rsidR="00542F4C" w:rsidRPr="008C6D16" w:rsidRDefault="00542F4C" w:rsidP="00291928">
            <w:pPr>
              <w:pStyle w:val="PREFTABELA"/>
              <w:rPr>
                <w:rFonts w:cs="Arial"/>
                <w:szCs w:val="20"/>
              </w:rPr>
            </w:pPr>
            <w:r w:rsidRPr="008C6D16">
              <w:rPr>
                <w:rFonts w:cs="Arial"/>
                <w:szCs w:val="20"/>
              </w:rPr>
              <w:t>Material: Arame de aço revestido;</w:t>
            </w:r>
          </w:p>
          <w:p w14:paraId="11FEBA3F" w14:textId="77777777" w:rsidR="00542F4C" w:rsidRPr="008C6D16" w:rsidRDefault="00542F4C" w:rsidP="00291928">
            <w:pPr>
              <w:pStyle w:val="PREFTABELA"/>
              <w:rPr>
                <w:rFonts w:cs="Arial"/>
                <w:szCs w:val="20"/>
              </w:rPr>
            </w:pPr>
            <w:r w:rsidRPr="008C6D16">
              <w:rPr>
                <w:rFonts w:cs="Arial"/>
                <w:szCs w:val="20"/>
              </w:rPr>
              <w:t>Passo: 3x1;</w:t>
            </w:r>
          </w:p>
          <w:p w14:paraId="743BCB6A" w14:textId="77777777" w:rsidR="00542F4C" w:rsidRPr="008C6D16" w:rsidRDefault="00542F4C" w:rsidP="00291928">
            <w:pPr>
              <w:pStyle w:val="PREFTABELA"/>
              <w:rPr>
                <w:rFonts w:cs="Arial"/>
                <w:szCs w:val="20"/>
              </w:rPr>
            </w:pPr>
            <w:r w:rsidRPr="008C6D16">
              <w:rPr>
                <w:rFonts w:cs="Arial"/>
                <w:szCs w:val="20"/>
              </w:rPr>
              <w:t>Tamanho: 1/2";</w:t>
            </w:r>
          </w:p>
          <w:p w14:paraId="34F79B1E" w14:textId="77777777" w:rsidR="00542F4C" w:rsidRPr="008C6D16" w:rsidRDefault="00542F4C" w:rsidP="00291928">
            <w:pPr>
              <w:pStyle w:val="PREFTABELA"/>
              <w:rPr>
                <w:rFonts w:cs="Arial"/>
                <w:szCs w:val="20"/>
              </w:rPr>
            </w:pPr>
            <w:r w:rsidRPr="008C6D16">
              <w:rPr>
                <w:rFonts w:cs="Arial"/>
                <w:szCs w:val="20"/>
              </w:rPr>
              <w:t>Produto por Embalagem: 100 unidades;</w:t>
            </w:r>
          </w:p>
          <w:p w14:paraId="1A06A03F" w14:textId="77777777" w:rsidR="00542F4C" w:rsidRPr="008C6D16" w:rsidRDefault="00542F4C" w:rsidP="00291928">
            <w:pPr>
              <w:pStyle w:val="PREFTABELA"/>
              <w:rPr>
                <w:rFonts w:cs="Arial"/>
                <w:szCs w:val="20"/>
              </w:rPr>
            </w:pPr>
            <w:r w:rsidRPr="008C6D16">
              <w:rPr>
                <w:rFonts w:cs="Arial"/>
                <w:szCs w:val="20"/>
              </w:rPr>
              <w:t>Quantidade de anéis: mínimo de 34;</w:t>
            </w:r>
          </w:p>
          <w:p w14:paraId="0B3E5C45" w14:textId="77777777" w:rsidR="00542F4C" w:rsidRPr="008C6D16" w:rsidRDefault="00542F4C" w:rsidP="00291928">
            <w:pPr>
              <w:pStyle w:val="PREFTABELA"/>
              <w:rPr>
                <w:rFonts w:cs="Arial"/>
                <w:szCs w:val="20"/>
              </w:rPr>
            </w:pPr>
            <w:r w:rsidRPr="008C6D16">
              <w:rPr>
                <w:rFonts w:cs="Arial"/>
                <w:szCs w:val="20"/>
              </w:rPr>
              <w:t>Quantidade de folhas: 100 folhas;</w:t>
            </w:r>
          </w:p>
          <w:p w14:paraId="72666C33"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E51D603" w14:textId="77777777" w:rsidR="00542F4C" w:rsidRPr="008C6D16" w:rsidRDefault="00542F4C" w:rsidP="00291928">
            <w:pPr>
              <w:pStyle w:val="PREFTABELA"/>
              <w:jc w:val="center"/>
              <w:rPr>
                <w:rFonts w:cs="Arial"/>
                <w:szCs w:val="20"/>
              </w:rPr>
            </w:pPr>
            <w:r w:rsidRPr="008C6D16">
              <w:rPr>
                <w:rFonts w:cs="Arial"/>
                <w:szCs w:val="20"/>
              </w:rPr>
              <w:t>50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048C2A1A"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1037E856" w14:textId="77777777" w:rsidR="00542F4C" w:rsidRPr="008C6D16" w:rsidRDefault="00542F4C" w:rsidP="00291928">
            <w:pPr>
              <w:pStyle w:val="PREFTABELA"/>
              <w:jc w:val="center"/>
              <w:rPr>
                <w:rFonts w:cs="Arial"/>
                <w:szCs w:val="20"/>
              </w:rPr>
            </w:pPr>
            <w:r w:rsidRPr="008C6D16">
              <w:rPr>
                <w:rFonts w:cs="Arial"/>
                <w:szCs w:val="20"/>
              </w:rPr>
              <w:t>R$ 126,20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4BD8EA42" w14:textId="77777777" w:rsidR="00542F4C" w:rsidRPr="008C6D16" w:rsidRDefault="00542F4C" w:rsidP="00291928">
            <w:pPr>
              <w:pStyle w:val="PREFTABELA"/>
              <w:jc w:val="center"/>
              <w:rPr>
                <w:rFonts w:cs="Arial"/>
                <w:szCs w:val="20"/>
              </w:rPr>
            </w:pPr>
            <w:r w:rsidRPr="008C6D16">
              <w:rPr>
                <w:rFonts w:cs="Arial"/>
                <w:szCs w:val="20"/>
              </w:rPr>
              <w:t>R$ 6.309,83</w:t>
            </w:r>
          </w:p>
        </w:tc>
      </w:tr>
      <w:tr w:rsidR="00542F4C" w:rsidRPr="008C6D16" w14:paraId="6890F93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2CF682" w14:textId="77777777" w:rsidR="00542F4C" w:rsidRPr="008C6D16" w:rsidRDefault="00542F4C" w:rsidP="00291928">
            <w:pPr>
              <w:pStyle w:val="PREFTABELA"/>
              <w:jc w:val="center"/>
              <w:rPr>
                <w:rFonts w:cs="Arial"/>
                <w:szCs w:val="20"/>
              </w:rPr>
            </w:pPr>
            <w:r w:rsidRPr="008C6D16">
              <w:rPr>
                <w:rFonts w:cs="Arial"/>
                <w:szCs w:val="20"/>
              </w:rPr>
              <w:t>112</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CF9946B" w14:textId="77777777" w:rsidR="00542F4C" w:rsidRPr="008C6D16" w:rsidRDefault="00542F4C" w:rsidP="00291928">
            <w:pPr>
              <w:pStyle w:val="PREFTITULOTABELA"/>
              <w:rPr>
                <w:rFonts w:cs="Arial"/>
                <w:sz w:val="20"/>
                <w:szCs w:val="20"/>
              </w:rPr>
            </w:pPr>
            <w:r w:rsidRPr="008C6D16">
              <w:rPr>
                <w:rFonts w:cs="Arial"/>
                <w:sz w:val="20"/>
                <w:szCs w:val="20"/>
              </w:rPr>
              <w:t>WIRE-O PARA ENCADERNAÇÃO 9/16" A4</w:t>
            </w:r>
          </w:p>
          <w:p w14:paraId="3DBFB9BE" w14:textId="77777777" w:rsidR="00542F4C" w:rsidRPr="008C6D16" w:rsidRDefault="00542F4C" w:rsidP="00291928">
            <w:pPr>
              <w:pStyle w:val="PREFTABELA"/>
              <w:rPr>
                <w:rFonts w:cs="Arial"/>
                <w:szCs w:val="20"/>
              </w:rPr>
            </w:pPr>
          </w:p>
          <w:p w14:paraId="7F458503" w14:textId="77777777" w:rsidR="00542F4C" w:rsidRPr="008C6D16" w:rsidRDefault="00542F4C" w:rsidP="00291928">
            <w:pPr>
              <w:pStyle w:val="PREFTABELA"/>
              <w:rPr>
                <w:rFonts w:cs="Arial"/>
                <w:szCs w:val="20"/>
              </w:rPr>
            </w:pPr>
            <w:r w:rsidRPr="008C6D16">
              <w:rPr>
                <w:rFonts w:cs="Arial"/>
                <w:szCs w:val="20"/>
              </w:rPr>
              <w:t>Formato: Anel duplo;</w:t>
            </w:r>
          </w:p>
          <w:p w14:paraId="290CBFE0" w14:textId="77777777" w:rsidR="00542F4C" w:rsidRPr="008C6D16" w:rsidRDefault="00542F4C" w:rsidP="00291928">
            <w:pPr>
              <w:pStyle w:val="PREFTABELA"/>
              <w:rPr>
                <w:rFonts w:cs="Arial"/>
                <w:szCs w:val="20"/>
              </w:rPr>
            </w:pPr>
            <w:r w:rsidRPr="008C6D16">
              <w:rPr>
                <w:rFonts w:cs="Arial"/>
                <w:szCs w:val="20"/>
              </w:rPr>
              <w:t>Cor: Cores variadas;</w:t>
            </w:r>
          </w:p>
          <w:p w14:paraId="6929AA8C" w14:textId="77777777" w:rsidR="00542F4C" w:rsidRPr="008C6D16" w:rsidRDefault="00542F4C" w:rsidP="00291928">
            <w:pPr>
              <w:pStyle w:val="PREFTABELA"/>
              <w:rPr>
                <w:rFonts w:cs="Arial"/>
                <w:szCs w:val="20"/>
              </w:rPr>
            </w:pPr>
            <w:r w:rsidRPr="008C6D16">
              <w:rPr>
                <w:rFonts w:cs="Arial"/>
                <w:szCs w:val="20"/>
              </w:rPr>
              <w:t>Material: Arame de aço revestido;</w:t>
            </w:r>
          </w:p>
          <w:p w14:paraId="7E80A335" w14:textId="77777777" w:rsidR="00542F4C" w:rsidRPr="008C6D16" w:rsidRDefault="00542F4C" w:rsidP="00291928">
            <w:pPr>
              <w:pStyle w:val="PREFTABELA"/>
              <w:rPr>
                <w:rFonts w:cs="Arial"/>
                <w:szCs w:val="20"/>
              </w:rPr>
            </w:pPr>
            <w:r w:rsidRPr="008C6D16">
              <w:rPr>
                <w:rFonts w:cs="Arial"/>
                <w:szCs w:val="20"/>
              </w:rPr>
              <w:t>Passo: 3x1;</w:t>
            </w:r>
          </w:p>
          <w:p w14:paraId="28022D1B" w14:textId="77777777" w:rsidR="00542F4C" w:rsidRPr="008C6D16" w:rsidRDefault="00542F4C" w:rsidP="00291928">
            <w:pPr>
              <w:pStyle w:val="PREFTABELA"/>
              <w:rPr>
                <w:rFonts w:cs="Arial"/>
                <w:szCs w:val="20"/>
              </w:rPr>
            </w:pPr>
            <w:r w:rsidRPr="008C6D16">
              <w:rPr>
                <w:rFonts w:cs="Arial"/>
                <w:szCs w:val="20"/>
              </w:rPr>
              <w:t>Tamanho: 9/16";</w:t>
            </w:r>
          </w:p>
          <w:p w14:paraId="76891A3B" w14:textId="77777777" w:rsidR="00542F4C" w:rsidRPr="008C6D16" w:rsidRDefault="00542F4C" w:rsidP="00291928">
            <w:pPr>
              <w:pStyle w:val="PREFTABELA"/>
              <w:rPr>
                <w:rFonts w:cs="Arial"/>
                <w:szCs w:val="20"/>
              </w:rPr>
            </w:pPr>
            <w:r w:rsidRPr="008C6D16">
              <w:rPr>
                <w:rFonts w:cs="Arial"/>
                <w:szCs w:val="20"/>
              </w:rPr>
              <w:t>Produto por Embalagem: 100 unidades;</w:t>
            </w:r>
          </w:p>
          <w:p w14:paraId="04C036D5" w14:textId="77777777" w:rsidR="00542F4C" w:rsidRPr="008C6D16" w:rsidRDefault="00542F4C" w:rsidP="00291928">
            <w:pPr>
              <w:pStyle w:val="PREFTABELA"/>
              <w:rPr>
                <w:rFonts w:cs="Arial"/>
                <w:szCs w:val="20"/>
              </w:rPr>
            </w:pPr>
            <w:r w:rsidRPr="008C6D16">
              <w:rPr>
                <w:rFonts w:cs="Arial"/>
                <w:szCs w:val="20"/>
              </w:rPr>
              <w:t>Quantidade de anéis: mínimo de 34;</w:t>
            </w:r>
          </w:p>
          <w:p w14:paraId="5D044459" w14:textId="77777777" w:rsidR="00542F4C" w:rsidRPr="008C6D16" w:rsidRDefault="00542F4C" w:rsidP="00291928">
            <w:pPr>
              <w:pStyle w:val="PREFTABELA"/>
              <w:rPr>
                <w:rFonts w:cs="Arial"/>
                <w:szCs w:val="20"/>
              </w:rPr>
            </w:pPr>
            <w:r w:rsidRPr="008C6D16">
              <w:rPr>
                <w:rFonts w:cs="Arial"/>
                <w:szCs w:val="20"/>
              </w:rPr>
              <w:t>Quantidade de folhas: 110 folhas;</w:t>
            </w:r>
          </w:p>
          <w:p w14:paraId="07BEE24D"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0FC60E4" w14:textId="77777777" w:rsidR="00542F4C" w:rsidRPr="008C6D16" w:rsidRDefault="00542F4C" w:rsidP="00291928">
            <w:pPr>
              <w:pStyle w:val="PREFTABELA"/>
              <w:jc w:val="center"/>
              <w:rPr>
                <w:rFonts w:cs="Arial"/>
                <w:szCs w:val="20"/>
              </w:rPr>
            </w:pPr>
            <w:r w:rsidRPr="008C6D16">
              <w:rPr>
                <w:rFonts w:cs="Arial"/>
                <w:szCs w:val="20"/>
              </w:rPr>
              <w:t>50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2D1DD828"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6CFA3B63" w14:textId="77777777" w:rsidR="00542F4C" w:rsidRPr="008C6D16" w:rsidRDefault="00542F4C" w:rsidP="00291928">
            <w:pPr>
              <w:pStyle w:val="PREFTABELA"/>
              <w:jc w:val="center"/>
              <w:rPr>
                <w:rFonts w:cs="Arial"/>
                <w:szCs w:val="20"/>
              </w:rPr>
            </w:pPr>
            <w:r w:rsidRPr="008C6D16">
              <w:rPr>
                <w:rFonts w:cs="Arial"/>
                <w:szCs w:val="20"/>
              </w:rPr>
              <w:t>R$ 144,37</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6C54265" w14:textId="77777777" w:rsidR="00542F4C" w:rsidRPr="008C6D16" w:rsidRDefault="00542F4C" w:rsidP="00291928">
            <w:pPr>
              <w:pStyle w:val="PREFTABELA"/>
              <w:jc w:val="center"/>
              <w:rPr>
                <w:rFonts w:cs="Arial"/>
                <w:szCs w:val="20"/>
              </w:rPr>
            </w:pPr>
            <w:r w:rsidRPr="008C6D16">
              <w:rPr>
                <w:rFonts w:cs="Arial"/>
                <w:szCs w:val="20"/>
              </w:rPr>
              <w:t>R$ 7.218,33</w:t>
            </w:r>
          </w:p>
        </w:tc>
      </w:tr>
      <w:tr w:rsidR="00542F4C" w:rsidRPr="008C6D16" w14:paraId="70BE40A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B60C6D" w14:textId="77777777" w:rsidR="00542F4C" w:rsidRPr="008C6D16" w:rsidRDefault="00542F4C" w:rsidP="00291928">
            <w:pPr>
              <w:pStyle w:val="PREFTABELA"/>
              <w:jc w:val="center"/>
              <w:rPr>
                <w:rFonts w:cs="Arial"/>
                <w:szCs w:val="20"/>
              </w:rPr>
            </w:pPr>
            <w:r w:rsidRPr="008C6D16">
              <w:rPr>
                <w:rFonts w:cs="Arial"/>
                <w:szCs w:val="20"/>
              </w:rPr>
              <w:lastRenderedPageBreak/>
              <w:t>113</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0F0769B9" w14:textId="77777777" w:rsidR="00542F4C" w:rsidRPr="008C6D16" w:rsidRDefault="00542F4C" w:rsidP="00291928">
            <w:pPr>
              <w:pStyle w:val="PREFTITULOTABELA"/>
              <w:rPr>
                <w:rFonts w:cs="Arial"/>
                <w:sz w:val="20"/>
                <w:szCs w:val="20"/>
              </w:rPr>
            </w:pPr>
            <w:r w:rsidRPr="008C6D16">
              <w:rPr>
                <w:rFonts w:cs="Arial"/>
                <w:sz w:val="20"/>
                <w:szCs w:val="20"/>
              </w:rPr>
              <w:t>WIRE-O PARA ENCADERNAÇÃO 5/8" A4</w:t>
            </w:r>
          </w:p>
          <w:p w14:paraId="2A6F938F" w14:textId="77777777" w:rsidR="00542F4C" w:rsidRPr="008C6D16" w:rsidRDefault="00542F4C" w:rsidP="00291928">
            <w:pPr>
              <w:pStyle w:val="PREFTABELA"/>
              <w:rPr>
                <w:rFonts w:cs="Arial"/>
                <w:szCs w:val="20"/>
              </w:rPr>
            </w:pPr>
          </w:p>
          <w:p w14:paraId="157C9504" w14:textId="77777777" w:rsidR="00542F4C" w:rsidRPr="008C6D16" w:rsidRDefault="00542F4C" w:rsidP="00291928">
            <w:pPr>
              <w:pStyle w:val="PREFTABELA"/>
              <w:rPr>
                <w:rFonts w:cs="Arial"/>
                <w:szCs w:val="20"/>
              </w:rPr>
            </w:pPr>
            <w:r w:rsidRPr="008C6D16">
              <w:rPr>
                <w:rFonts w:cs="Arial"/>
                <w:szCs w:val="20"/>
              </w:rPr>
              <w:t>Formato: Anel duplo;</w:t>
            </w:r>
          </w:p>
          <w:p w14:paraId="676D798A" w14:textId="77777777" w:rsidR="00542F4C" w:rsidRPr="008C6D16" w:rsidRDefault="00542F4C" w:rsidP="00291928">
            <w:pPr>
              <w:pStyle w:val="PREFTABELA"/>
              <w:rPr>
                <w:rFonts w:cs="Arial"/>
                <w:szCs w:val="20"/>
              </w:rPr>
            </w:pPr>
            <w:r w:rsidRPr="008C6D16">
              <w:rPr>
                <w:rFonts w:cs="Arial"/>
                <w:szCs w:val="20"/>
              </w:rPr>
              <w:t>Cor: Cores variadas;</w:t>
            </w:r>
          </w:p>
          <w:p w14:paraId="6DDCA116" w14:textId="77777777" w:rsidR="00542F4C" w:rsidRPr="008C6D16" w:rsidRDefault="00542F4C" w:rsidP="00291928">
            <w:pPr>
              <w:pStyle w:val="PREFTABELA"/>
              <w:rPr>
                <w:rFonts w:cs="Arial"/>
                <w:szCs w:val="20"/>
              </w:rPr>
            </w:pPr>
            <w:r w:rsidRPr="008C6D16">
              <w:rPr>
                <w:rFonts w:cs="Arial"/>
                <w:szCs w:val="20"/>
              </w:rPr>
              <w:t>Material: Arame de aço revestido;</w:t>
            </w:r>
          </w:p>
          <w:p w14:paraId="441CAFCB" w14:textId="77777777" w:rsidR="00542F4C" w:rsidRPr="008C6D16" w:rsidRDefault="00542F4C" w:rsidP="00291928">
            <w:pPr>
              <w:pStyle w:val="PREFTABELA"/>
              <w:rPr>
                <w:rFonts w:cs="Arial"/>
                <w:szCs w:val="20"/>
              </w:rPr>
            </w:pPr>
            <w:r w:rsidRPr="008C6D16">
              <w:rPr>
                <w:rFonts w:cs="Arial"/>
                <w:szCs w:val="20"/>
              </w:rPr>
              <w:t>Passo: 2x1;</w:t>
            </w:r>
          </w:p>
          <w:p w14:paraId="1B90E0AE" w14:textId="77777777" w:rsidR="00542F4C" w:rsidRPr="008C6D16" w:rsidRDefault="00542F4C" w:rsidP="00291928">
            <w:pPr>
              <w:pStyle w:val="PREFTABELA"/>
              <w:rPr>
                <w:rFonts w:cs="Arial"/>
                <w:szCs w:val="20"/>
              </w:rPr>
            </w:pPr>
            <w:r w:rsidRPr="008C6D16">
              <w:rPr>
                <w:rFonts w:cs="Arial"/>
                <w:szCs w:val="20"/>
              </w:rPr>
              <w:t>Tamanho: 5/8";</w:t>
            </w:r>
          </w:p>
          <w:p w14:paraId="20083633" w14:textId="77777777" w:rsidR="00542F4C" w:rsidRPr="008C6D16" w:rsidRDefault="00542F4C" w:rsidP="00291928">
            <w:pPr>
              <w:pStyle w:val="PREFTABELA"/>
              <w:rPr>
                <w:rFonts w:cs="Arial"/>
                <w:szCs w:val="20"/>
              </w:rPr>
            </w:pPr>
            <w:r w:rsidRPr="008C6D16">
              <w:rPr>
                <w:rFonts w:cs="Arial"/>
                <w:szCs w:val="20"/>
              </w:rPr>
              <w:t>Produto por Embalagem: 50 unidades;</w:t>
            </w:r>
          </w:p>
          <w:p w14:paraId="761404D6" w14:textId="77777777" w:rsidR="00542F4C" w:rsidRPr="008C6D16" w:rsidRDefault="00542F4C" w:rsidP="00291928">
            <w:pPr>
              <w:pStyle w:val="PREFTABELA"/>
              <w:rPr>
                <w:rFonts w:cs="Arial"/>
                <w:szCs w:val="20"/>
              </w:rPr>
            </w:pPr>
            <w:r w:rsidRPr="008C6D16">
              <w:rPr>
                <w:rFonts w:cs="Arial"/>
                <w:szCs w:val="20"/>
              </w:rPr>
              <w:t>Quantidade de anéis: mínimo de 23;</w:t>
            </w:r>
          </w:p>
          <w:p w14:paraId="790A7C6D" w14:textId="77777777" w:rsidR="00542F4C" w:rsidRPr="008C6D16" w:rsidRDefault="00542F4C" w:rsidP="00291928">
            <w:pPr>
              <w:pStyle w:val="PREFTABELA"/>
              <w:rPr>
                <w:rFonts w:cs="Arial"/>
                <w:szCs w:val="20"/>
              </w:rPr>
            </w:pPr>
            <w:r w:rsidRPr="008C6D16">
              <w:rPr>
                <w:rFonts w:cs="Arial"/>
                <w:szCs w:val="20"/>
              </w:rPr>
              <w:t>Quantidade de folhas: 120 folhas;</w:t>
            </w:r>
          </w:p>
          <w:p w14:paraId="22545703"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189AD9D8" w14:textId="77777777" w:rsidR="00542F4C" w:rsidRPr="008C6D16" w:rsidRDefault="00542F4C" w:rsidP="00291928">
            <w:pPr>
              <w:pStyle w:val="PREFTABELA"/>
              <w:jc w:val="center"/>
              <w:rPr>
                <w:rFonts w:cs="Arial"/>
                <w:szCs w:val="20"/>
              </w:rPr>
            </w:pPr>
            <w:r w:rsidRPr="008C6D16">
              <w:rPr>
                <w:rFonts w:cs="Arial"/>
                <w:szCs w:val="20"/>
              </w:rPr>
              <w:t>120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07A3FF73"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98B994C" w14:textId="77777777" w:rsidR="00542F4C" w:rsidRPr="008C6D16" w:rsidRDefault="00542F4C" w:rsidP="00291928">
            <w:pPr>
              <w:pStyle w:val="PREFTABELA"/>
              <w:jc w:val="center"/>
              <w:rPr>
                <w:rFonts w:cs="Arial"/>
                <w:szCs w:val="20"/>
              </w:rPr>
            </w:pPr>
            <w:r w:rsidRPr="008C6D16">
              <w:rPr>
                <w:rFonts w:cs="Arial"/>
                <w:szCs w:val="20"/>
              </w:rPr>
              <w:t>R$ 83,85</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B84CD21" w14:textId="77777777" w:rsidR="00542F4C" w:rsidRPr="008C6D16" w:rsidRDefault="00542F4C" w:rsidP="00291928">
            <w:pPr>
              <w:pStyle w:val="PREFTABELA"/>
              <w:jc w:val="center"/>
              <w:rPr>
                <w:rFonts w:cs="Arial"/>
                <w:szCs w:val="20"/>
              </w:rPr>
            </w:pPr>
            <w:r w:rsidRPr="008C6D16">
              <w:rPr>
                <w:rFonts w:cs="Arial"/>
                <w:szCs w:val="20"/>
              </w:rPr>
              <w:t>R$ 10.062,40</w:t>
            </w:r>
          </w:p>
        </w:tc>
      </w:tr>
      <w:tr w:rsidR="00542F4C" w:rsidRPr="008C6D16" w14:paraId="0CCA3CF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C251EE" w14:textId="77777777" w:rsidR="00542F4C" w:rsidRPr="008C6D16" w:rsidRDefault="00542F4C" w:rsidP="00291928">
            <w:pPr>
              <w:pStyle w:val="PREFTABELA"/>
              <w:jc w:val="center"/>
              <w:rPr>
                <w:rFonts w:cs="Arial"/>
                <w:szCs w:val="20"/>
              </w:rPr>
            </w:pPr>
            <w:r w:rsidRPr="008C6D16">
              <w:rPr>
                <w:rFonts w:cs="Arial"/>
                <w:szCs w:val="20"/>
              </w:rPr>
              <w:t>114</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2CDF19A" w14:textId="77777777" w:rsidR="00542F4C" w:rsidRPr="008C6D16" w:rsidRDefault="00542F4C" w:rsidP="00291928">
            <w:pPr>
              <w:pStyle w:val="PREFTITULOTABELA"/>
              <w:rPr>
                <w:rFonts w:cs="Arial"/>
                <w:sz w:val="20"/>
                <w:szCs w:val="20"/>
              </w:rPr>
            </w:pPr>
            <w:r w:rsidRPr="008C6D16">
              <w:rPr>
                <w:rFonts w:cs="Arial"/>
                <w:sz w:val="20"/>
                <w:szCs w:val="20"/>
              </w:rPr>
              <w:t>WIRE-O PARA ENCADERNAÇÃO 3/4" A4</w:t>
            </w:r>
          </w:p>
          <w:p w14:paraId="21BA6821" w14:textId="77777777" w:rsidR="00542F4C" w:rsidRPr="008C6D16" w:rsidRDefault="00542F4C" w:rsidP="00291928">
            <w:pPr>
              <w:pStyle w:val="PREFTABELA"/>
              <w:rPr>
                <w:rFonts w:cs="Arial"/>
                <w:szCs w:val="20"/>
              </w:rPr>
            </w:pPr>
          </w:p>
          <w:p w14:paraId="073982E6" w14:textId="77777777" w:rsidR="00542F4C" w:rsidRPr="008C6D16" w:rsidRDefault="00542F4C" w:rsidP="00291928">
            <w:pPr>
              <w:pStyle w:val="PREFTABELA"/>
              <w:rPr>
                <w:rFonts w:cs="Arial"/>
                <w:szCs w:val="20"/>
              </w:rPr>
            </w:pPr>
            <w:r w:rsidRPr="008C6D16">
              <w:rPr>
                <w:rFonts w:cs="Arial"/>
                <w:szCs w:val="20"/>
              </w:rPr>
              <w:t>Formato: Anel duplo;</w:t>
            </w:r>
          </w:p>
          <w:p w14:paraId="445F5AEA" w14:textId="77777777" w:rsidR="00542F4C" w:rsidRPr="008C6D16" w:rsidRDefault="00542F4C" w:rsidP="00291928">
            <w:pPr>
              <w:pStyle w:val="PREFTABELA"/>
              <w:rPr>
                <w:rFonts w:cs="Arial"/>
                <w:szCs w:val="20"/>
              </w:rPr>
            </w:pPr>
            <w:r w:rsidRPr="008C6D16">
              <w:rPr>
                <w:rFonts w:cs="Arial"/>
                <w:szCs w:val="20"/>
              </w:rPr>
              <w:t>Cor: Cores variadas;</w:t>
            </w:r>
          </w:p>
          <w:p w14:paraId="192FA70A" w14:textId="77777777" w:rsidR="00542F4C" w:rsidRPr="008C6D16" w:rsidRDefault="00542F4C" w:rsidP="00291928">
            <w:pPr>
              <w:pStyle w:val="PREFTABELA"/>
              <w:rPr>
                <w:rFonts w:cs="Arial"/>
                <w:szCs w:val="20"/>
              </w:rPr>
            </w:pPr>
            <w:r w:rsidRPr="008C6D16">
              <w:rPr>
                <w:rFonts w:cs="Arial"/>
                <w:szCs w:val="20"/>
              </w:rPr>
              <w:t>Material: Arame de aço revestido;</w:t>
            </w:r>
          </w:p>
          <w:p w14:paraId="5427F0EA" w14:textId="77777777" w:rsidR="00542F4C" w:rsidRPr="008C6D16" w:rsidRDefault="00542F4C" w:rsidP="00291928">
            <w:pPr>
              <w:pStyle w:val="PREFTABELA"/>
              <w:rPr>
                <w:rFonts w:cs="Arial"/>
                <w:szCs w:val="20"/>
              </w:rPr>
            </w:pPr>
            <w:r w:rsidRPr="008C6D16">
              <w:rPr>
                <w:rFonts w:cs="Arial"/>
                <w:szCs w:val="20"/>
              </w:rPr>
              <w:t>Passo: 2x1;</w:t>
            </w:r>
          </w:p>
          <w:p w14:paraId="1B522963" w14:textId="77777777" w:rsidR="00542F4C" w:rsidRPr="008C6D16" w:rsidRDefault="00542F4C" w:rsidP="00291928">
            <w:pPr>
              <w:pStyle w:val="PREFTABELA"/>
              <w:rPr>
                <w:rFonts w:cs="Arial"/>
                <w:szCs w:val="20"/>
              </w:rPr>
            </w:pPr>
            <w:r w:rsidRPr="008C6D16">
              <w:rPr>
                <w:rFonts w:cs="Arial"/>
                <w:szCs w:val="20"/>
              </w:rPr>
              <w:t>Tamanho: 3/4";</w:t>
            </w:r>
          </w:p>
          <w:p w14:paraId="3A0A6F6A" w14:textId="77777777" w:rsidR="00542F4C" w:rsidRPr="008C6D16" w:rsidRDefault="00542F4C" w:rsidP="00291928">
            <w:pPr>
              <w:pStyle w:val="PREFTABELA"/>
              <w:rPr>
                <w:rFonts w:cs="Arial"/>
                <w:szCs w:val="20"/>
              </w:rPr>
            </w:pPr>
            <w:r w:rsidRPr="008C6D16">
              <w:rPr>
                <w:rFonts w:cs="Arial"/>
                <w:szCs w:val="20"/>
              </w:rPr>
              <w:t>Produto por Embalagem: 50 unidades;</w:t>
            </w:r>
          </w:p>
          <w:p w14:paraId="3D61150B" w14:textId="77777777" w:rsidR="00542F4C" w:rsidRPr="008C6D16" w:rsidRDefault="00542F4C" w:rsidP="00291928">
            <w:pPr>
              <w:pStyle w:val="PREFTABELA"/>
              <w:rPr>
                <w:rFonts w:cs="Arial"/>
                <w:szCs w:val="20"/>
              </w:rPr>
            </w:pPr>
            <w:r w:rsidRPr="008C6D16">
              <w:rPr>
                <w:rFonts w:cs="Arial"/>
                <w:szCs w:val="20"/>
              </w:rPr>
              <w:t>Quantidade de anéis: mínimo de 23;</w:t>
            </w:r>
          </w:p>
          <w:p w14:paraId="5071112D" w14:textId="77777777" w:rsidR="00542F4C" w:rsidRPr="008C6D16" w:rsidRDefault="00542F4C" w:rsidP="00291928">
            <w:pPr>
              <w:pStyle w:val="PREFTABELA"/>
              <w:rPr>
                <w:rFonts w:cs="Arial"/>
                <w:szCs w:val="20"/>
              </w:rPr>
            </w:pPr>
            <w:r w:rsidRPr="008C6D16">
              <w:rPr>
                <w:rFonts w:cs="Arial"/>
                <w:szCs w:val="20"/>
              </w:rPr>
              <w:t>Quantidade de folhas: 140 folhas;</w:t>
            </w:r>
          </w:p>
          <w:p w14:paraId="1CACBE72"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A12DFC0" w14:textId="77777777" w:rsidR="00542F4C" w:rsidRPr="008C6D16" w:rsidRDefault="00542F4C" w:rsidP="00291928">
            <w:pPr>
              <w:pStyle w:val="PREFTABELA"/>
              <w:jc w:val="center"/>
              <w:rPr>
                <w:rFonts w:cs="Arial"/>
                <w:szCs w:val="20"/>
              </w:rPr>
            </w:pPr>
            <w:r w:rsidRPr="008C6D16">
              <w:rPr>
                <w:rFonts w:cs="Arial"/>
                <w:szCs w:val="20"/>
              </w:rPr>
              <w:t>120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11E9567"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7D566349" w14:textId="77777777" w:rsidR="00542F4C" w:rsidRPr="008C6D16" w:rsidRDefault="00542F4C" w:rsidP="00291928">
            <w:pPr>
              <w:pStyle w:val="PREFTABELA"/>
              <w:jc w:val="center"/>
              <w:rPr>
                <w:rFonts w:cs="Arial"/>
                <w:szCs w:val="20"/>
              </w:rPr>
            </w:pPr>
            <w:r w:rsidRPr="008C6D16">
              <w:rPr>
                <w:rFonts w:cs="Arial"/>
                <w:szCs w:val="20"/>
              </w:rPr>
              <w:t>R$ 106,10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62BE3AC" w14:textId="77777777" w:rsidR="00542F4C" w:rsidRPr="008C6D16" w:rsidRDefault="00542F4C" w:rsidP="00291928">
            <w:pPr>
              <w:pStyle w:val="PREFTABELA"/>
              <w:jc w:val="center"/>
              <w:rPr>
                <w:rFonts w:cs="Arial"/>
                <w:szCs w:val="20"/>
              </w:rPr>
            </w:pPr>
            <w:r w:rsidRPr="008C6D16">
              <w:rPr>
                <w:rFonts w:cs="Arial"/>
                <w:szCs w:val="20"/>
              </w:rPr>
              <w:t>R$ 12.732,40</w:t>
            </w:r>
          </w:p>
        </w:tc>
      </w:tr>
      <w:tr w:rsidR="00542F4C" w:rsidRPr="008C6D16" w14:paraId="351BD5B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909BFA" w14:textId="77777777" w:rsidR="00542F4C" w:rsidRPr="008C6D16" w:rsidRDefault="00542F4C" w:rsidP="00291928">
            <w:pPr>
              <w:pStyle w:val="PREFTABELA"/>
              <w:jc w:val="center"/>
              <w:rPr>
                <w:rFonts w:cs="Arial"/>
                <w:szCs w:val="20"/>
              </w:rPr>
            </w:pPr>
            <w:r w:rsidRPr="008C6D16">
              <w:rPr>
                <w:rFonts w:cs="Arial"/>
                <w:szCs w:val="20"/>
              </w:rPr>
              <w:t>115</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7BCA906" w14:textId="77777777" w:rsidR="00542F4C" w:rsidRPr="008C6D16" w:rsidRDefault="00542F4C" w:rsidP="00291928">
            <w:pPr>
              <w:pStyle w:val="PREFTITULOTABELA"/>
              <w:rPr>
                <w:rFonts w:cs="Arial"/>
                <w:sz w:val="20"/>
                <w:szCs w:val="20"/>
              </w:rPr>
            </w:pPr>
            <w:r w:rsidRPr="008C6D16">
              <w:rPr>
                <w:rFonts w:cs="Arial"/>
                <w:sz w:val="20"/>
                <w:szCs w:val="20"/>
              </w:rPr>
              <w:t>WIRE-O PARA ENCADERNAÇÃO 7/8" A4</w:t>
            </w:r>
          </w:p>
          <w:p w14:paraId="7BAD37E6" w14:textId="77777777" w:rsidR="00542F4C" w:rsidRPr="008C6D16" w:rsidRDefault="00542F4C" w:rsidP="00291928">
            <w:pPr>
              <w:pStyle w:val="PREFTABELA"/>
              <w:rPr>
                <w:rFonts w:cs="Arial"/>
                <w:szCs w:val="20"/>
              </w:rPr>
            </w:pPr>
          </w:p>
          <w:p w14:paraId="3F4661E6" w14:textId="77777777" w:rsidR="00542F4C" w:rsidRPr="008C6D16" w:rsidRDefault="00542F4C" w:rsidP="00291928">
            <w:pPr>
              <w:pStyle w:val="PREFTABELA"/>
              <w:rPr>
                <w:rFonts w:cs="Arial"/>
                <w:szCs w:val="20"/>
              </w:rPr>
            </w:pPr>
            <w:r w:rsidRPr="008C6D16">
              <w:rPr>
                <w:rFonts w:cs="Arial"/>
                <w:szCs w:val="20"/>
              </w:rPr>
              <w:t>Formato: Anel duplo;</w:t>
            </w:r>
          </w:p>
          <w:p w14:paraId="0A268B66" w14:textId="77777777" w:rsidR="00542F4C" w:rsidRPr="008C6D16" w:rsidRDefault="00542F4C" w:rsidP="00291928">
            <w:pPr>
              <w:pStyle w:val="PREFTABELA"/>
              <w:rPr>
                <w:rFonts w:cs="Arial"/>
                <w:szCs w:val="20"/>
              </w:rPr>
            </w:pPr>
            <w:r w:rsidRPr="008C6D16">
              <w:rPr>
                <w:rFonts w:cs="Arial"/>
                <w:szCs w:val="20"/>
              </w:rPr>
              <w:t>Cor: Cores variadas;</w:t>
            </w:r>
          </w:p>
          <w:p w14:paraId="03BE8F8A" w14:textId="77777777" w:rsidR="00542F4C" w:rsidRPr="008C6D16" w:rsidRDefault="00542F4C" w:rsidP="00291928">
            <w:pPr>
              <w:pStyle w:val="PREFTABELA"/>
              <w:rPr>
                <w:rFonts w:cs="Arial"/>
                <w:szCs w:val="20"/>
              </w:rPr>
            </w:pPr>
            <w:r w:rsidRPr="008C6D16">
              <w:rPr>
                <w:rFonts w:cs="Arial"/>
                <w:szCs w:val="20"/>
              </w:rPr>
              <w:t>Material: Arame de aço revestido;</w:t>
            </w:r>
          </w:p>
          <w:p w14:paraId="40955F8C" w14:textId="77777777" w:rsidR="00542F4C" w:rsidRPr="008C6D16" w:rsidRDefault="00542F4C" w:rsidP="00291928">
            <w:pPr>
              <w:pStyle w:val="PREFTABELA"/>
              <w:rPr>
                <w:rFonts w:cs="Arial"/>
                <w:szCs w:val="20"/>
              </w:rPr>
            </w:pPr>
            <w:r w:rsidRPr="008C6D16">
              <w:rPr>
                <w:rFonts w:cs="Arial"/>
                <w:szCs w:val="20"/>
              </w:rPr>
              <w:t>Passo: 2x1;</w:t>
            </w:r>
          </w:p>
          <w:p w14:paraId="3D7F6376" w14:textId="77777777" w:rsidR="00542F4C" w:rsidRPr="008C6D16" w:rsidRDefault="00542F4C" w:rsidP="00291928">
            <w:pPr>
              <w:pStyle w:val="PREFTABELA"/>
              <w:rPr>
                <w:rFonts w:cs="Arial"/>
                <w:szCs w:val="20"/>
              </w:rPr>
            </w:pPr>
            <w:r w:rsidRPr="008C6D16">
              <w:rPr>
                <w:rFonts w:cs="Arial"/>
                <w:szCs w:val="20"/>
              </w:rPr>
              <w:t>Tamanho: 3/4";</w:t>
            </w:r>
          </w:p>
          <w:p w14:paraId="5B178B65" w14:textId="77777777" w:rsidR="00542F4C" w:rsidRPr="008C6D16" w:rsidRDefault="00542F4C" w:rsidP="00291928">
            <w:pPr>
              <w:pStyle w:val="PREFTABELA"/>
              <w:rPr>
                <w:rFonts w:cs="Arial"/>
                <w:szCs w:val="20"/>
              </w:rPr>
            </w:pPr>
            <w:r w:rsidRPr="008C6D16">
              <w:rPr>
                <w:rFonts w:cs="Arial"/>
                <w:szCs w:val="20"/>
              </w:rPr>
              <w:t>Produto por Embalagem: 50 unidades;</w:t>
            </w:r>
          </w:p>
          <w:p w14:paraId="314B8041" w14:textId="77777777" w:rsidR="00542F4C" w:rsidRPr="008C6D16" w:rsidRDefault="00542F4C" w:rsidP="00291928">
            <w:pPr>
              <w:pStyle w:val="PREFTABELA"/>
              <w:rPr>
                <w:rFonts w:cs="Arial"/>
                <w:szCs w:val="20"/>
              </w:rPr>
            </w:pPr>
            <w:r w:rsidRPr="008C6D16">
              <w:rPr>
                <w:rFonts w:cs="Arial"/>
                <w:szCs w:val="20"/>
              </w:rPr>
              <w:t>Quantidade de anéis: mínimo de 23;</w:t>
            </w:r>
          </w:p>
          <w:p w14:paraId="3883F9EE" w14:textId="77777777" w:rsidR="00542F4C" w:rsidRPr="008C6D16" w:rsidRDefault="00542F4C" w:rsidP="00291928">
            <w:pPr>
              <w:pStyle w:val="PREFTABELA"/>
              <w:rPr>
                <w:rFonts w:cs="Arial"/>
                <w:szCs w:val="20"/>
              </w:rPr>
            </w:pPr>
            <w:r w:rsidRPr="008C6D16">
              <w:rPr>
                <w:rFonts w:cs="Arial"/>
                <w:szCs w:val="20"/>
              </w:rPr>
              <w:t>Quantidade de folhas: 180 folhas;</w:t>
            </w:r>
          </w:p>
          <w:p w14:paraId="3A1801C4"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4608A208" w14:textId="77777777" w:rsidR="00542F4C" w:rsidRPr="008C6D16" w:rsidRDefault="00542F4C" w:rsidP="00291928">
            <w:pPr>
              <w:pStyle w:val="PREFTABELA"/>
              <w:jc w:val="center"/>
              <w:rPr>
                <w:rFonts w:cs="Arial"/>
                <w:szCs w:val="20"/>
              </w:rPr>
            </w:pPr>
            <w:r w:rsidRPr="008C6D16">
              <w:rPr>
                <w:rFonts w:cs="Arial"/>
                <w:szCs w:val="20"/>
              </w:rPr>
              <w:t>150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43CE0FA"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3E8FA904" w14:textId="77777777" w:rsidR="00542F4C" w:rsidRPr="008C6D16" w:rsidRDefault="00542F4C" w:rsidP="00291928">
            <w:pPr>
              <w:pStyle w:val="PREFTABELA"/>
              <w:jc w:val="center"/>
              <w:rPr>
                <w:rFonts w:cs="Arial"/>
                <w:szCs w:val="20"/>
              </w:rPr>
            </w:pPr>
            <w:r w:rsidRPr="008C6D16">
              <w:rPr>
                <w:rFonts w:cs="Arial"/>
                <w:szCs w:val="20"/>
              </w:rPr>
              <w:t>R$ 121,56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2853E242" w14:textId="77777777" w:rsidR="00542F4C" w:rsidRPr="008C6D16" w:rsidRDefault="00542F4C" w:rsidP="00291928">
            <w:pPr>
              <w:pStyle w:val="PREFTABELA"/>
              <w:jc w:val="center"/>
              <w:rPr>
                <w:rFonts w:cs="Arial"/>
                <w:szCs w:val="20"/>
              </w:rPr>
            </w:pPr>
            <w:r w:rsidRPr="008C6D16">
              <w:rPr>
                <w:rFonts w:cs="Arial"/>
                <w:szCs w:val="20"/>
              </w:rPr>
              <w:t>R$ 18.234,50</w:t>
            </w:r>
          </w:p>
        </w:tc>
      </w:tr>
      <w:tr w:rsidR="00542F4C" w:rsidRPr="008C6D16" w14:paraId="5D21B84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2C239" w14:textId="77777777" w:rsidR="00542F4C" w:rsidRPr="008C6D16" w:rsidRDefault="00542F4C" w:rsidP="00291928">
            <w:pPr>
              <w:pStyle w:val="PREFTABELA"/>
              <w:jc w:val="center"/>
              <w:rPr>
                <w:rFonts w:cs="Arial"/>
                <w:szCs w:val="20"/>
              </w:rPr>
            </w:pPr>
            <w:r w:rsidRPr="008C6D16">
              <w:rPr>
                <w:rFonts w:cs="Arial"/>
                <w:szCs w:val="20"/>
              </w:rPr>
              <w:t>116</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141B809" w14:textId="77777777" w:rsidR="00542F4C" w:rsidRPr="008C6D16" w:rsidRDefault="00542F4C" w:rsidP="00291928">
            <w:pPr>
              <w:pStyle w:val="PREFTITULOTABELA"/>
              <w:rPr>
                <w:rFonts w:cs="Arial"/>
                <w:sz w:val="20"/>
                <w:szCs w:val="20"/>
              </w:rPr>
            </w:pPr>
            <w:r w:rsidRPr="008C6D16">
              <w:rPr>
                <w:rFonts w:cs="Arial"/>
                <w:sz w:val="20"/>
                <w:szCs w:val="20"/>
              </w:rPr>
              <w:t>WIRE-O PARA ENCADERNAÇÃO 1" A4</w:t>
            </w:r>
          </w:p>
          <w:p w14:paraId="713DF501" w14:textId="77777777" w:rsidR="00542F4C" w:rsidRPr="008C6D16" w:rsidRDefault="00542F4C" w:rsidP="00291928">
            <w:pPr>
              <w:pStyle w:val="PREFTABELA"/>
              <w:rPr>
                <w:rFonts w:cs="Arial"/>
                <w:szCs w:val="20"/>
              </w:rPr>
            </w:pPr>
          </w:p>
          <w:p w14:paraId="70ED08FE" w14:textId="77777777" w:rsidR="00542F4C" w:rsidRPr="008C6D16" w:rsidRDefault="00542F4C" w:rsidP="00291928">
            <w:pPr>
              <w:pStyle w:val="PREFTABELA"/>
              <w:rPr>
                <w:rFonts w:cs="Arial"/>
                <w:szCs w:val="20"/>
              </w:rPr>
            </w:pPr>
            <w:r w:rsidRPr="008C6D16">
              <w:rPr>
                <w:rFonts w:cs="Arial"/>
                <w:szCs w:val="20"/>
              </w:rPr>
              <w:t>Formato: Anel duplo;</w:t>
            </w:r>
          </w:p>
          <w:p w14:paraId="507EEC30" w14:textId="77777777" w:rsidR="00542F4C" w:rsidRPr="008C6D16" w:rsidRDefault="00542F4C" w:rsidP="00291928">
            <w:pPr>
              <w:pStyle w:val="PREFTABELA"/>
              <w:rPr>
                <w:rFonts w:cs="Arial"/>
                <w:szCs w:val="20"/>
              </w:rPr>
            </w:pPr>
            <w:r w:rsidRPr="008C6D16">
              <w:rPr>
                <w:rFonts w:cs="Arial"/>
                <w:szCs w:val="20"/>
              </w:rPr>
              <w:t>Cor: Cores variadas;</w:t>
            </w:r>
          </w:p>
          <w:p w14:paraId="3037C747" w14:textId="77777777" w:rsidR="00542F4C" w:rsidRPr="008C6D16" w:rsidRDefault="00542F4C" w:rsidP="00291928">
            <w:pPr>
              <w:pStyle w:val="PREFTABELA"/>
              <w:rPr>
                <w:rFonts w:cs="Arial"/>
                <w:szCs w:val="20"/>
              </w:rPr>
            </w:pPr>
            <w:r w:rsidRPr="008C6D16">
              <w:rPr>
                <w:rFonts w:cs="Arial"/>
                <w:szCs w:val="20"/>
              </w:rPr>
              <w:t>Material: Arame de aço revestido;</w:t>
            </w:r>
          </w:p>
          <w:p w14:paraId="66E4C076" w14:textId="77777777" w:rsidR="00542F4C" w:rsidRPr="008C6D16" w:rsidRDefault="00542F4C" w:rsidP="00291928">
            <w:pPr>
              <w:pStyle w:val="PREFTABELA"/>
              <w:rPr>
                <w:rFonts w:cs="Arial"/>
                <w:szCs w:val="20"/>
              </w:rPr>
            </w:pPr>
            <w:r w:rsidRPr="008C6D16">
              <w:rPr>
                <w:rFonts w:cs="Arial"/>
                <w:szCs w:val="20"/>
              </w:rPr>
              <w:t>Passo: 2x1;</w:t>
            </w:r>
          </w:p>
          <w:p w14:paraId="70B86E9E" w14:textId="77777777" w:rsidR="00542F4C" w:rsidRPr="008C6D16" w:rsidRDefault="00542F4C" w:rsidP="00291928">
            <w:pPr>
              <w:pStyle w:val="PREFTABELA"/>
              <w:rPr>
                <w:rFonts w:cs="Arial"/>
                <w:szCs w:val="20"/>
              </w:rPr>
            </w:pPr>
            <w:r w:rsidRPr="008C6D16">
              <w:rPr>
                <w:rFonts w:cs="Arial"/>
                <w:szCs w:val="20"/>
              </w:rPr>
              <w:t>Tamanho: 1";</w:t>
            </w:r>
          </w:p>
          <w:p w14:paraId="6E7897FC" w14:textId="77777777" w:rsidR="00542F4C" w:rsidRPr="008C6D16" w:rsidRDefault="00542F4C" w:rsidP="00291928">
            <w:pPr>
              <w:pStyle w:val="PREFTABELA"/>
              <w:rPr>
                <w:rFonts w:cs="Arial"/>
                <w:szCs w:val="20"/>
              </w:rPr>
            </w:pPr>
            <w:r w:rsidRPr="008C6D16">
              <w:rPr>
                <w:rFonts w:cs="Arial"/>
                <w:szCs w:val="20"/>
              </w:rPr>
              <w:t>Produto por Embalagem: 50 unidades;</w:t>
            </w:r>
          </w:p>
          <w:p w14:paraId="236B90AA" w14:textId="77777777" w:rsidR="00542F4C" w:rsidRPr="008C6D16" w:rsidRDefault="00542F4C" w:rsidP="00291928">
            <w:pPr>
              <w:pStyle w:val="PREFTABELA"/>
              <w:rPr>
                <w:rFonts w:cs="Arial"/>
                <w:szCs w:val="20"/>
              </w:rPr>
            </w:pPr>
            <w:r w:rsidRPr="008C6D16">
              <w:rPr>
                <w:rFonts w:cs="Arial"/>
                <w:szCs w:val="20"/>
              </w:rPr>
              <w:t>Quantidade de anéis: mínimo de 23;</w:t>
            </w:r>
          </w:p>
          <w:p w14:paraId="709995CF" w14:textId="77777777" w:rsidR="00542F4C" w:rsidRPr="008C6D16" w:rsidRDefault="00542F4C" w:rsidP="00291928">
            <w:pPr>
              <w:pStyle w:val="PREFTABELA"/>
              <w:rPr>
                <w:rFonts w:cs="Arial"/>
                <w:szCs w:val="20"/>
              </w:rPr>
            </w:pPr>
            <w:r w:rsidRPr="008C6D16">
              <w:rPr>
                <w:rFonts w:cs="Arial"/>
                <w:szCs w:val="20"/>
              </w:rPr>
              <w:t>Quantidade de folhas: 200 folhas;</w:t>
            </w:r>
          </w:p>
          <w:p w14:paraId="4F150E0D"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5C8D945" w14:textId="77777777" w:rsidR="00542F4C" w:rsidRPr="008C6D16" w:rsidRDefault="00542F4C" w:rsidP="00291928">
            <w:pPr>
              <w:pStyle w:val="PREFTABELA"/>
              <w:jc w:val="center"/>
              <w:rPr>
                <w:rFonts w:cs="Arial"/>
                <w:szCs w:val="20"/>
              </w:rPr>
            </w:pPr>
            <w:r w:rsidRPr="008C6D16">
              <w:rPr>
                <w:rFonts w:cs="Arial"/>
                <w:szCs w:val="20"/>
              </w:rPr>
              <w:t>150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5441006"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F2775A6" w14:textId="77777777" w:rsidR="00542F4C" w:rsidRPr="008C6D16" w:rsidRDefault="00542F4C" w:rsidP="00291928">
            <w:pPr>
              <w:pStyle w:val="PREFTABELA"/>
              <w:jc w:val="center"/>
              <w:rPr>
                <w:rFonts w:cs="Arial"/>
                <w:szCs w:val="20"/>
              </w:rPr>
            </w:pPr>
            <w:r w:rsidRPr="008C6D16">
              <w:rPr>
                <w:rFonts w:cs="Arial"/>
                <w:szCs w:val="20"/>
              </w:rPr>
              <w:t>R$ 134,30</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7D90F02" w14:textId="77777777" w:rsidR="00542F4C" w:rsidRPr="008C6D16" w:rsidRDefault="00542F4C" w:rsidP="00291928">
            <w:pPr>
              <w:pStyle w:val="PREFTABELA"/>
              <w:jc w:val="center"/>
              <w:rPr>
                <w:rFonts w:cs="Arial"/>
                <w:szCs w:val="20"/>
              </w:rPr>
            </w:pPr>
            <w:r w:rsidRPr="008C6D16">
              <w:rPr>
                <w:rFonts w:cs="Arial"/>
                <w:szCs w:val="20"/>
              </w:rPr>
              <w:t>R$ 20.145,00</w:t>
            </w:r>
          </w:p>
        </w:tc>
      </w:tr>
      <w:tr w:rsidR="00542F4C" w:rsidRPr="008C6D16" w14:paraId="4E4A9C4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7AC65" w14:textId="77777777" w:rsidR="00542F4C" w:rsidRPr="008C6D16" w:rsidRDefault="00542F4C" w:rsidP="00291928">
            <w:pPr>
              <w:pStyle w:val="PREFTABELA"/>
              <w:jc w:val="center"/>
              <w:rPr>
                <w:rFonts w:cs="Arial"/>
                <w:szCs w:val="20"/>
              </w:rPr>
            </w:pPr>
            <w:r w:rsidRPr="008C6D16">
              <w:rPr>
                <w:rFonts w:cs="Arial"/>
                <w:szCs w:val="20"/>
              </w:rPr>
              <w:t>117</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88DA3C4" w14:textId="77777777" w:rsidR="00542F4C" w:rsidRPr="008C6D16" w:rsidRDefault="00542F4C" w:rsidP="00291928">
            <w:pPr>
              <w:pStyle w:val="PREFTITULOTABELA"/>
              <w:rPr>
                <w:rFonts w:cs="Arial"/>
                <w:sz w:val="20"/>
                <w:szCs w:val="20"/>
              </w:rPr>
            </w:pPr>
            <w:r w:rsidRPr="008C6D16">
              <w:rPr>
                <w:rFonts w:cs="Arial"/>
                <w:sz w:val="20"/>
                <w:szCs w:val="20"/>
              </w:rPr>
              <w:t>WIRE-O PARA ENCADERNAÇÃO 1 1/8" A4</w:t>
            </w:r>
          </w:p>
          <w:p w14:paraId="7CD06074" w14:textId="77777777" w:rsidR="00542F4C" w:rsidRPr="008C6D16" w:rsidRDefault="00542F4C" w:rsidP="00291928">
            <w:pPr>
              <w:pStyle w:val="PREFTABELA"/>
              <w:rPr>
                <w:rFonts w:cs="Arial"/>
                <w:szCs w:val="20"/>
              </w:rPr>
            </w:pPr>
          </w:p>
          <w:p w14:paraId="61114291" w14:textId="77777777" w:rsidR="00542F4C" w:rsidRPr="008C6D16" w:rsidRDefault="00542F4C" w:rsidP="00291928">
            <w:pPr>
              <w:pStyle w:val="PREFTABELA"/>
              <w:rPr>
                <w:rFonts w:cs="Arial"/>
                <w:szCs w:val="20"/>
              </w:rPr>
            </w:pPr>
            <w:r w:rsidRPr="008C6D16">
              <w:rPr>
                <w:rFonts w:cs="Arial"/>
                <w:szCs w:val="20"/>
              </w:rPr>
              <w:t>Formato: Anel duplo;</w:t>
            </w:r>
          </w:p>
          <w:p w14:paraId="6E339B66" w14:textId="77777777" w:rsidR="00542F4C" w:rsidRPr="008C6D16" w:rsidRDefault="00542F4C" w:rsidP="00291928">
            <w:pPr>
              <w:pStyle w:val="PREFTABELA"/>
              <w:rPr>
                <w:rFonts w:cs="Arial"/>
                <w:szCs w:val="20"/>
              </w:rPr>
            </w:pPr>
            <w:r w:rsidRPr="008C6D16">
              <w:rPr>
                <w:rFonts w:cs="Arial"/>
                <w:szCs w:val="20"/>
              </w:rPr>
              <w:t>Cor: Cores variadas;</w:t>
            </w:r>
          </w:p>
          <w:p w14:paraId="4CDD9961" w14:textId="77777777" w:rsidR="00542F4C" w:rsidRPr="008C6D16" w:rsidRDefault="00542F4C" w:rsidP="00291928">
            <w:pPr>
              <w:pStyle w:val="PREFTABELA"/>
              <w:rPr>
                <w:rFonts w:cs="Arial"/>
                <w:szCs w:val="20"/>
              </w:rPr>
            </w:pPr>
            <w:r w:rsidRPr="008C6D16">
              <w:rPr>
                <w:rFonts w:cs="Arial"/>
                <w:szCs w:val="20"/>
              </w:rPr>
              <w:t>Material: Arame de aço revestido;</w:t>
            </w:r>
          </w:p>
          <w:p w14:paraId="6C520BDB" w14:textId="77777777" w:rsidR="00542F4C" w:rsidRPr="008C6D16" w:rsidRDefault="00542F4C" w:rsidP="00291928">
            <w:pPr>
              <w:pStyle w:val="PREFTABELA"/>
              <w:rPr>
                <w:rFonts w:cs="Arial"/>
                <w:szCs w:val="20"/>
              </w:rPr>
            </w:pPr>
            <w:r w:rsidRPr="008C6D16">
              <w:rPr>
                <w:rFonts w:cs="Arial"/>
                <w:szCs w:val="20"/>
              </w:rPr>
              <w:t>Passo: 2x1;</w:t>
            </w:r>
          </w:p>
          <w:p w14:paraId="229DC6CC" w14:textId="77777777" w:rsidR="00542F4C" w:rsidRPr="008C6D16" w:rsidRDefault="00542F4C" w:rsidP="00291928">
            <w:pPr>
              <w:pStyle w:val="PREFTABELA"/>
              <w:rPr>
                <w:rFonts w:cs="Arial"/>
                <w:szCs w:val="20"/>
              </w:rPr>
            </w:pPr>
            <w:r w:rsidRPr="008C6D16">
              <w:rPr>
                <w:rFonts w:cs="Arial"/>
                <w:szCs w:val="20"/>
              </w:rPr>
              <w:t>Tamanho: 1 1/8";</w:t>
            </w:r>
          </w:p>
          <w:p w14:paraId="19E04BDD" w14:textId="77777777" w:rsidR="00542F4C" w:rsidRPr="008C6D16" w:rsidRDefault="00542F4C" w:rsidP="00291928">
            <w:pPr>
              <w:pStyle w:val="PREFTABELA"/>
              <w:rPr>
                <w:rFonts w:cs="Arial"/>
                <w:szCs w:val="20"/>
              </w:rPr>
            </w:pPr>
            <w:r w:rsidRPr="008C6D16">
              <w:rPr>
                <w:rFonts w:cs="Arial"/>
                <w:szCs w:val="20"/>
              </w:rPr>
              <w:t>Produto por Embalagem: 25 unidades;</w:t>
            </w:r>
          </w:p>
          <w:p w14:paraId="4CCB2943" w14:textId="77777777" w:rsidR="00542F4C" w:rsidRPr="008C6D16" w:rsidRDefault="00542F4C" w:rsidP="00291928">
            <w:pPr>
              <w:pStyle w:val="PREFTABELA"/>
              <w:rPr>
                <w:rFonts w:cs="Arial"/>
                <w:szCs w:val="20"/>
              </w:rPr>
            </w:pPr>
            <w:r w:rsidRPr="008C6D16">
              <w:rPr>
                <w:rFonts w:cs="Arial"/>
                <w:szCs w:val="20"/>
              </w:rPr>
              <w:t>Quantidade de anéis: mínimo de 23;</w:t>
            </w:r>
          </w:p>
          <w:p w14:paraId="28FAD039" w14:textId="77777777" w:rsidR="00542F4C" w:rsidRPr="008C6D16" w:rsidRDefault="00542F4C" w:rsidP="00291928">
            <w:pPr>
              <w:pStyle w:val="PREFTABELA"/>
              <w:rPr>
                <w:rFonts w:cs="Arial"/>
                <w:szCs w:val="20"/>
              </w:rPr>
            </w:pPr>
            <w:r w:rsidRPr="008C6D16">
              <w:rPr>
                <w:rFonts w:cs="Arial"/>
                <w:szCs w:val="20"/>
              </w:rPr>
              <w:t>Quantidade de folhas: 250 folhas;</w:t>
            </w:r>
          </w:p>
          <w:p w14:paraId="3912EF3A"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267059B7" w14:textId="77777777" w:rsidR="00542F4C" w:rsidRPr="008C6D16" w:rsidRDefault="00542F4C" w:rsidP="00291928">
            <w:pPr>
              <w:pStyle w:val="PREFTABELA"/>
              <w:jc w:val="center"/>
              <w:rPr>
                <w:rFonts w:cs="Arial"/>
                <w:szCs w:val="20"/>
              </w:rPr>
            </w:pPr>
            <w:r w:rsidRPr="008C6D16">
              <w:rPr>
                <w:rFonts w:cs="Arial"/>
                <w:szCs w:val="20"/>
              </w:rPr>
              <w:t>200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3F2E8C8F"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77D323EF" w14:textId="77777777" w:rsidR="00542F4C" w:rsidRPr="008C6D16" w:rsidRDefault="00542F4C" w:rsidP="00291928">
            <w:pPr>
              <w:pStyle w:val="PREFTABELA"/>
              <w:jc w:val="center"/>
              <w:rPr>
                <w:rFonts w:cs="Arial"/>
                <w:szCs w:val="20"/>
              </w:rPr>
            </w:pPr>
            <w:r w:rsidRPr="008C6D16">
              <w:rPr>
                <w:rFonts w:cs="Arial"/>
                <w:szCs w:val="20"/>
              </w:rPr>
              <w:t>R$ 127,86</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7A168DCB" w14:textId="77777777" w:rsidR="00542F4C" w:rsidRPr="008C6D16" w:rsidRDefault="00542F4C" w:rsidP="00291928">
            <w:pPr>
              <w:pStyle w:val="PREFTABELA"/>
              <w:jc w:val="center"/>
              <w:rPr>
                <w:rFonts w:cs="Arial"/>
                <w:szCs w:val="20"/>
              </w:rPr>
            </w:pPr>
            <w:r w:rsidRPr="008C6D16">
              <w:rPr>
                <w:rFonts w:cs="Arial"/>
                <w:szCs w:val="20"/>
              </w:rPr>
              <w:t>R$ 25.572,67</w:t>
            </w:r>
          </w:p>
        </w:tc>
      </w:tr>
      <w:tr w:rsidR="00542F4C" w:rsidRPr="008C6D16" w14:paraId="17FB658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95F07" w14:textId="77777777" w:rsidR="00542F4C" w:rsidRPr="008C6D16" w:rsidRDefault="00542F4C" w:rsidP="00291928">
            <w:pPr>
              <w:pStyle w:val="PREFTABELA"/>
              <w:jc w:val="center"/>
              <w:rPr>
                <w:rFonts w:cs="Arial"/>
                <w:szCs w:val="20"/>
              </w:rPr>
            </w:pPr>
            <w:r w:rsidRPr="008C6D16">
              <w:rPr>
                <w:rFonts w:cs="Arial"/>
                <w:szCs w:val="20"/>
              </w:rPr>
              <w:lastRenderedPageBreak/>
              <w:t>118</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429F5B39" w14:textId="77777777" w:rsidR="00542F4C" w:rsidRPr="008C6D16" w:rsidRDefault="00542F4C" w:rsidP="00291928">
            <w:pPr>
              <w:pStyle w:val="PREFTABELA"/>
              <w:rPr>
                <w:rFonts w:cs="Arial"/>
                <w:b/>
                <w:bCs/>
                <w:szCs w:val="20"/>
              </w:rPr>
            </w:pPr>
            <w:r w:rsidRPr="008C6D16">
              <w:rPr>
                <w:rFonts w:cs="Arial"/>
                <w:b/>
                <w:bCs/>
                <w:szCs w:val="20"/>
              </w:rPr>
              <w:t>WIRE-O PARA ENCADERNAÇÃO 1 1/4" A4</w:t>
            </w:r>
          </w:p>
          <w:p w14:paraId="767B5EB7" w14:textId="77777777" w:rsidR="00542F4C" w:rsidRPr="008C6D16" w:rsidRDefault="00542F4C" w:rsidP="00291928">
            <w:pPr>
              <w:pStyle w:val="PREFTABELA"/>
              <w:rPr>
                <w:rFonts w:cs="Arial"/>
                <w:szCs w:val="20"/>
              </w:rPr>
            </w:pPr>
          </w:p>
          <w:p w14:paraId="75ED777B" w14:textId="77777777" w:rsidR="00542F4C" w:rsidRPr="008C6D16" w:rsidRDefault="00542F4C" w:rsidP="00291928">
            <w:pPr>
              <w:pStyle w:val="PREFTABELA"/>
              <w:rPr>
                <w:rFonts w:cs="Arial"/>
                <w:szCs w:val="20"/>
              </w:rPr>
            </w:pPr>
            <w:r w:rsidRPr="008C6D16">
              <w:rPr>
                <w:rFonts w:cs="Arial"/>
                <w:szCs w:val="20"/>
              </w:rPr>
              <w:t>Formato: Anel duplo;</w:t>
            </w:r>
          </w:p>
          <w:p w14:paraId="320DA431" w14:textId="77777777" w:rsidR="00542F4C" w:rsidRPr="008C6D16" w:rsidRDefault="00542F4C" w:rsidP="00291928">
            <w:pPr>
              <w:pStyle w:val="PREFTABELA"/>
              <w:rPr>
                <w:rFonts w:cs="Arial"/>
                <w:szCs w:val="20"/>
              </w:rPr>
            </w:pPr>
            <w:r w:rsidRPr="008C6D16">
              <w:rPr>
                <w:rFonts w:cs="Arial"/>
                <w:szCs w:val="20"/>
              </w:rPr>
              <w:t>Cor: Cores variadas;</w:t>
            </w:r>
          </w:p>
          <w:p w14:paraId="5060C50A" w14:textId="77777777" w:rsidR="00542F4C" w:rsidRPr="008C6D16" w:rsidRDefault="00542F4C" w:rsidP="00291928">
            <w:pPr>
              <w:pStyle w:val="PREFTABELA"/>
              <w:rPr>
                <w:rFonts w:cs="Arial"/>
                <w:szCs w:val="20"/>
              </w:rPr>
            </w:pPr>
            <w:r w:rsidRPr="008C6D16">
              <w:rPr>
                <w:rFonts w:cs="Arial"/>
                <w:szCs w:val="20"/>
              </w:rPr>
              <w:t>Material: Arame de aço revestido;</w:t>
            </w:r>
          </w:p>
          <w:p w14:paraId="2B73F749" w14:textId="77777777" w:rsidR="00542F4C" w:rsidRPr="008C6D16" w:rsidRDefault="00542F4C" w:rsidP="00291928">
            <w:pPr>
              <w:pStyle w:val="PREFTABELA"/>
              <w:rPr>
                <w:rFonts w:cs="Arial"/>
                <w:szCs w:val="20"/>
              </w:rPr>
            </w:pPr>
            <w:r w:rsidRPr="008C6D16">
              <w:rPr>
                <w:rFonts w:cs="Arial"/>
                <w:szCs w:val="20"/>
              </w:rPr>
              <w:t>Passo: 2x1;</w:t>
            </w:r>
          </w:p>
          <w:p w14:paraId="1AE27F84" w14:textId="77777777" w:rsidR="00542F4C" w:rsidRPr="008C6D16" w:rsidRDefault="00542F4C" w:rsidP="00291928">
            <w:pPr>
              <w:pStyle w:val="PREFTABELA"/>
              <w:rPr>
                <w:rFonts w:cs="Arial"/>
                <w:szCs w:val="20"/>
              </w:rPr>
            </w:pPr>
            <w:r w:rsidRPr="008C6D16">
              <w:rPr>
                <w:rFonts w:cs="Arial"/>
                <w:szCs w:val="20"/>
              </w:rPr>
              <w:t>Tamanho: 1 1/4";</w:t>
            </w:r>
          </w:p>
          <w:p w14:paraId="7E42B62D" w14:textId="77777777" w:rsidR="00542F4C" w:rsidRPr="008C6D16" w:rsidRDefault="00542F4C" w:rsidP="00291928">
            <w:pPr>
              <w:pStyle w:val="PREFTABELA"/>
              <w:rPr>
                <w:rFonts w:cs="Arial"/>
                <w:szCs w:val="20"/>
              </w:rPr>
            </w:pPr>
            <w:r w:rsidRPr="008C6D16">
              <w:rPr>
                <w:rFonts w:cs="Arial"/>
                <w:szCs w:val="20"/>
              </w:rPr>
              <w:t>Produto por Embalagem: 25 unidades;</w:t>
            </w:r>
          </w:p>
          <w:p w14:paraId="6053EAA3" w14:textId="77777777" w:rsidR="00542F4C" w:rsidRPr="008C6D16" w:rsidRDefault="00542F4C" w:rsidP="00291928">
            <w:pPr>
              <w:pStyle w:val="PREFTABELA"/>
              <w:rPr>
                <w:rFonts w:cs="Arial"/>
                <w:szCs w:val="20"/>
              </w:rPr>
            </w:pPr>
            <w:r w:rsidRPr="008C6D16">
              <w:rPr>
                <w:rFonts w:cs="Arial"/>
                <w:szCs w:val="20"/>
              </w:rPr>
              <w:t>Quantidade de anéis: mínimo de 23;</w:t>
            </w:r>
          </w:p>
          <w:p w14:paraId="0E5D46A9" w14:textId="77777777" w:rsidR="00542F4C" w:rsidRPr="008C6D16" w:rsidRDefault="00542F4C" w:rsidP="00291928">
            <w:pPr>
              <w:pStyle w:val="PREFTABELA"/>
              <w:rPr>
                <w:rFonts w:cs="Arial"/>
                <w:szCs w:val="20"/>
              </w:rPr>
            </w:pPr>
            <w:r w:rsidRPr="008C6D16">
              <w:rPr>
                <w:rFonts w:cs="Arial"/>
                <w:szCs w:val="20"/>
              </w:rPr>
              <w:t>Quantidade de folhas: 270 folhas;</w:t>
            </w:r>
          </w:p>
          <w:p w14:paraId="2B6C73E6" w14:textId="77777777" w:rsidR="00542F4C" w:rsidRPr="008C6D16" w:rsidRDefault="00542F4C" w:rsidP="00291928">
            <w:pPr>
              <w:pStyle w:val="PREFTABELA"/>
              <w:rPr>
                <w:rFonts w:cs="Arial"/>
                <w:szCs w:val="20"/>
              </w:rPr>
            </w:pPr>
            <w:r w:rsidRPr="008C6D16">
              <w:rPr>
                <w:rFonts w:cs="Arial"/>
                <w:szCs w:val="20"/>
              </w:rPr>
              <w:t>Tamanho da folha: A4.</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7AA7025D" w14:textId="77777777" w:rsidR="00542F4C" w:rsidRPr="008C6D16" w:rsidRDefault="00542F4C" w:rsidP="00291928">
            <w:pPr>
              <w:pStyle w:val="PREFTABELA"/>
              <w:jc w:val="center"/>
              <w:rPr>
                <w:rFonts w:cs="Arial"/>
                <w:szCs w:val="20"/>
              </w:rPr>
            </w:pPr>
            <w:r w:rsidRPr="008C6D16">
              <w:rPr>
                <w:rFonts w:cs="Arial"/>
                <w:szCs w:val="20"/>
              </w:rPr>
              <w:t>200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74129262" w14:textId="77777777" w:rsidR="00542F4C" w:rsidRPr="008C6D16" w:rsidRDefault="00542F4C" w:rsidP="00291928">
            <w:pPr>
              <w:pStyle w:val="PREFTABELA"/>
              <w:jc w:val="center"/>
              <w:rPr>
                <w:rFonts w:cs="Arial"/>
                <w:szCs w:val="20"/>
              </w:rPr>
            </w:pPr>
            <w:r w:rsidRPr="008C6D16">
              <w:rPr>
                <w:rFonts w:cs="Arial"/>
                <w:szCs w:val="20"/>
              </w:rPr>
              <w:t>Caixa</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0786A953" w14:textId="77777777" w:rsidR="00542F4C" w:rsidRPr="008C6D16" w:rsidRDefault="00542F4C" w:rsidP="00291928">
            <w:pPr>
              <w:pStyle w:val="PREFTABELA"/>
              <w:jc w:val="center"/>
              <w:rPr>
                <w:rFonts w:cs="Arial"/>
                <w:szCs w:val="20"/>
              </w:rPr>
            </w:pPr>
            <w:r w:rsidRPr="008C6D16">
              <w:rPr>
                <w:rFonts w:cs="Arial"/>
                <w:szCs w:val="20"/>
              </w:rPr>
              <w:t>R$ 137,53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541A8209" w14:textId="77777777" w:rsidR="00542F4C" w:rsidRPr="008C6D16" w:rsidRDefault="00542F4C" w:rsidP="00291928">
            <w:pPr>
              <w:pStyle w:val="PREFTABELA"/>
              <w:jc w:val="center"/>
              <w:rPr>
                <w:rFonts w:cs="Arial"/>
                <w:szCs w:val="20"/>
              </w:rPr>
            </w:pPr>
            <w:r w:rsidRPr="008C6D16">
              <w:rPr>
                <w:rFonts w:cs="Arial"/>
                <w:szCs w:val="20"/>
              </w:rPr>
              <w:t>R$ 27.506,00</w:t>
            </w:r>
          </w:p>
        </w:tc>
      </w:tr>
      <w:tr w:rsidR="00542F4C" w:rsidRPr="008C6D16" w14:paraId="4B26975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7349E8" w14:textId="77777777" w:rsidR="00542F4C" w:rsidRPr="008C6D16" w:rsidRDefault="00542F4C" w:rsidP="00291928">
            <w:pPr>
              <w:pStyle w:val="PREFTABELA"/>
              <w:jc w:val="center"/>
              <w:rPr>
                <w:rFonts w:cs="Arial"/>
                <w:szCs w:val="20"/>
              </w:rPr>
            </w:pPr>
            <w:r w:rsidRPr="008C6D16">
              <w:rPr>
                <w:rFonts w:cs="Arial"/>
                <w:szCs w:val="20"/>
              </w:rPr>
              <w:t>119</w:t>
            </w:r>
          </w:p>
        </w:tc>
        <w:tc>
          <w:tcPr>
            <w:tcW w:w="513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3BE71CE7" w14:textId="77777777" w:rsidR="00542F4C" w:rsidRPr="008C6D16" w:rsidRDefault="00542F4C" w:rsidP="00291928">
            <w:pPr>
              <w:pStyle w:val="PREFTABELA"/>
              <w:rPr>
                <w:rFonts w:cs="Arial"/>
                <w:b/>
                <w:bCs/>
                <w:szCs w:val="20"/>
              </w:rPr>
            </w:pPr>
            <w:r w:rsidRPr="008C6D16">
              <w:rPr>
                <w:rFonts w:cs="Arial"/>
                <w:b/>
                <w:bCs/>
                <w:szCs w:val="20"/>
              </w:rPr>
              <w:t>MANTA DE TEFLON</w:t>
            </w:r>
          </w:p>
          <w:p w14:paraId="2C4C98AB" w14:textId="77777777" w:rsidR="00542F4C" w:rsidRPr="008C6D16" w:rsidRDefault="00542F4C" w:rsidP="00291928">
            <w:pPr>
              <w:pStyle w:val="PREFTABELA"/>
              <w:rPr>
                <w:rFonts w:cs="Arial"/>
                <w:szCs w:val="20"/>
              </w:rPr>
            </w:pPr>
          </w:p>
          <w:p w14:paraId="1189AE4B" w14:textId="77777777" w:rsidR="00542F4C" w:rsidRPr="008C6D16" w:rsidRDefault="00542F4C" w:rsidP="00291928">
            <w:pPr>
              <w:pStyle w:val="PREFTABELA"/>
              <w:rPr>
                <w:rFonts w:cs="Arial"/>
                <w:szCs w:val="20"/>
              </w:rPr>
            </w:pPr>
            <w:r w:rsidRPr="008C6D16">
              <w:rPr>
                <w:rFonts w:cs="Arial"/>
                <w:szCs w:val="20"/>
              </w:rPr>
              <w:t>Resistente a altas temperaturas;</w:t>
            </w:r>
          </w:p>
          <w:p w14:paraId="69F02260" w14:textId="77777777" w:rsidR="00542F4C" w:rsidRPr="008C6D16" w:rsidRDefault="00542F4C" w:rsidP="00291928">
            <w:pPr>
              <w:pStyle w:val="PREFTABELA"/>
              <w:rPr>
                <w:rFonts w:cs="Arial"/>
                <w:szCs w:val="20"/>
              </w:rPr>
            </w:pPr>
            <w:r w:rsidRPr="008C6D16">
              <w:rPr>
                <w:rFonts w:cs="Arial"/>
                <w:szCs w:val="20"/>
              </w:rPr>
              <w:t>Espessura mínima: 0,13mm;</w:t>
            </w:r>
          </w:p>
          <w:p w14:paraId="3C63A061" w14:textId="77777777" w:rsidR="00542F4C" w:rsidRPr="008C6D16" w:rsidRDefault="00542F4C" w:rsidP="00291928">
            <w:pPr>
              <w:pStyle w:val="PREFTABELA"/>
              <w:rPr>
                <w:rFonts w:cs="Arial"/>
                <w:szCs w:val="20"/>
              </w:rPr>
            </w:pPr>
            <w:r w:rsidRPr="008C6D16">
              <w:rPr>
                <w:rFonts w:cs="Arial"/>
                <w:szCs w:val="20"/>
              </w:rPr>
              <w:t xml:space="preserve">Medidas: </w:t>
            </w:r>
            <w:proofErr w:type="spellStart"/>
            <w:r w:rsidRPr="008C6D16">
              <w:rPr>
                <w:rFonts w:cs="Arial"/>
                <w:szCs w:val="20"/>
              </w:rPr>
              <w:t>Minimo</w:t>
            </w:r>
            <w:proofErr w:type="spellEnd"/>
            <w:r w:rsidRPr="008C6D16">
              <w:rPr>
                <w:rFonts w:cs="Arial"/>
                <w:szCs w:val="20"/>
              </w:rPr>
              <w:t xml:space="preserve"> de 40cm x 50cm.</w:t>
            </w:r>
          </w:p>
        </w:tc>
        <w:tc>
          <w:tcPr>
            <w:tcW w:w="850" w:type="dxa"/>
            <w:tcBorders>
              <w:top w:val="single" w:sz="4" w:space="0" w:color="000000"/>
              <w:left w:val="single" w:sz="4" w:space="0" w:color="auto"/>
              <w:bottom w:val="single" w:sz="4" w:space="0" w:color="000000"/>
              <w:right w:val="single" w:sz="4" w:space="0" w:color="auto"/>
            </w:tcBorders>
            <w:shd w:val="clear" w:color="auto" w:fill="auto"/>
            <w:vAlign w:val="center"/>
          </w:tcPr>
          <w:p w14:paraId="550C8B78" w14:textId="77777777" w:rsidR="00542F4C" w:rsidRPr="008C6D16" w:rsidRDefault="00542F4C" w:rsidP="00291928">
            <w:pPr>
              <w:pStyle w:val="PREFTABELA"/>
              <w:jc w:val="center"/>
              <w:rPr>
                <w:rFonts w:cs="Arial"/>
                <w:szCs w:val="20"/>
              </w:rPr>
            </w:pPr>
            <w:r w:rsidRPr="008C6D16">
              <w:rPr>
                <w:rFonts w:cs="Arial"/>
                <w:szCs w:val="20"/>
              </w:rPr>
              <w:t>10</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14:paraId="5D4F5974" w14:textId="77777777" w:rsidR="00542F4C" w:rsidRPr="008C6D16" w:rsidRDefault="00542F4C" w:rsidP="00291928">
            <w:pPr>
              <w:pStyle w:val="PREFTABELA"/>
              <w:jc w:val="center"/>
              <w:rPr>
                <w:rFonts w:cs="Arial"/>
                <w:szCs w:val="20"/>
              </w:rPr>
            </w:pPr>
            <w:r w:rsidRPr="008C6D16">
              <w:rPr>
                <w:rFonts w:cs="Arial"/>
                <w:szCs w:val="20"/>
              </w:rPr>
              <w:t>Unidades</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14:paraId="48278F55" w14:textId="77777777" w:rsidR="00542F4C" w:rsidRPr="008C6D16" w:rsidRDefault="00542F4C" w:rsidP="00291928">
            <w:pPr>
              <w:pStyle w:val="PREFTABELA"/>
              <w:jc w:val="center"/>
              <w:rPr>
                <w:rFonts w:cs="Arial"/>
                <w:szCs w:val="20"/>
              </w:rPr>
            </w:pPr>
            <w:r w:rsidRPr="008C6D16">
              <w:rPr>
                <w:rFonts w:cs="Arial"/>
                <w:szCs w:val="20"/>
              </w:rPr>
              <w:t>R$ 46,93</w:t>
            </w:r>
          </w:p>
        </w:tc>
        <w:tc>
          <w:tcPr>
            <w:tcW w:w="963" w:type="dxa"/>
            <w:tcBorders>
              <w:top w:val="single" w:sz="4" w:space="0" w:color="000000"/>
              <w:left w:val="single" w:sz="4" w:space="0" w:color="auto"/>
              <w:bottom w:val="single" w:sz="4" w:space="0" w:color="000000"/>
              <w:right w:val="single" w:sz="4" w:space="0" w:color="000000"/>
            </w:tcBorders>
            <w:shd w:val="clear" w:color="auto" w:fill="auto"/>
            <w:vAlign w:val="center"/>
          </w:tcPr>
          <w:p w14:paraId="30B281B4" w14:textId="77777777" w:rsidR="00542F4C" w:rsidRPr="008C6D16" w:rsidRDefault="00542F4C" w:rsidP="00291928">
            <w:pPr>
              <w:pStyle w:val="PREFTABELA"/>
              <w:jc w:val="center"/>
              <w:rPr>
                <w:rFonts w:cs="Arial"/>
                <w:szCs w:val="20"/>
              </w:rPr>
            </w:pPr>
            <w:r w:rsidRPr="008C6D16">
              <w:rPr>
                <w:rFonts w:cs="Arial"/>
                <w:szCs w:val="20"/>
              </w:rPr>
              <w:t>R$ 469,30</w:t>
            </w:r>
          </w:p>
        </w:tc>
      </w:tr>
      <w:tr w:rsidR="00542F4C" w:rsidRPr="008C6D16" w14:paraId="4545C16F" w14:textId="77777777" w:rsidTr="00291928">
        <w:trPr>
          <w:trHeight w:val="641"/>
          <w:jc w:val="center"/>
        </w:trPr>
        <w:tc>
          <w:tcPr>
            <w:tcW w:w="6692" w:type="dxa"/>
            <w:gridSpan w:val="3"/>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2289440B" w14:textId="77777777" w:rsidR="00542F4C" w:rsidRPr="008C6D16" w:rsidRDefault="00542F4C" w:rsidP="00291928">
            <w:pPr>
              <w:pStyle w:val="PREFTABELA"/>
              <w:jc w:val="center"/>
              <w:rPr>
                <w:rFonts w:cs="Arial"/>
                <w:szCs w:val="20"/>
              </w:rPr>
            </w:pPr>
            <w:r w:rsidRPr="008C6D16">
              <w:rPr>
                <w:rFonts w:cs="Arial"/>
                <w:szCs w:val="20"/>
              </w:rPr>
              <w:t>TOTAL</w:t>
            </w:r>
          </w:p>
        </w:tc>
        <w:tc>
          <w:tcPr>
            <w:tcW w:w="294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14:paraId="07042680" w14:textId="77777777" w:rsidR="00542F4C" w:rsidRPr="008C6D16" w:rsidRDefault="00542F4C" w:rsidP="00291928">
            <w:pPr>
              <w:pStyle w:val="PREFTABELA"/>
              <w:jc w:val="center"/>
              <w:rPr>
                <w:rFonts w:cs="Arial"/>
                <w:szCs w:val="20"/>
              </w:rPr>
            </w:pPr>
            <w:r w:rsidRPr="008C6D16">
              <w:rPr>
                <w:rFonts w:cs="Arial"/>
                <w:szCs w:val="20"/>
              </w:rPr>
              <w:t>R$ 361.730,55</w:t>
            </w:r>
          </w:p>
        </w:tc>
      </w:tr>
      <w:bookmarkEnd w:id="24"/>
    </w:tbl>
    <w:p w14:paraId="201A9D5D" w14:textId="77777777" w:rsidR="00542F4C" w:rsidRPr="008C6D16" w:rsidRDefault="00542F4C" w:rsidP="00542F4C">
      <w:pPr>
        <w:pStyle w:val="PREFCORPO-TEXTO"/>
        <w:rPr>
          <w:rFonts w:cs="Arial"/>
          <w:szCs w:val="20"/>
        </w:rPr>
      </w:pPr>
    </w:p>
    <w:p w14:paraId="3813AAB0" w14:textId="77777777" w:rsidR="00542F4C" w:rsidRPr="008C6D16" w:rsidRDefault="00542F4C" w:rsidP="00542F4C">
      <w:pPr>
        <w:pStyle w:val="PREFTITULO-2"/>
        <w:rPr>
          <w:rFonts w:cs="Arial"/>
          <w:szCs w:val="20"/>
        </w:rPr>
      </w:pPr>
      <w:r w:rsidRPr="008C6D16">
        <w:rPr>
          <w:rFonts w:cs="Arial"/>
          <w:szCs w:val="20"/>
        </w:rPr>
        <w:tab/>
        <w:t>Os produtos objeto desta contratação são caracterizados como comuns, haja vista possuírem especificações usuais de mercado e padrões de qualidade passíveis de definição em Edital, conforme estabelece o inciso XIII do art. 6º da Lei Federal n.º 14.133, de 2021</w:t>
      </w:r>
    </w:p>
    <w:p w14:paraId="6587FABA" w14:textId="77777777" w:rsidR="00542F4C" w:rsidRPr="008C6D16" w:rsidRDefault="00542F4C" w:rsidP="00542F4C">
      <w:pPr>
        <w:pStyle w:val="PREFTITULO-2"/>
        <w:rPr>
          <w:rFonts w:cs="Arial"/>
          <w:szCs w:val="20"/>
        </w:rPr>
      </w:pPr>
      <w:r w:rsidRPr="008C6D16">
        <w:rPr>
          <w:rFonts w:cs="Arial"/>
          <w:szCs w:val="20"/>
        </w:rPr>
        <w:t xml:space="preserve"> O objeto desta contratação não se enquadra como sendo de bem de luxo, conforme Decreto nº 10.818, de 27 de setembro de 2021.</w:t>
      </w:r>
    </w:p>
    <w:p w14:paraId="2CAA94C7" w14:textId="77777777" w:rsidR="00542F4C" w:rsidRPr="008C6D16" w:rsidRDefault="00542F4C" w:rsidP="00542F4C">
      <w:pPr>
        <w:pStyle w:val="PREFTITULO-2"/>
        <w:rPr>
          <w:rFonts w:cs="Arial"/>
          <w:szCs w:val="20"/>
        </w:rPr>
      </w:pPr>
      <w:r w:rsidRPr="008C6D16">
        <w:rPr>
          <w:rFonts w:cs="Arial"/>
          <w:szCs w:val="20"/>
        </w:rPr>
        <w:t xml:space="preserve"> A existência de preços registrados implicará compromisso de fornecimento nas condições estabelecidas, mas não obrigará a Administração a contratar (Artigo 83 da Lei 14.133 de 2021).</w:t>
      </w:r>
    </w:p>
    <w:p w14:paraId="271A5CA7" w14:textId="77777777" w:rsidR="00542F4C" w:rsidRPr="008C6D16" w:rsidRDefault="00542F4C" w:rsidP="00542F4C">
      <w:pPr>
        <w:pStyle w:val="PREFTITULO-2"/>
        <w:rPr>
          <w:rFonts w:cs="Arial"/>
          <w:szCs w:val="20"/>
        </w:rPr>
      </w:pPr>
      <w:r w:rsidRPr="008C6D16">
        <w:rPr>
          <w:rFonts w:cs="Arial"/>
          <w:szCs w:val="20"/>
        </w:rPr>
        <w:t xml:space="preserve"> O prazo de vigência da ata de registro de preços será de 12 (doze) meses, e poderá ser prorrogado, por igual período, desde que comprovado o preço vantajoso, na forma do artigo 105 da Lei n° 14.133, de 2021 e do art. 12, inciso X do Decreto Municipal nº 84441/2023.</w:t>
      </w:r>
    </w:p>
    <w:p w14:paraId="39613BA6" w14:textId="77777777" w:rsidR="00542F4C" w:rsidRPr="008C6D16" w:rsidRDefault="00542F4C" w:rsidP="00542F4C">
      <w:pPr>
        <w:pStyle w:val="PREFTITULO-2"/>
        <w:rPr>
          <w:rFonts w:cs="Arial"/>
          <w:szCs w:val="20"/>
        </w:rPr>
      </w:pPr>
      <w:r w:rsidRPr="008C6D16">
        <w:rPr>
          <w:rFonts w:cs="Arial"/>
          <w:szCs w:val="20"/>
        </w:rPr>
        <w:t xml:space="preserve"> O contrato oferece maior detalhamento das regras que serão aplicadas em relação à vigência da contratação.</w:t>
      </w:r>
    </w:p>
    <w:p w14:paraId="623A25FF" w14:textId="77777777" w:rsidR="00542F4C" w:rsidRPr="008C6D16" w:rsidRDefault="00542F4C" w:rsidP="00542F4C">
      <w:pPr>
        <w:pStyle w:val="PREFCORPO-TEXTO"/>
        <w:rPr>
          <w:rFonts w:cs="Arial"/>
          <w:szCs w:val="20"/>
        </w:rPr>
      </w:pPr>
    </w:p>
    <w:p w14:paraId="6BD0878B" w14:textId="77777777" w:rsidR="00542F4C" w:rsidRPr="008C6D16" w:rsidRDefault="00542F4C" w:rsidP="00542F4C">
      <w:pPr>
        <w:pStyle w:val="PREFTITULO-1"/>
        <w:rPr>
          <w:rFonts w:cs="Arial"/>
          <w:szCs w:val="20"/>
        </w:rPr>
      </w:pPr>
      <w:r w:rsidRPr="008C6D16">
        <w:rPr>
          <w:rFonts w:cs="Arial"/>
          <w:szCs w:val="20"/>
        </w:rPr>
        <w:tab/>
        <w:t>FUNDAMENTAÇÃO E DESCRIÇÃO DA NECESSIDADE DA CONTRATAÇÃO</w:t>
      </w:r>
    </w:p>
    <w:p w14:paraId="39ECCC84" w14:textId="77777777" w:rsidR="00542F4C" w:rsidRPr="008C6D16" w:rsidRDefault="00542F4C" w:rsidP="00542F4C">
      <w:pPr>
        <w:pStyle w:val="PREFTITULO-2"/>
        <w:rPr>
          <w:rFonts w:cs="Arial"/>
          <w:szCs w:val="20"/>
        </w:rPr>
      </w:pPr>
      <w:r w:rsidRPr="008C6D16">
        <w:rPr>
          <w:rFonts w:cs="Arial"/>
          <w:szCs w:val="20"/>
        </w:rPr>
        <w:t xml:space="preserve"> A Fundamentação da Contratação e de seus quantitativos encontra-se pormenorizada em Tópico específico dos Estudos Técnicos Preliminares, apêndice deste Termo de Referência.</w:t>
      </w:r>
    </w:p>
    <w:p w14:paraId="4C6EC8E2" w14:textId="77777777" w:rsidR="00542F4C" w:rsidRPr="008C6D16" w:rsidRDefault="00542F4C" w:rsidP="00542F4C">
      <w:pPr>
        <w:pStyle w:val="PREFTITULO-1"/>
        <w:rPr>
          <w:rFonts w:cs="Arial"/>
          <w:szCs w:val="20"/>
        </w:rPr>
      </w:pPr>
      <w:r w:rsidRPr="008C6D16">
        <w:rPr>
          <w:rFonts w:cs="Arial"/>
          <w:szCs w:val="20"/>
        </w:rPr>
        <w:t xml:space="preserve"> DESCRIÇÃO DA SOLUÇÃO COMO UM TODO CONSIDERADO O CICLO DE VIDA DO OBJETO</w:t>
      </w:r>
    </w:p>
    <w:p w14:paraId="511D5347" w14:textId="77777777" w:rsidR="00542F4C" w:rsidRPr="008C6D16" w:rsidRDefault="00542F4C" w:rsidP="00542F4C">
      <w:pPr>
        <w:pStyle w:val="PREFTITULO-2"/>
        <w:rPr>
          <w:rFonts w:cs="Arial"/>
          <w:szCs w:val="20"/>
        </w:rPr>
      </w:pPr>
      <w:r w:rsidRPr="008C6D16">
        <w:rPr>
          <w:rFonts w:cs="Arial"/>
          <w:szCs w:val="20"/>
        </w:rPr>
        <w:lastRenderedPageBreak/>
        <w:t xml:space="preserve"> </w:t>
      </w:r>
      <w:r w:rsidRPr="008C6D16">
        <w:rPr>
          <w:rFonts w:cs="Arial"/>
          <w:szCs w:val="20"/>
        </w:rPr>
        <w:tab/>
        <w:t>A descrição da solução como um todo encontra-se pormenorizada em tópico específico dos Estudos Técnicos Preliminares, apêndice deste Termo de Referência.</w:t>
      </w:r>
    </w:p>
    <w:p w14:paraId="6D10A814" w14:textId="77777777" w:rsidR="00542F4C" w:rsidRPr="008C6D16" w:rsidRDefault="00542F4C" w:rsidP="00542F4C">
      <w:pPr>
        <w:pStyle w:val="PREFTITULO-1"/>
        <w:rPr>
          <w:rFonts w:cs="Arial"/>
          <w:szCs w:val="20"/>
        </w:rPr>
      </w:pPr>
      <w:r w:rsidRPr="008C6D16">
        <w:rPr>
          <w:rFonts w:cs="Arial"/>
          <w:szCs w:val="20"/>
        </w:rPr>
        <w:t xml:space="preserve"> REQUISITOS DA CONTRATAÇÃO </w:t>
      </w:r>
    </w:p>
    <w:p w14:paraId="330CE693" w14:textId="77777777" w:rsidR="00542F4C" w:rsidRPr="008C6D16" w:rsidRDefault="00542F4C" w:rsidP="00542F4C">
      <w:pPr>
        <w:pStyle w:val="PREFCORPO-TEXTO"/>
        <w:rPr>
          <w:rFonts w:cs="Arial"/>
          <w:b/>
          <w:bCs/>
          <w:szCs w:val="20"/>
        </w:rPr>
      </w:pPr>
      <w:r w:rsidRPr="008C6D16">
        <w:rPr>
          <w:rFonts w:cs="Arial"/>
          <w:b/>
          <w:bCs/>
          <w:szCs w:val="20"/>
        </w:rPr>
        <w:t>Sustentabilidade:</w:t>
      </w:r>
    </w:p>
    <w:p w14:paraId="10F6710B" w14:textId="77777777" w:rsidR="00542F4C" w:rsidRPr="008C6D16" w:rsidRDefault="00542F4C" w:rsidP="00542F4C">
      <w:pPr>
        <w:pStyle w:val="PREFTITULO-2"/>
        <w:rPr>
          <w:rFonts w:cs="Arial"/>
          <w:szCs w:val="20"/>
        </w:rPr>
      </w:pPr>
      <w:r w:rsidRPr="008C6D16">
        <w:rPr>
          <w:rFonts w:cs="Arial"/>
          <w:szCs w:val="20"/>
        </w:rPr>
        <w:t xml:space="preserve"> Não se aplica.</w:t>
      </w:r>
    </w:p>
    <w:p w14:paraId="595B6C17" w14:textId="77777777" w:rsidR="00542F4C" w:rsidRPr="008C6D16" w:rsidRDefault="00542F4C" w:rsidP="00542F4C">
      <w:pPr>
        <w:pStyle w:val="PREFCORPO-TEXTO"/>
        <w:rPr>
          <w:rFonts w:cs="Arial"/>
          <w:b/>
          <w:bCs/>
          <w:szCs w:val="20"/>
        </w:rPr>
      </w:pPr>
      <w:r w:rsidRPr="008C6D16">
        <w:rPr>
          <w:rFonts w:cs="Arial"/>
          <w:b/>
          <w:bCs/>
          <w:szCs w:val="20"/>
        </w:rPr>
        <w:t>Subcontratação:</w:t>
      </w:r>
    </w:p>
    <w:p w14:paraId="234E97EE" w14:textId="77777777" w:rsidR="00542F4C" w:rsidRPr="008C6D16" w:rsidRDefault="00542F4C" w:rsidP="00542F4C">
      <w:pPr>
        <w:pStyle w:val="PREFTITULO-2"/>
        <w:rPr>
          <w:rFonts w:cs="Arial"/>
          <w:szCs w:val="20"/>
        </w:rPr>
      </w:pPr>
      <w:r w:rsidRPr="008C6D16">
        <w:rPr>
          <w:rFonts w:cs="Arial"/>
          <w:szCs w:val="20"/>
        </w:rPr>
        <w:t xml:space="preserve"> Não é admitida a subcontratação do objeto contratual.</w:t>
      </w:r>
    </w:p>
    <w:p w14:paraId="19275CAE" w14:textId="77777777" w:rsidR="00542F4C" w:rsidRPr="008C6D16" w:rsidRDefault="00542F4C" w:rsidP="00542F4C">
      <w:pPr>
        <w:pStyle w:val="PREFCORPO-TEXTO"/>
        <w:rPr>
          <w:rFonts w:cs="Arial"/>
          <w:b/>
          <w:bCs/>
          <w:szCs w:val="20"/>
        </w:rPr>
      </w:pPr>
      <w:r w:rsidRPr="008C6D16">
        <w:rPr>
          <w:rFonts w:cs="Arial"/>
          <w:b/>
          <w:bCs/>
          <w:szCs w:val="20"/>
        </w:rPr>
        <w:t>Garantia da contratação:</w:t>
      </w:r>
    </w:p>
    <w:p w14:paraId="161B432C" w14:textId="77777777" w:rsidR="00542F4C" w:rsidRPr="008C6D16" w:rsidRDefault="00542F4C" w:rsidP="00542F4C">
      <w:pPr>
        <w:pStyle w:val="PREFTITULO-2"/>
        <w:rPr>
          <w:rFonts w:cs="Arial"/>
          <w:szCs w:val="20"/>
        </w:rPr>
      </w:pPr>
      <w:r w:rsidRPr="008C6D16">
        <w:rPr>
          <w:rFonts w:cs="Arial"/>
          <w:szCs w:val="20"/>
        </w:rPr>
        <w:t xml:space="preserve"> Não haverá exigências da garantia da contratação dos artigos 96 e seguintes da Lei 14.133 de 2021.</w:t>
      </w:r>
    </w:p>
    <w:p w14:paraId="2EECBF29" w14:textId="77777777" w:rsidR="00542F4C" w:rsidRPr="008C6D16" w:rsidRDefault="00542F4C" w:rsidP="00542F4C">
      <w:pPr>
        <w:pStyle w:val="PREFTITULO-1"/>
        <w:rPr>
          <w:rFonts w:cs="Arial"/>
          <w:szCs w:val="20"/>
        </w:rPr>
      </w:pPr>
      <w:r w:rsidRPr="008C6D16">
        <w:rPr>
          <w:rFonts w:cs="Arial"/>
          <w:szCs w:val="20"/>
        </w:rPr>
        <w:t xml:space="preserve"> MODELO DE EXECUÇÃO DO OBJETO</w:t>
      </w:r>
    </w:p>
    <w:p w14:paraId="4B6E4902" w14:textId="77777777" w:rsidR="00542F4C" w:rsidRPr="008C6D16" w:rsidRDefault="00542F4C" w:rsidP="00542F4C">
      <w:pPr>
        <w:pStyle w:val="PREFCORPO-TEXTO"/>
        <w:rPr>
          <w:rFonts w:cs="Arial"/>
          <w:b/>
          <w:bCs/>
          <w:szCs w:val="20"/>
        </w:rPr>
      </w:pPr>
      <w:r w:rsidRPr="008C6D16">
        <w:rPr>
          <w:rFonts w:cs="Arial"/>
          <w:b/>
          <w:bCs/>
          <w:szCs w:val="20"/>
        </w:rPr>
        <w:t>Condições de Entrega:</w:t>
      </w:r>
    </w:p>
    <w:p w14:paraId="60F3A5A5" w14:textId="77777777" w:rsidR="00542F4C" w:rsidRPr="008C6D16" w:rsidRDefault="00542F4C" w:rsidP="00542F4C">
      <w:pPr>
        <w:pStyle w:val="PREFTITULO-2"/>
        <w:rPr>
          <w:rFonts w:cs="Arial"/>
          <w:szCs w:val="20"/>
        </w:rPr>
      </w:pPr>
      <w:r w:rsidRPr="008C6D16">
        <w:rPr>
          <w:rFonts w:cs="Arial"/>
          <w:szCs w:val="20"/>
        </w:rPr>
        <w:t xml:space="preserve">O </w:t>
      </w:r>
      <w:r w:rsidRPr="008C6D16">
        <w:rPr>
          <w:rFonts w:cs="Arial"/>
          <w:szCs w:val="20"/>
          <w:u w:val="single"/>
        </w:rPr>
        <w:t>prazo de entrega</w:t>
      </w:r>
      <w:r w:rsidRPr="008C6D16">
        <w:rPr>
          <w:rFonts w:cs="Arial"/>
          <w:szCs w:val="20"/>
        </w:rPr>
        <w:t xml:space="preserve"> dos produtos é de 20 vinte) dias. Contados após o recebimento da Nota de Empenho, de forma parcelada de acordo com a necessidade da secretaria.</w:t>
      </w:r>
    </w:p>
    <w:p w14:paraId="7E269590" w14:textId="77777777" w:rsidR="00542F4C" w:rsidRPr="008C6D16" w:rsidRDefault="00542F4C" w:rsidP="00542F4C">
      <w:pPr>
        <w:pStyle w:val="PREFTITULO-2"/>
        <w:rPr>
          <w:rFonts w:cs="Arial"/>
          <w:szCs w:val="20"/>
        </w:rPr>
      </w:pPr>
      <w:r w:rsidRPr="008C6D16">
        <w:rPr>
          <w:rFonts w:cs="Arial"/>
          <w:szCs w:val="20"/>
        </w:rPr>
        <w:t xml:space="preserve"> </w:t>
      </w:r>
      <w:r w:rsidRPr="008C6D16">
        <w:rPr>
          <w:rFonts w:cs="Arial"/>
          <w:szCs w:val="20"/>
          <w:u w:val="single"/>
        </w:rPr>
        <w:t>Local de entrega</w:t>
      </w:r>
      <w:r w:rsidRPr="008C6D16">
        <w:rPr>
          <w:rFonts w:cs="Arial"/>
          <w:szCs w:val="20"/>
        </w:rPr>
        <w:t xml:space="preserve">:  Módulo do CRAS, situado à rua Benicio Moreira </w:t>
      </w:r>
      <w:proofErr w:type="spellStart"/>
      <w:r w:rsidRPr="008C6D16">
        <w:rPr>
          <w:rFonts w:cs="Arial"/>
          <w:szCs w:val="20"/>
        </w:rPr>
        <w:t>Niza</w:t>
      </w:r>
      <w:proofErr w:type="spellEnd"/>
      <w:r w:rsidRPr="008C6D16">
        <w:rPr>
          <w:rFonts w:cs="Arial"/>
          <w:szCs w:val="20"/>
        </w:rPr>
        <w:t>, 114 – Centro, Mandaguaçu/PR.</w:t>
      </w:r>
    </w:p>
    <w:p w14:paraId="2944A15C" w14:textId="77777777" w:rsidR="00542F4C" w:rsidRPr="008C6D16" w:rsidRDefault="00542F4C" w:rsidP="00542F4C">
      <w:pPr>
        <w:pStyle w:val="PREFTITULO-2"/>
        <w:rPr>
          <w:rFonts w:cs="Arial"/>
          <w:szCs w:val="20"/>
        </w:rPr>
      </w:pPr>
      <w:r w:rsidRPr="008C6D16">
        <w:rPr>
          <w:rFonts w:cs="Arial"/>
          <w:szCs w:val="20"/>
        </w:rPr>
        <w:t xml:space="preserve"> </w:t>
      </w:r>
      <w:r w:rsidRPr="008C6D16">
        <w:rPr>
          <w:rFonts w:cs="Arial"/>
          <w:szCs w:val="20"/>
          <w:u w:val="single"/>
        </w:rPr>
        <w:t>Horário de entrega</w:t>
      </w:r>
      <w:r w:rsidRPr="008C6D16">
        <w:rPr>
          <w:rFonts w:cs="Arial"/>
          <w:szCs w:val="20"/>
        </w:rPr>
        <w:t>: em dias úteis das 08:00h às 11:00h e das 13:00h as 16:30h.</w:t>
      </w:r>
    </w:p>
    <w:p w14:paraId="48EF1D90" w14:textId="77777777" w:rsidR="00542F4C" w:rsidRPr="008C6D16" w:rsidRDefault="00542F4C" w:rsidP="00542F4C">
      <w:pPr>
        <w:pStyle w:val="PREFTITULO-2"/>
        <w:rPr>
          <w:rFonts w:cs="Arial"/>
          <w:szCs w:val="20"/>
        </w:rPr>
      </w:pPr>
      <w:r w:rsidRPr="008C6D16">
        <w:rPr>
          <w:rFonts w:cs="Arial"/>
          <w:szCs w:val="20"/>
        </w:rPr>
        <w:t xml:space="preserve"> Nos termos de art. 3º combinado com o art. 39º, VIII, da Lei no 8.078, de 11 de setembro de 1.990 - Código de Defesa do Consumidor, é vedado o fornecimento de qualquer produto em desacordo com as normas expedidas pelos órgãos oficiais competentes ou, se as normas especificadas não existirem, pela Associação Brasileira de Normas Técnicas ou outra entidade credenciada.</w:t>
      </w:r>
    </w:p>
    <w:p w14:paraId="184E00AC" w14:textId="77777777" w:rsidR="00542F4C" w:rsidRPr="008C6D16" w:rsidRDefault="00542F4C" w:rsidP="00542F4C">
      <w:pPr>
        <w:pStyle w:val="PREFTITULO-2"/>
        <w:rPr>
          <w:rFonts w:cs="Arial"/>
          <w:szCs w:val="20"/>
        </w:rPr>
      </w:pPr>
      <w:r w:rsidRPr="008C6D16">
        <w:rPr>
          <w:rFonts w:cs="Arial"/>
          <w:szCs w:val="20"/>
        </w:rPr>
        <w:t xml:space="preserve"> As mantas deverão vir em embalagens plásticas ou equivalente para que seja evitado de sujar o produto.</w:t>
      </w:r>
    </w:p>
    <w:p w14:paraId="037C746B" w14:textId="77777777" w:rsidR="00542F4C" w:rsidRPr="008C6D16" w:rsidRDefault="00542F4C" w:rsidP="00542F4C">
      <w:pPr>
        <w:pStyle w:val="PREFTITULO-1"/>
        <w:rPr>
          <w:rFonts w:cs="Arial"/>
          <w:szCs w:val="20"/>
        </w:rPr>
      </w:pPr>
      <w:r w:rsidRPr="008C6D16">
        <w:rPr>
          <w:rFonts w:cs="Arial"/>
          <w:szCs w:val="20"/>
        </w:rPr>
        <w:t xml:space="preserve"> GESTÃO DO CONTRATO</w:t>
      </w:r>
    </w:p>
    <w:p w14:paraId="588AED9C" w14:textId="77777777" w:rsidR="00542F4C" w:rsidRPr="008C6D16" w:rsidRDefault="00542F4C" w:rsidP="00542F4C">
      <w:pPr>
        <w:pStyle w:val="PREFTITULO-2"/>
        <w:rPr>
          <w:rFonts w:cs="Arial"/>
          <w:szCs w:val="20"/>
        </w:rPr>
      </w:pPr>
      <w:r w:rsidRPr="008C6D16">
        <w:rPr>
          <w:rFonts w:cs="Arial"/>
          <w:szCs w:val="20"/>
        </w:rPr>
        <w:t xml:space="preserve"> O contrato deverá ser executado fielmente pelas partes, de acordo com as cláusulas avençadas e as normas da Lei nº 14.133, de 2021, e cada parte responderá pelas consequências de sua inexecução total ou parcial. </w:t>
      </w:r>
    </w:p>
    <w:p w14:paraId="64CA511C" w14:textId="77777777" w:rsidR="00542F4C" w:rsidRPr="008C6D16" w:rsidRDefault="00542F4C" w:rsidP="00542F4C">
      <w:pPr>
        <w:pStyle w:val="PREFTITULO-2"/>
        <w:rPr>
          <w:rFonts w:cs="Arial"/>
          <w:szCs w:val="20"/>
        </w:rPr>
      </w:pPr>
      <w:r w:rsidRPr="008C6D16">
        <w:rPr>
          <w:rFonts w:cs="Arial"/>
          <w:szCs w:val="20"/>
        </w:rPr>
        <w:t xml:space="preserve"> Em caso de impedimento, ordem de paralisação ou suspensão do contrato, o cronograma de execução será prorrogado automaticamente pelo tempo correspondente, anotadas tais circunstâncias mediante simples apostila.</w:t>
      </w:r>
    </w:p>
    <w:p w14:paraId="40969E67" w14:textId="77777777" w:rsidR="00542F4C" w:rsidRPr="008C6D16" w:rsidRDefault="00542F4C" w:rsidP="00542F4C">
      <w:pPr>
        <w:pStyle w:val="PREFTITULO-2"/>
        <w:rPr>
          <w:rFonts w:cs="Arial"/>
          <w:szCs w:val="20"/>
        </w:rPr>
      </w:pPr>
      <w:r w:rsidRPr="008C6D16">
        <w:rPr>
          <w:rFonts w:cs="Arial"/>
          <w:szCs w:val="20"/>
        </w:rPr>
        <w:lastRenderedPageBreak/>
        <w:t xml:space="preserve"> As comunicações entre o órgão ou entidade e a contratada devem ser realizadas por escrito sempre que o ato exigir tal formalidade, admitindo-se o uso de mensagem eletrônica para esse fim.</w:t>
      </w:r>
    </w:p>
    <w:p w14:paraId="6D47993A" w14:textId="77777777" w:rsidR="00542F4C" w:rsidRPr="008C6D16" w:rsidRDefault="00542F4C" w:rsidP="00542F4C">
      <w:pPr>
        <w:pStyle w:val="PREFTITULO-2"/>
        <w:rPr>
          <w:rFonts w:cs="Arial"/>
          <w:szCs w:val="20"/>
        </w:rPr>
      </w:pPr>
      <w:r w:rsidRPr="008C6D16">
        <w:rPr>
          <w:rFonts w:cs="Arial"/>
          <w:szCs w:val="20"/>
        </w:rPr>
        <w:tab/>
        <w:t>O órgão ou entidade poderá convocar representante da empresa para adoção de providências que devam ser cumpridas de imediato.</w:t>
      </w:r>
    </w:p>
    <w:p w14:paraId="6ECE2EAB" w14:textId="77777777" w:rsidR="00542F4C" w:rsidRPr="008C6D16" w:rsidRDefault="00542F4C" w:rsidP="00542F4C">
      <w:pPr>
        <w:pStyle w:val="PREFCORPO-TEXTO"/>
        <w:rPr>
          <w:rFonts w:cs="Arial"/>
          <w:b/>
          <w:bCs/>
          <w:szCs w:val="20"/>
        </w:rPr>
      </w:pPr>
      <w:r w:rsidRPr="008C6D16">
        <w:rPr>
          <w:rFonts w:cs="Arial"/>
          <w:b/>
          <w:bCs/>
          <w:szCs w:val="20"/>
        </w:rPr>
        <w:t>Fiscalização:</w:t>
      </w:r>
    </w:p>
    <w:p w14:paraId="76E145D6" w14:textId="77777777" w:rsidR="00542F4C" w:rsidRPr="008C6D16" w:rsidRDefault="00542F4C" w:rsidP="00542F4C">
      <w:pPr>
        <w:pStyle w:val="PREFTITULO-2"/>
        <w:rPr>
          <w:rFonts w:cs="Arial"/>
          <w:szCs w:val="20"/>
        </w:rPr>
      </w:pPr>
      <w:r w:rsidRPr="008C6D16">
        <w:rPr>
          <w:rFonts w:cs="Arial"/>
          <w:szCs w:val="20"/>
        </w:rPr>
        <w:t xml:space="preserve"> A execução do contrato deverá ser acompanhada e fiscalizada pelo Gestor do contrato, a Sra. Adriana Bueno da Silva e pelo Fiscal a Sra. </w:t>
      </w:r>
      <w:proofErr w:type="spellStart"/>
      <w:r w:rsidRPr="008C6D16">
        <w:rPr>
          <w:rFonts w:cs="Arial"/>
          <w:szCs w:val="20"/>
        </w:rPr>
        <w:t>Izabela</w:t>
      </w:r>
      <w:proofErr w:type="spellEnd"/>
      <w:r w:rsidRPr="008C6D16">
        <w:rPr>
          <w:rFonts w:cs="Arial"/>
          <w:szCs w:val="20"/>
        </w:rPr>
        <w:t xml:space="preserve"> Barbosa Vasconcelos Camargo que desempenhará as funções de Fiscalização Técnica e Administrativa nomeados através da Portaria 7229/2024 e regulamentada pelo Decreto nº 8425/2023 (Lei nº 14.133, de 2021, art. 117, caput).</w:t>
      </w:r>
    </w:p>
    <w:p w14:paraId="3B411C5A" w14:textId="77777777" w:rsidR="00542F4C" w:rsidRPr="008C6D16" w:rsidRDefault="00542F4C" w:rsidP="00542F4C">
      <w:pPr>
        <w:pStyle w:val="PREFCORPO-TEXTO"/>
        <w:rPr>
          <w:rFonts w:cs="Arial"/>
          <w:b/>
          <w:bCs/>
          <w:szCs w:val="20"/>
        </w:rPr>
      </w:pPr>
      <w:r w:rsidRPr="008C6D16">
        <w:rPr>
          <w:rFonts w:cs="Arial"/>
          <w:b/>
          <w:bCs/>
          <w:szCs w:val="20"/>
        </w:rPr>
        <w:t>Fiscalização Técnica:</w:t>
      </w:r>
    </w:p>
    <w:p w14:paraId="4BE97B0B" w14:textId="77777777" w:rsidR="00542F4C" w:rsidRPr="008C6D16" w:rsidRDefault="00542F4C" w:rsidP="00542F4C">
      <w:pPr>
        <w:pStyle w:val="PREFTITULO-2"/>
        <w:rPr>
          <w:rFonts w:cs="Arial"/>
          <w:szCs w:val="20"/>
        </w:rPr>
      </w:pPr>
      <w:r w:rsidRPr="008C6D16">
        <w:rPr>
          <w:rFonts w:cs="Arial"/>
          <w:szCs w:val="20"/>
        </w:rPr>
        <w:tab/>
        <w:t>O fiscal técnico do contrato acompanhará a execução do contrato, para que sejam cumpridas todas as condições estabelecidas no contrato, de modo a assegurar os melhores resultados para a Administração. (Decreto municipal nº 8425/2023, art. 11, VI).</w:t>
      </w:r>
    </w:p>
    <w:p w14:paraId="5722205F" w14:textId="77777777" w:rsidR="00542F4C" w:rsidRPr="008C6D16" w:rsidRDefault="00542F4C" w:rsidP="00542F4C">
      <w:pPr>
        <w:pStyle w:val="PREFTITULO-2"/>
        <w:rPr>
          <w:rFonts w:cs="Arial"/>
          <w:szCs w:val="20"/>
        </w:rPr>
      </w:pPr>
      <w:r w:rsidRPr="008C6D16">
        <w:rPr>
          <w:rFonts w:cs="Arial"/>
          <w:szCs w:val="20"/>
        </w:rPr>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340D260" w14:textId="77777777" w:rsidR="00542F4C" w:rsidRPr="008C6D16" w:rsidRDefault="00542F4C" w:rsidP="00542F4C">
      <w:pPr>
        <w:pStyle w:val="PREFTITULO-2"/>
        <w:rPr>
          <w:rFonts w:cs="Arial"/>
          <w:szCs w:val="20"/>
        </w:rPr>
      </w:pPr>
      <w:r w:rsidRPr="008C6D16">
        <w:rPr>
          <w:rFonts w:cs="Arial"/>
          <w:szCs w:val="20"/>
        </w:rPr>
        <w:t xml:space="preserve"> Identificada qualquer inexatidão ou irregularidade, o fiscal técnico do contrato emitirá notificações para a correção da execução do contrato, determinando prazo para a correção. (Decreto municipal nº 8425/2023, art. 11, III).</w:t>
      </w:r>
    </w:p>
    <w:p w14:paraId="78D37BFF" w14:textId="77777777" w:rsidR="00542F4C" w:rsidRPr="008C6D16" w:rsidRDefault="00542F4C" w:rsidP="00542F4C">
      <w:pPr>
        <w:pStyle w:val="PREFTITULO-2"/>
        <w:rPr>
          <w:rFonts w:cs="Arial"/>
          <w:szCs w:val="20"/>
        </w:rPr>
      </w:pPr>
      <w:r w:rsidRPr="008C6D16">
        <w:rPr>
          <w:rFonts w:cs="Arial"/>
          <w:szCs w:val="20"/>
        </w:rPr>
        <w:t xml:space="preserve"> 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6448DEA5" w14:textId="77777777" w:rsidR="00542F4C" w:rsidRPr="008C6D16" w:rsidRDefault="00542F4C" w:rsidP="00542F4C">
      <w:pPr>
        <w:pStyle w:val="PREFTITULO-2"/>
        <w:rPr>
          <w:rFonts w:cs="Arial"/>
          <w:szCs w:val="20"/>
        </w:rPr>
      </w:pPr>
      <w:r w:rsidRPr="008C6D16">
        <w:rPr>
          <w:rFonts w:cs="Arial"/>
          <w:szCs w:val="20"/>
        </w:rPr>
        <w:t xml:space="preserve"> No caso de ocorrências que possam inviabilizar a execução do contrato nas datas aprazadas, o fiscal técnico do contrato comunicará o fato imediatamente ao gestor do contrato. (Decreto municipal nº 8425/2023, art. 11, V).</w:t>
      </w:r>
    </w:p>
    <w:p w14:paraId="5A924744" w14:textId="77777777" w:rsidR="00542F4C" w:rsidRPr="008C6D16" w:rsidRDefault="00542F4C" w:rsidP="00542F4C">
      <w:pPr>
        <w:pStyle w:val="PREFTITULO-2"/>
        <w:rPr>
          <w:rFonts w:cs="Arial"/>
          <w:szCs w:val="20"/>
        </w:rPr>
      </w:pPr>
      <w:r w:rsidRPr="008C6D16">
        <w:rPr>
          <w:rFonts w:cs="Arial"/>
          <w:szCs w:val="20"/>
        </w:rPr>
        <w:t xml:space="preserve"> O fiscal técnico do contrato comunicará ao gestor do contrato, em tempo hábil, o término do contrato sob sua responsabilidade, com vistas à renovação tempestiva ou à prorrogação contratual (Decreto municipal nº 8425/2023, art. 11, VII).</w:t>
      </w:r>
    </w:p>
    <w:p w14:paraId="38C4E80D" w14:textId="77777777" w:rsidR="00542F4C" w:rsidRPr="008C6D16" w:rsidRDefault="00542F4C" w:rsidP="00542F4C">
      <w:pPr>
        <w:pStyle w:val="PREFCORPO-TEXTO"/>
        <w:rPr>
          <w:rFonts w:cs="Arial"/>
          <w:b/>
          <w:bCs/>
          <w:szCs w:val="20"/>
        </w:rPr>
      </w:pPr>
      <w:r w:rsidRPr="008C6D16">
        <w:rPr>
          <w:rFonts w:cs="Arial"/>
          <w:b/>
          <w:bCs/>
          <w:szCs w:val="20"/>
        </w:rPr>
        <w:t>Fiscalização Administrativa:</w:t>
      </w:r>
    </w:p>
    <w:p w14:paraId="75070739" w14:textId="77777777" w:rsidR="00542F4C" w:rsidRPr="00BC20E9" w:rsidRDefault="00542F4C" w:rsidP="00542F4C">
      <w:pPr>
        <w:pStyle w:val="PREFTITULO-2"/>
        <w:rPr>
          <w:rFonts w:cs="Arial"/>
          <w:szCs w:val="20"/>
          <w:highlight w:val="yellow"/>
        </w:rPr>
      </w:pPr>
      <w:r w:rsidRPr="008C6D16">
        <w:rPr>
          <w:rStyle w:val="PREFTITULO-2Char"/>
          <w:rFonts w:cs="Arial"/>
          <w:szCs w:val="20"/>
        </w:rPr>
        <w:lastRenderedPageBreak/>
        <w:t xml:space="preserve"> O fiscal administrativo do contrato verificará a manutenção das condições de habilitação da contratada,</w:t>
      </w:r>
      <w:r w:rsidRPr="008C6D16">
        <w:rPr>
          <w:rFonts w:cs="Arial"/>
          <w:szCs w:val="20"/>
        </w:rPr>
        <w:t xml:space="preserve"> acompanhará o empenho, o pagamento, as garantias, as glosas e a formalização de apostilamento e termos aditivos, solicitando quaisquer documentos comprobatórios pertinentes, caso necessário </w:t>
      </w:r>
      <w:r w:rsidRPr="00BC20E9">
        <w:rPr>
          <w:rFonts w:cs="Arial"/>
          <w:szCs w:val="20"/>
        </w:rPr>
        <w:t>((Decreto municipal nº 8425/2023, art. 12, I e II).</w:t>
      </w:r>
    </w:p>
    <w:p w14:paraId="29AD0102" w14:textId="77777777" w:rsidR="00542F4C" w:rsidRPr="008C6D16" w:rsidRDefault="00542F4C" w:rsidP="00542F4C">
      <w:pPr>
        <w:pStyle w:val="PREFTITULO-2"/>
        <w:rPr>
          <w:rFonts w:cs="Arial"/>
          <w:szCs w:val="20"/>
        </w:rPr>
      </w:pPr>
      <w:r w:rsidRPr="008C6D16">
        <w:rPr>
          <w:rFonts w:cs="Arial"/>
          <w:szCs w:val="20"/>
        </w:rPr>
        <w:t xml:space="preserve"> </w:t>
      </w:r>
      <w:r w:rsidRPr="008C6D16">
        <w:rPr>
          <w:rFonts w:cs="Arial"/>
          <w:szCs w:val="20"/>
        </w:rPr>
        <w:tab/>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1B1AD7">
        <w:rPr>
          <w:rFonts w:cs="Arial"/>
          <w:szCs w:val="20"/>
        </w:rPr>
        <w:t>(Decreto municipal nº 8425/2023, art. 12, IV).</w:t>
      </w:r>
    </w:p>
    <w:p w14:paraId="6D0C6165" w14:textId="77777777" w:rsidR="00542F4C" w:rsidRPr="008C6D16" w:rsidRDefault="00542F4C" w:rsidP="00542F4C">
      <w:pPr>
        <w:pStyle w:val="PREFCORPO-TEXTO"/>
        <w:rPr>
          <w:rFonts w:cs="Arial"/>
          <w:b/>
          <w:bCs/>
          <w:szCs w:val="20"/>
        </w:rPr>
      </w:pPr>
      <w:r w:rsidRPr="008C6D16">
        <w:rPr>
          <w:rFonts w:cs="Arial"/>
          <w:b/>
          <w:bCs/>
          <w:szCs w:val="20"/>
        </w:rPr>
        <w:t>Gestor do Contrato:</w:t>
      </w:r>
    </w:p>
    <w:p w14:paraId="0F015E53" w14:textId="77777777" w:rsidR="00542F4C" w:rsidRPr="008C6D16" w:rsidRDefault="00542F4C" w:rsidP="00542F4C">
      <w:pPr>
        <w:pStyle w:val="PREFTITULO-2"/>
        <w:rPr>
          <w:rFonts w:cs="Arial"/>
          <w:szCs w:val="20"/>
        </w:rPr>
      </w:pPr>
      <w:r w:rsidRPr="008C6D16">
        <w:rPr>
          <w:rFonts w:cs="Arial"/>
          <w:szCs w:val="20"/>
        </w:rPr>
        <w:t xml:space="preserve"> </w:t>
      </w:r>
      <w:r w:rsidRPr="008C6D16">
        <w:rPr>
          <w:rFonts w:cs="Arial"/>
          <w:szCs w:val="20"/>
        </w:rPr>
        <w:tab/>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1B1AD7">
        <w:rPr>
          <w:rFonts w:cs="Arial"/>
          <w:szCs w:val="20"/>
        </w:rPr>
        <w:t>(Decreto municipal nº 8425/2023, art. 10, IV).</w:t>
      </w:r>
    </w:p>
    <w:p w14:paraId="428C48BB" w14:textId="77777777" w:rsidR="00542F4C" w:rsidRPr="008C6D16" w:rsidRDefault="00542F4C" w:rsidP="00542F4C">
      <w:pPr>
        <w:pStyle w:val="PREFTITULO-2"/>
        <w:rPr>
          <w:rFonts w:cs="Arial"/>
          <w:szCs w:val="20"/>
        </w:rPr>
      </w:pPr>
      <w:r w:rsidRPr="008C6D16">
        <w:rPr>
          <w:rFonts w:cs="Arial"/>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1B1AD7">
        <w:rPr>
          <w:rFonts w:cs="Arial"/>
          <w:szCs w:val="20"/>
        </w:rPr>
        <w:t>(Decreto municipal nº 8425/2023, art. 10, II).</w:t>
      </w:r>
    </w:p>
    <w:p w14:paraId="1ACEF8B7" w14:textId="77777777" w:rsidR="00542F4C" w:rsidRPr="008C6D16" w:rsidRDefault="00542F4C" w:rsidP="00542F4C">
      <w:pPr>
        <w:pStyle w:val="PREFTITULO-2"/>
        <w:rPr>
          <w:rFonts w:cs="Arial"/>
          <w:szCs w:val="20"/>
        </w:rPr>
      </w:pPr>
      <w:r w:rsidRPr="008C6D16">
        <w:rPr>
          <w:rFonts w:cs="Arial"/>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1B1AD7">
        <w:rPr>
          <w:rFonts w:cs="Arial"/>
          <w:szCs w:val="20"/>
        </w:rPr>
        <w:t>(Decreto municipal nº 8425/2023, art. 10, III)</w:t>
      </w:r>
      <w:r w:rsidRPr="008C6D16">
        <w:rPr>
          <w:rFonts w:cs="Arial"/>
          <w:szCs w:val="20"/>
        </w:rPr>
        <w:t>.</w:t>
      </w:r>
    </w:p>
    <w:p w14:paraId="11284299" w14:textId="77777777" w:rsidR="00542F4C" w:rsidRPr="008C6D16" w:rsidRDefault="00542F4C" w:rsidP="00542F4C">
      <w:pPr>
        <w:pStyle w:val="PREFTITULO-2"/>
        <w:rPr>
          <w:rFonts w:cs="Arial"/>
          <w:szCs w:val="20"/>
        </w:rPr>
      </w:pPr>
      <w:r w:rsidRPr="008C6D16">
        <w:rPr>
          <w:rFonts w:cs="Arial"/>
          <w:szCs w:val="20"/>
        </w:rPr>
        <w:t xml:space="preserve"> O gestor do contrato deverá enviar a documentação pertinente ao setor de contratos para a formalização dos procedimentos de liquidação e pagamento, no valor dimensionado pela fiscalização e gestão nos termos do contrato.</w:t>
      </w:r>
    </w:p>
    <w:p w14:paraId="508FB150" w14:textId="77777777" w:rsidR="00542F4C" w:rsidRPr="008C6D16" w:rsidRDefault="00542F4C" w:rsidP="00542F4C">
      <w:pPr>
        <w:pStyle w:val="PREFTITULO-1"/>
        <w:rPr>
          <w:rFonts w:cs="Arial"/>
          <w:szCs w:val="20"/>
        </w:rPr>
      </w:pPr>
      <w:r w:rsidRPr="008C6D16">
        <w:rPr>
          <w:rFonts w:cs="Arial"/>
          <w:szCs w:val="20"/>
        </w:rPr>
        <w:t xml:space="preserve"> CRITÉRIOS DE MEDIÇÃO E DE PAGAMENTO</w:t>
      </w:r>
    </w:p>
    <w:p w14:paraId="339219B6" w14:textId="77777777" w:rsidR="00542F4C" w:rsidRPr="008C6D16" w:rsidRDefault="00542F4C" w:rsidP="00542F4C">
      <w:pPr>
        <w:pStyle w:val="PREFCORPO-TEXTO"/>
        <w:rPr>
          <w:rFonts w:cs="Arial"/>
          <w:b/>
          <w:bCs/>
          <w:szCs w:val="20"/>
        </w:rPr>
      </w:pPr>
      <w:r w:rsidRPr="008C6D16">
        <w:rPr>
          <w:rFonts w:cs="Arial"/>
          <w:b/>
          <w:bCs/>
          <w:szCs w:val="20"/>
        </w:rPr>
        <w:t>Recebimento:</w:t>
      </w:r>
    </w:p>
    <w:p w14:paraId="06F1382F" w14:textId="77777777" w:rsidR="00542F4C" w:rsidRPr="008C6D16" w:rsidRDefault="00542F4C" w:rsidP="00542F4C">
      <w:pPr>
        <w:pStyle w:val="PREFTITULO-2"/>
        <w:rPr>
          <w:rFonts w:cs="Arial"/>
          <w:szCs w:val="20"/>
        </w:rPr>
      </w:pPr>
      <w:r w:rsidRPr="008C6D16">
        <w:rPr>
          <w:rFonts w:cs="Arial"/>
          <w:szCs w:val="20"/>
        </w:rPr>
        <w:t xml:space="preserve"> 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(Art. 140, II, a, da Lei 14.133, de 2021 e Art. 14 do Decreto Municipal nº 8425/2023).</w:t>
      </w:r>
    </w:p>
    <w:p w14:paraId="6F05071D" w14:textId="77777777" w:rsidR="00542F4C" w:rsidRPr="008C6D16" w:rsidRDefault="00542F4C" w:rsidP="00542F4C">
      <w:pPr>
        <w:pStyle w:val="PREFTITULO-2"/>
        <w:rPr>
          <w:rFonts w:cs="Arial"/>
          <w:szCs w:val="20"/>
        </w:rPr>
      </w:pPr>
      <w:r w:rsidRPr="008C6D16">
        <w:rPr>
          <w:rFonts w:cs="Arial"/>
          <w:szCs w:val="20"/>
        </w:rPr>
        <w:t xml:space="preserve"> Os produtos poderão ser rejeitados, no todo ou em parte, inclusive antes do recebimento provisório, quando em desacordo com as especificações constantes no Termo de Referência e na proposta, devendo </w:t>
      </w:r>
      <w:r w:rsidRPr="008C6D16">
        <w:rPr>
          <w:rFonts w:cs="Arial"/>
          <w:szCs w:val="20"/>
        </w:rPr>
        <w:lastRenderedPageBreak/>
        <w:t>ser substituídos no prazo de 3 (três) dias, a contar da notificação da contratada, às suas custas, sem prejuízo da aplicação das penalidades.</w:t>
      </w:r>
    </w:p>
    <w:p w14:paraId="2EEECB89" w14:textId="77777777" w:rsidR="00542F4C" w:rsidRPr="008C6D16" w:rsidRDefault="00542F4C" w:rsidP="00542F4C">
      <w:pPr>
        <w:pStyle w:val="PREFTITULO-2"/>
        <w:rPr>
          <w:rFonts w:cs="Arial"/>
          <w:szCs w:val="20"/>
        </w:rPr>
      </w:pPr>
      <w:r w:rsidRPr="008C6D16">
        <w:rPr>
          <w:rFonts w:cs="Arial"/>
          <w:szCs w:val="20"/>
        </w:rPr>
        <w:t xml:space="preserve"> O recebimento definitivo ocorrerá no prazo de 7 (sete) dias úteis, a contar do recebimento da nota fiscal ou instrumento de cobrança equivalente pela Administração, após a verificação da qualidade e quantidade do material e consequente aceitação mediante termo detalhado. </w:t>
      </w:r>
    </w:p>
    <w:p w14:paraId="1A03251B" w14:textId="77777777" w:rsidR="00542F4C" w:rsidRPr="008C6D16" w:rsidRDefault="00542F4C" w:rsidP="00542F4C">
      <w:pPr>
        <w:pStyle w:val="PREFTITULO-2"/>
        <w:rPr>
          <w:rFonts w:cs="Arial"/>
          <w:szCs w:val="20"/>
        </w:rPr>
      </w:pPr>
      <w:r w:rsidRPr="008C6D16">
        <w:rPr>
          <w:rFonts w:cs="Arial"/>
          <w:szCs w:val="20"/>
        </w:rPr>
        <w:t xml:space="preserve"> O prazo para recebimento definitivo poderá ser excepcionalmente prorrogado, de forma justificada, por igual período, quando houver necessidade de diligências para a aferição do atendimento das exigências contratuais.</w:t>
      </w:r>
    </w:p>
    <w:p w14:paraId="05B34A97" w14:textId="77777777" w:rsidR="00542F4C" w:rsidRPr="008C6D16" w:rsidRDefault="00542F4C" w:rsidP="00542F4C">
      <w:pPr>
        <w:pStyle w:val="PREFTITULO-2"/>
        <w:rPr>
          <w:rFonts w:cs="Arial"/>
          <w:szCs w:val="20"/>
        </w:rPr>
      </w:pPr>
      <w:r w:rsidRPr="008C6D16">
        <w:rPr>
          <w:rFonts w:cs="Arial"/>
          <w:szCs w:val="20"/>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8C6D16">
        <w:rPr>
          <w:rFonts w:cs="Arial"/>
          <w:szCs w:val="20"/>
        </w:rPr>
        <w:t>pertine</w:t>
      </w:r>
      <w:proofErr w:type="spellEnd"/>
      <w:r w:rsidRPr="008C6D16">
        <w:rPr>
          <w:rFonts w:cs="Arial"/>
          <w:szCs w:val="20"/>
        </w:rPr>
        <w:t xml:space="preserve"> à parcela incontroversa da execução do objeto, para efeito de liquidação e pagamento.</w:t>
      </w:r>
    </w:p>
    <w:p w14:paraId="4A4124CC" w14:textId="77777777" w:rsidR="00542F4C" w:rsidRPr="008C6D16" w:rsidRDefault="00542F4C" w:rsidP="00542F4C">
      <w:pPr>
        <w:pStyle w:val="PREFTITULO-2"/>
        <w:rPr>
          <w:rFonts w:cs="Arial"/>
          <w:szCs w:val="20"/>
        </w:rPr>
      </w:pPr>
      <w:r w:rsidRPr="008C6D16">
        <w:rPr>
          <w:rFonts w:cs="Arial"/>
          <w:szCs w:val="2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2D8AD0" w14:textId="77777777" w:rsidR="00542F4C" w:rsidRPr="008C6D16" w:rsidRDefault="00542F4C" w:rsidP="00542F4C">
      <w:pPr>
        <w:pStyle w:val="PREFTITULO-2"/>
        <w:rPr>
          <w:rFonts w:cs="Arial"/>
          <w:szCs w:val="20"/>
        </w:rPr>
      </w:pPr>
      <w:r w:rsidRPr="008C6D16">
        <w:rPr>
          <w:rFonts w:cs="Arial"/>
          <w:szCs w:val="20"/>
        </w:rPr>
        <w:t xml:space="preserve"> O recebimento provisório ou definitivo não excluirá a responsabilidade civil pela solidez e pela segurança dos bens nem a responsabilidade ético-profissional pela perfeita execução do contrato.</w:t>
      </w:r>
    </w:p>
    <w:p w14:paraId="2E332C33" w14:textId="77777777" w:rsidR="00542F4C" w:rsidRPr="008C6D16" w:rsidRDefault="00542F4C" w:rsidP="00542F4C">
      <w:pPr>
        <w:pStyle w:val="PREFCORPO-TEXTO"/>
        <w:rPr>
          <w:rFonts w:cs="Arial"/>
          <w:b/>
          <w:bCs/>
          <w:szCs w:val="20"/>
        </w:rPr>
      </w:pPr>
      <w:r w:rsidRPr="008C6D16">
        <w:rPr>
          <w:rFonts w:cs="Arial"/>
          <w:b/>
          <w:bCs/>
          <w:szCs w:val="20"/>
        </w:rPr>
        <w:t>Liquidação:</w:t>
      </w:r>
    </w:p>
    <w:p w14:paraId="7C3363CF" w14:textId="77777777" w:rsidR="00542F4C" w:rsidRPr="008C6D16" w:rsidRDefault="00542F4C" w:rsidP="00542F4C">
      <w:pPr>
        <w:pStyle w:val="PREFTITULO-2"/>
        <w:rPr>
          <w:rFonts w:cs="Arial"/>
          <w:szCs w:val="20"/>
        </w:rPr>
      </w:pPr>
      <w:r w:rsidRPr="008C6D16">
        <w:rPr>
          <w:rFonts w:cs="Arial"/>
          <w:szCs w:val="20"/>
        </w:rPr>
        <w:t xml:space="preserve"> Recebida a Nota Fiscal ou documento de cobrança equivalente, o setor competente, para fins de liquidação, deve verificar se o documento apresentado expressa os elementos necessários e essenciais, tais como:</w:t>
      </w:r>
    </w:p>
    <w:p w14:paraId="5A8900BF" w14:textId="77777777" w:rsidR="00542F4C" w:rsidRPr="008C6D16" w:rsidRDefault="00542F4C" w:rsidP="00542F4C">
      <w:pPr>
        <w:pStyle w:val="PREFTITULO-03"/>
        <w:rPr>
          <w:rFonts w:cs="Arial"/>
          <w:szCs w:val="20"/>
        </w:rPr>
      </w:pPr>
      <w:r w:rsidRPr="008C6D16">
        <w:rPr>
          <w:rFonts w:cs="Arial"/>
          <w:szCs w:val="20"/>
        </w:rPr>
        <w:t>Data da emissão.</w:t>
      </w:r>
    </w:p>
    <w:p w14:paraId="54EE85AA" w14:textId="77777777" w:rsidR="00542F4C" w:rsidRPr="008C6D16" w:rsidRDefault="00542F4C" w:rsidP="00542F4C">
      <w:pPr>
        <w:pStyle w:val="PREFTITULO-03"/>
        <w:rPr>
          <w:rFonts w:cs="Arial"/>
          <w:szCs w:val="20"/>
        </w:rPr>
      </w:pPr>
      <w:r w:rsidRPr="008C6D16">
        <w:rPr>
          <w:rFonts w:cs="Arial"/>
          <w:szCs w:val="20"/>
        </w:rPr>
        <w:t>Dados do contrato e do órgão contratante.</w:t>
      </w:r>
    </w:p>
    <w:p w14:paraId="5D8AA246" w14:textId="77777777" w:rsidR="00542F4C" w:rsidRPr="008C6D16" w:rsidRDefault="00542F4C" w:rsidP="00542F4C">
      <w:pPr>
        <w:pStyle w:val="PREFTITULO-03"/>
        <w:rPr>
          <w:rFonts w:cs="Arial"/>
          <w:szCs w:val="20"/>
        </w:rPr>
      </w:pPr>
      <w:r w:rsidRPr="008C6D16">
        <w:rPr>
          <w:rFonts w:cs="Arial"/>
          <w:szCs w:val="20"/>
        </w:rPr>
        <w:t>Período respectivo de execução do contrato.</w:t>
      </w:r>
    </w:p>
    <w:p w14:paraId="2A803744" w14:textId="77777777" w:rsidR="00542F4C" w:rsidRPr="008C6D16" w:rsidRDefault="00542F4C" w:rsidP="00542F4C">
      <w:pPr>
        <w:pStyle w:val="PREFTITULO-03"/>
        <w:rPr>
          <w:rFonts w:cs="Arial"/>
          <w:szCs w:val="20"/>
        </w:rPr>
      </w:pPr>
      <w:r w:rsidRPr="008C6D16">
        <w:rPr>
          <w:rFonts w:cs="Arial"/>
          <w:szCs w:val="20"/>
        </w:rPr>
        <w:t>valor a pagar.</w:t>
      </w:r>
    </w:p>
    <w:p w14:paraId="13D4EB65" w14:textId="77777777" w:rsidR="00542F4C" w:rsidRPr="008C6D16" w:rsidRDefault="00542F4C" w:rsidP="00542F4C">
      <w:pPr>
        <w:pStyle w:val="PREFTITULO-03"/>
        <w:rPr>
          <w:rFonts w:cs="Arial"/>
          <w:szCs w:val="20"/>
        </w:rPr>
      </w:pPr>
      <w:r w:rsidRPr="008C6D16">
        <w:rPr>
          <w:rFonts w:cs="Arial"/>
          <w:szCs w:val="20"/>
        </w:rPr>
        <w:t>Eventual destaque do valor de retenções tributárias cabíveis.</w:t>
      </w:r>
    </w:p>
    <w:p w14:paraId="6A57444D" w14:textId="77777777" w:rsidR="00542F4C" w:rsidRPr="008C6D16" w:rsidRDefault="00542F4C" w:rsidP="00542F4C">
      <w:pPr>
        <w:pStyle w:val="PREFTITULO-2"/>
        <w:rPr>
          <w:rFonts w:cs="Arial"/>
          <w:szCs w:val="20"/>
        </w:rPr>
      </w:pPr>
      <w:r w:rsidRPr="008C6D16">
        <w:rPr>
          <w:rFonts w:cs="Arial"/>
          <w:szCs w:val="20"/>
        </w:rPr>
        <w:t xml:space="preserve"> Havendo erro na apresentação da nota fiscal ou instrumento de cobrança equivalente, ou circunstância que impeça a liquidação da despesa, esta ficará sobrestada até que o contratado providencie </w:t>
      </w:r>
      <w:r w:rsidRPr="008C6D16">
        <w:rPr>
          <w:rFonts w:cs="Arial"/>
          <w:szCs w:val="20"/>
        </w:rPr>
        <w:lastRenderedPageBreak/>
        <w:t>as medidas saneadoras, reiniciando-se o prazo após a comprovação da regularização da situação, sem ônus ao contratante.</w:t>
      </w:r>
    </w:p>
    <w:p w14:paraId="30E42A2C" w14:textId="77777777" w:rsidR="00542F4C" w:rsidRPr="008C6D16" w:rsidRDefault="00542F4C" w:rsidP="00542F4C">
      <w:pPr>
        <w:pStyle w:val="PREFCORPO-TEXTO"/>
        <w:rPr>
          <w:rFonts w:cs="Arial"/>
          <w:b/>
          <w:bCs/>
          <w:szCs w:val="20"/>
        </w:rPr>
      </w:pPr>
      <w:r w:rsidRPr="008C6D16">
        <w:rPr>
          <w:rFonts w:cs="Arial"/>
          <w:b/>
          <w:bCs/>
          <w:szCs w:val="20"/>
        </w:rPr>
        <w:t>Prazo de pagamento:</w:t>
      </w:r>
    </w:p>
    <w:p w14:paraId="3C32988D" w14:textId="77777777" w:rsidR="00542F4C" w:rsidRPr="008C6D16" w:rsidRDefault="00542F4C" w:rsidP="00542F4C">
      <w:pPr>
        <w:pStyle w:val="PREFTITULO-2"/>
        <w:rPr>
          <w:rFonts w:cs="Arial"/>
          <w:szCs w:val="20"/>
        </w:rPr>
      </w:pPr>
      <w:r w:rsidRPr="008C6D16">
        <w:rPr>
          <w:rFonts w:cs="Arial"/>
          <w:szCs w:val="20"/>
        </w:rPr>
        <w:t xml:space="preserve"> O pagamento será efetuado no prazo de até 30 (trinta) dias, contados da apresentação da Nota Fiscal.</w:t>
      </w:r>
    </w:p>
    <w:p w14:paraId="7C132665" w14:textId="77777777" w:rsidR="00542F4C" w:rsidRPr="008C6D16" w:rsidRDefault="00542F4C" w:rsidP="00542F4C">
      <w:pPr>
        <w:pStyle w:val="PREFCORPO-TEXTO"/>
        <w:rPr>
          <w:rFonts w:cs="Arial"/>
          <w:b/>
          <w:bCs/>
          <w:szCs w:val="20"/>
        </w:rPr>
      </w:pPr>
      <w:r w:rsidRPr="008C6D16">
        <w:rPr>
          <w:rFonts w:cs="Arial"/>
          <w:b/>
          <w:bCs/>
          <w:szCs w:val="20"/>
        </w:rPr>
        <w:t>Forma de pagamento:</w:t>
      </w:r>
    </w:p>
    <w:p w14:paraId="05B4F458" w14:textId="77777777" w:rsidR="00542F4C" w:rsidRPr="008C6D16" w:rsidRDefault="00542F4C" w:rsidP="00542F4C">
      <w:pPr>
        <w:pStyle w:val="PREFTITULO-2"/>
        <w:rPr>
          <w:rFonts w:cs="Arial"/>
          <w:szCs w:val="20"/>
        </w:rPr>
      </w:pPr>
      <w:r w:rsidRPr="008C6D16">
        <w:rPr>
          <w:rFonts w:cs="Arial"/>
          <w:szCs w:val="20"/>
        </w:rPr>
        <w:t xml:space="preserve"> O pagamento será realizado por meio de ordem bancária, para crédito em banco, agência e conta corrente indicados pelo contratado.</w:t>
      </w:r>
    </w:p>
    <w:p w14:paraId="0A0E8CFE" w14:textId="77777777" w:rsidR="00542F4C" w:rsidRPr="008C6D16" w:rsidRDefault="00542F4C" w:rsidP="00542F4C">
      <w:pPr>
        <w:pStyle w:val="PREFTITULO-2"/>
        <w:rPr>
          <w:rFonts w:cs="Arial"/>
          <w:szCs w:val="20"/>
        </w:rPr>
      </w:pPr>
      <w:r w:rsidRPr="008C6D16">
        <w:rPr>
          <w:rFonts w:cs="Arial"/>
          <w:szCs w:val="20"/>
        </w:rPr>
        <w:t xml:space="preserve"> Quando do pagamento, será efetuada a retenção tributária prevista na legislação aplicável.</w:t>
      </w:r>
    </w:p>
    <w:p w14:paraId="6B43A883" w14:textId="77777777" w:rsidR="00542F4C" w:rsidRPr="008C6D16" w:rsidRDefault="00542F4C" w:rsidP="00542F4C">
      <w:pPr>
        <w:pStyle w:val="PREFTITULO-03"/>
        <w:rPr>
          <w:rFonts w:cs="Arial"/>
          <w:szCs w:val="20"/>
        </w:rPr>
      </w:pPr>
      <w:r w:rsidRPr="008C6D16">
        <w:rPr>
          <w:rFonts w:cs="Arial"/>
          <w:szCs w:val="20"/>
        </w:rPr>
        <w:t>Independentemente do percentual de tributo inserido na planilha, quando houver, serão retidos na fonte, quando da realização do pagamento, os percentuais estabelecidos na legislação vigente.</w:t>
      </w:r>
    </w:p>
    <w:p w14:paraId="1DA4AB4B" w14:textId="77777777" w:rsidR="00542F4C" w:rsidRPr="008C6D16" w:rsidRDefault="00542F4C" w:rsidP="00542F4C">
      <w:pPr>
        <w:pStyle w:val="PREFTITULO-2"/>
        <w:rPr>
          <w:rFonts w:cs="Arial"/>
          <w:szCs w:val="20"/>
        </w:rPr>
      </w:pPr>
      <w:r w:rsidRPr="008C6D16">
        <w:rPr>
          <w:rFonts w:cs="Arial"/>
          <w:szCs w:val="20"/>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C1FE8" w14:textId="77777777" w:rsidR="00542F4C" w:rsidRPr="008C6D16" w:rsidRDefault="00542F4C" w:rsidP="00542F4C">
      <w:pPr>
        <w:pStyle w:val="PREFTITULO-1"/>
        <w:rPr>
          <w:rFonts w:cs="Arial"/>
          <w:szCs w:val="20"/>
        </w:rPr>
      </w:pPr>
      <w:r w:rsidRPr="008C6D16">
        <w:rPr>
          <w:rFonts w:cs="Arial"/>
          <w:szCs w:val="20"/>
        </w:rPr>
        <w:t xml:space="preserve"> FORMA E CRITÉRIOS DE SELEÇÃO DO FORNECEDOR E REGIME DE EXECUÇÃO</w:t>
      </w:r>
    </w:p>
    <w:p w14:paraId="7070E1F1" w14:textId="77777777" w:rsidR="00542F4C" w:rsidRPr="008C6D16" w:rsidRDefault="00542F4C" w:rsidP="00542F4C">
      <w:pPr>
        <w:pStyle w:val="PREFCORPO-TEXTO"/>
        <w:rPr>
          <w:rFonts w:cs="Arial"/>
          <w:b/>
          <w:bCs/>
          <w:szCs w:val="20"/>
        </w:rPr>
      </w:pPr>
      <w:r w:rsidRPr="008C6D16">
        <w:rPr>
          <w:rFonts w:cs="Arial"/>
          <w:b/>
          <w:bCs/>
          <w:szCs w:val="20"/>
        </w:rPr>
        <w:t>Forma de seleção e critério de julgamento da proposta:</w:t>
      </w:r>
    </w:p>
    <w:p w14:paraId="3598D283" w14:textId="77777777" w:rsidR="00542F4C" w:rsidRPr="008C6D16" w:rsidRDefault="00542F4C" w:rsidP="00542F4C">
      <w:pPr>
        <w:pStyle w:val="PREFTITULO-2"/>
        <w:rPr>
          <w:rFonts w:cs="Arial"/>
          <w:szCs w:val="20"/>
        </w:rPr>
      </w:pPr>
      <w:r w:rsidRPr="008C6D16">
        <w:rPr>
          <w:rFonts w:cs="Arial"/>
          <w:szCs w:val="20"/>
        </w:rPr>
        <w:t xml:space="preserve"> O fornecedor será selecionado por meio da realização de procedimento de LICITAÇÃO, na modalidade PREGÃO, sob a forma ELETRÔNICA, sob o regime de REGISTRO DE PREÇOS com adoção do critério de julgamento pelo MENOR PREÇO POR ITEM.</w:t>
      </w:r>
    </w:p>
    <w:p w14:paraId="42D0BE16" w14:textId="77777777" w:rsidR="00542F4C" w:rsidRPr="008C6D16" w:rsidRDefault="00542F4C" w:rsidP="00542F4C">
      <w:pPr>
        <w:pStyle w:val="PREFCORPO-TEXTO"/>
        <w:rPr>
          <w:rFonts w:cs="Arial"/>
          <w:b/>
          <w:bCs/>
          <w:szCs w:val="20"/>
        </w:rPr>
      </w:pPr>
      <w:r w:rsidRPr="008C6D16">
        <w:rPr>
          <w:rFonts w:cs="Arial"/>
          <w:b/>
          <w:bCs/>
          <w:szCs w:val="20"/>
        </w:rPr>
        <w:t>Forma de fornecimento:</w:t>
      </w:r>
    </w:p>
    <w:p w14:paraId="5D192B4E" w14:textId="77777777" w:rsidR="00542F4C" w:rsidRPr="008C6D16" w:rsidRDefault="00542F4C" w:rsidP="00542F4C">
      <w:pPr>
        <w:pStyle w:val="PREFTITULO-2"/>
        <w:rPr>
          <w:rFonts w:cs="Arial"/>
          <w:szCs w:val="20"/>
        </w:rPr>
      </w:pPr>
      <w:r w:rsidRPr="008C6D16">
        <w:rPr>
          <w:rFonts w:cs="Arial"/>
          <w:szCs w:val="20"/>
        </w:rPr>
        <w:t xml:space="preserve"> O fornecimento do objeto será de forma parcelada de acordo com as necessidades da Secretaria Municipal de Assistência Social, conforme modelo de execução do objeto descrito no tópico 5 deste Termo de Referência.</w:t>
      </w:r>
    </w:p>
    <w:p w14:paraId="299F3CF5" w14:textId="77777777" w:rsidR="00542F4C" w:rsidRPr="008C6D16" w:rsidRDefault="00542F4C" w:rsidP="00542F4C">
      <w:pPr>
        <w:pStyle w:val="PREFCORPO-TEXTO"/>
        <w:rPr>
          <w:rFonts w:cs="Arial"/>
          <w:b/>
          <w:bCs/>
          <w:szCs w:val="20"/>
        </w:rPr>
      </w:pPr>
      <w:r w:rsidRPr="008C6D16">
        <w:rPr>
          <w:rFonts w:cs="Arial"/>
          <w:b/>
          <w:bCs/>
          <w:szCs w:val="20"/>
        </w:rPr>
        <w:t>Exigências de habilitação:</w:t>
      </w:r>
    </w:p>
    <w:p w14:paraId="5CF252E0" w14:textId="77777777" w:rsidR="00542F4C" w:rsidRPr="008C6D16" w:rsidRDefault="00542F4C" w:rsidP="00542F4C">
      <w:pPr>
        <w:pStyle w:val="PREFTITULO-2"/>
        <w:rPr>
          <w:rFonts w:cs="Arial"/>
          <w:szCs w:val="20"/>
        </w:rPr>
      </w:pPr>
      <w:r w:rsidRPr="008C6D16">
        <w:rPr>
          <w:rFonts w:cs="Arial"/>
          <w:szCs w:val="20"/>
        </w:rPr>
        <w:t xml:space="preserve"> Os requisitos para fins de habilitação </w:t>
      </w:r>
      <w:proofErr w:type="spellStart"/>
      <w:r w:rsidRPr="008C6D16">
        <w:rPr>
          <w:rFonts w:cs="Arial"/>
          <w:szCs w:val="20"/>
        </w:rPr>
        <w:t>juridica</w:t>
      </w:r>
      <w:proofErr w:type="spellEnd"/>
      <w:r w:rsidRPr="008C6D16">
        <w:rPr>
          <w:rFonts w:cs="Arial"/>
          <w:szCs w:val="20"/>
        </w:rPr>
        <w:t xml:space="preserve">, fiscal, social, trabalhista e </w:t>
      </w:r>
      <w:proofErr w:type="spellStart"/>
      <w:r w:rsidRPr="008C6D16">
        <w:rPr>
          <w:rFonts w:cs="Arial"/>
          <w:szCs w:val="20"/>
        </w:rPr>
        <w:t>econômica-financeira</w:t>
      </w:r>
      <w:proofErr w:type="spellEnd"/>
      <w:r w:rsidRPr="008C6D16">
        <w:rPr>
          <w:rFonts w:cs="Arial"/>
          <w:szCs w:val="20"/>
        </w:rPr>
        <w:t xml:space="preserve"> serão disciplinados no edital.</w:t>
      </w:r>
    </w:p>
    <w:p w14:paraId="57624D57" w14:textId="77777777" w:rsidR="00542F4C" w:rsidRPr="008C6D16" w:rsidRDefault="00542F4C" w:rsidP="00542F4C">
      <w:pPr>
        <w:pStyle w:val="PREFTITULO-1"/>
        <w:rPr>
          <w:rFonts w:cs="Arial"/>
          <w:szCs w:val="20"/>
        </w:rPr>
      </w:pPr>
      <w:r w:rsidRPr="008C6D16">
        <w:rPr>
          <w:rFonts w:cs="Arial"/>
          <w:szCs w:val="20"/>
        </w:rPr>
        <w:t xml:space="preserve"> ESTIMATIVAS DO VALOR DA CONTRATAÇÃO</w:t>
      </w:r>
    </w:p>
    <w:p w14:paraId="713DE702" w14:textId="77777777" w:rsidR="00542F4C" w:rsidRPr="008C6D16" w:rsidRDefault="00542F4C" w:rsidP="00542F4C">
      <w:pPr>
        <w:pStyle w:val="PREFTITULO-2"/>
        <w:rPr>
          <w:rFonts w:cs="Arial"/>
          <w:szCs w:val="20"/>
        </w:rPr>
      </w:pPr>
      <w:r w:rsidRPr="008C6D16">
        <w:rPr>
          <w:rFonts w:cs="Arial"/>
          <w:szCs w:val="20"/>
        </w:rPr>
        <w:t xml:space="preserve"> O custo estimado da contratação anual é de R$ 361.730,55 (trezentos e sessenta e um mil, setecentos e trinta reais e cinquenta e cinco centavos), conforme detalhamento na Tabela nº 01 deste termo. </w:t>
      </w:r>
    </w:p>
    <w:p w14:paraId="6ED420D9" w14:textId="77777777" w:rsidR="00542F4C" w:rsidRPr="008C6D16" w:rsidRDefault="00542F4C" w:rsidP="00542F4C">
      <w:pPr>
        <w:pStyle w:val="PREFTITULO-2"/>
        <w:rPr>
          <w:rFonts w:cs="Arial"/>
          <w:szCs w:val="20"/>
        </w:rPr>
      </w:pPr>
      <w:r w:rsidRPr="008C6D16">
        <w:rPr>
          <w:rFonts w:cs="Arial"/>
          <w:szCs w:val="20"/>
        </w:rPr>
        <w:lastRenderedPageBreak/>
        <w:t xml:space="preserve"> 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5AFD1F0A" w14:textId="77777777" w:rsidR="00542F4C" w:rsidRPr="008C6D16" w:rsidRDefault="00542F4C" w:rsidP="00542F4C">
      <w:pPr>
        <w:pStyle w:val="PREFTITULO-03"/>
        <w:ind w:left="567" w:firstLine="0"/>
        <w:rPr>
          <w:rFonts w:cs="Arial"/>
          <w:szCs w:val="20"/>
        </w:rPr>
      </w:pPr>
      <w:r w:rsidRPr="008C6D16">
        <w:rPr>
          <w:rFonts w:cs="Arial"/>
          <w:szCs w:val="20"/>
        </w:rPr>
        <w:t xml:space="preserve"> Em caso de força maior, caso fortuito ou fato de príncipe ou em decorrência de fatos imprevisíveis ou previsíveis de consequências incalculáveis, que inviabilizem a execução da ata tal como pactuada, nos termos do disposto na </w:t>
      </w:r>
      <w:proofErr w:type="spellStart"/>
      <w:r w:rsidRPr="008C6D16">
        <w:rPr>
          <w:rFonts w:cs="Arial"/>
          <w:szCs w:val="20"/>
        </w:rPr>
        <w:t>alinea</w:t>
      </w:r>
      <w:proofErr w:type="spellEnd"/>
      <w:r w:rsidRPr="008C6D16">
        <w:rPr>
          <w:rFonts w:cs="Arial"/>
          <w:szCs w:val="20"/>
        </w:rPr>
        <w:t xml:space="preserve"> "d" do inciso II do caput do art. 124 da Lei nº 14.133, de 2021.</w:t>
      </w:r>
    </w:p>
    <w:p w14:paraId="3B9CA65D" w14:textId="77777777" w:rsidR="00542F4C" w:rsidRPr="008C6D16" w:rsidRDefault="00542F4C" w:rsidP="00542F4C">
      <w:pPr>
        <w:pStyle w:val="PREFTITULO-03"/>
        <w:ind w:left="567" w:firstLine="0"/>
        <w:rPr>
          <w:rFonts w:cs="Arial"/>
          <w:szCs w:val="20"/>
        </w:rPr>
      </w:pPr>
      <w:r w:rsidRPr="008C6D16">
        <w:rPr>
          <w:rFonts w:cs="Arial"/>
          <w:szCs w:val="20"/>
        </w:rPr>
        <w:t xml:space="preserve"> Em caso de criação alteração ou extinção de quaisquer tributos ou encargos legais ou superveniência de disposições legais, com comprovada repercussão sobre os preços registrados;</w:t>
      </w:r>
    </w:p>
    <w:p w14:paraId="03A70E90" w14:textId="77777777" w:rsidR="00542F4C" w:rsidRPr="008C6D16" w:rsidRDefault="00542F4C" w:rsidP="00542F4C">
      <w:pPr>
        <w:pStyle w:val="PREFTITULO-03"/>
        <w:ind w:left="567" w:firstLine="0"/>
        <w:rPr>
          <w:rFonts w:cs="Arial"/>
          <w:szCs w:val="20"/>
        </w:rPr>
      </w:pPr>
      <w:r w:rsidRPr="008C6D16">
        <w:rPr>
          <w:rFonts w:cs="Arial"/>
          <w:szCs w:val="20"/>
        </w:rPr>
        <w:t xml:space="preserve"> Serão reajustados os preços registrados, respeitada a contagem da anualidade e o Índice previsto para contratação.</w:t>
      </w:r>
    </w:p>
    <w:p w14:paraId="3AE65672" w14:textId="77777777" w:rsidR="00542F4C" w:rsidRPr="008C6D16" w:rsidRDefault="00542F4C" w:rsidP="00542F4C">
      <w:pPr>
        <w:pStyle w:val="PREFTITULO-03"/>
        <w:ind w:left="567" w:firstLine="0"/>
        <w:rPr>
          <w:rFonts w:cs="Arial"/>
          <w:szCs w:val="20"/>
        </w:rPr>
      </w:pPr>
      <w:r w:rsidRPr="008C6D16">
        <w:rPr>
          <w:rFonts w:cs="Arial"/>
          <w:szCs w:val="20"/>
        </w:rPr>
        <w:t xml:space="preserve"> Ou poderão ser repactuados, a pedido do interessado, conforme critérios definidos para a contratação.</w:t>
      </w:r>
    </w:p>
    <w:p w14:paraId="318F2CBB" w14:textId="77777777" w:rsidR="00542F4C" w:rsidRPr="008C6D16" w:rsidRDefault="00542F4C" w:rsidP="00542F4C">
      <w:pPr>
        <w:pStyle w:val="PREFTITULO-1"/>
        <w:rPr>
          <w:rFonts w:cs="Arial"/>
          <w:szCs w:val="20"/>
        </w:rPr>
      </w:pPr>
      <w:r w:rsidRPr="008C6D16">
        <w:rPr>
          <w:rFonts w:cs="Arial"/>
          <w:szCs w:val="20"/>
        </w:rPr>
        <w:t xml:space="preserve"> ADEQUAÇÃO ORÇAMENTÁRIA</w:t>
      </w:r>
    </w:p>
    <w:p w14:paraId="5CB3C930" w14:textId="77777777" w:rsidR="00542F4C" w:rsidRPr="008C6D16" w:rsidRDefault="00542F4C" w:rsidP="00542F4C">
      <w:pPr>
        <w:pStyle w:val="PREFTITULO-2"/>
        <w:rPr>
          <w:rFonts w:cs="Arial"/>
          <w:szCs w:val="20"/>
        </w:rPr>
      </w:pPr>
      <w:r w:rsidRPr="008C6D16">
        <w:rPr>
          <w:rFonts w:cs="Arial"/>
          <w:szCs w:val="20"/>
        </w:rPr>
        <w:t xml:space="preserve"> A contratação será atendida pela seguinte dotação:</w:t>
      </w:r>
    </w:p>
    <w:p w14:paraId="783A2CAC" w14:textId="77777777" w:rsidR="00542F4C" w:rsidRPr="008C6D16" w:rsidRDefault="00542F4C" w:rsidP="00542F4C">
      <w:pPr>
        <w:pStyle w:val="PREFCORPO-TEXTO"/>
        <w:rPr>
          <w:rFonts w:cs="Arial"/>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7"/>
        <w:gridCol w:w="1617"/>
        <w:gridCol w:w="992"/>
        <w:gridCol w:w="3859"/>
      </w:tblGrid>
      <w:tr w:rsidR="00542F4C" w:rsidRPr="008C6D16" w14:paraId="074AF260" w14:textId="77777777" w:rsidTr="00291928">
        <w:trPr>
          <w:jc w:val="center"/>
        </w:trPr>
        <w:tc>
          <w:tcPr>
            <w:tcW w:w="1607" w:type="dxa"/>
            <w:shd w:val="clear" w:color="auto" w:fill="auto"/>
          </w:tcPr>
          <w:p w14:paraId="6AD0B473" w14:textId="77777777" w:rsidR="00542F4C" w:rsidRPr="008C6D16" w:rsidRDefault="00542F4C" w:rsidP="00291928">
            <w:pPr>
              <w:pStyle w:val="PREFTABELA"/>
              <w:jc w:val="center"/>
              <w:rPr>
                <w:rFonts w:cs="Arial"/>
                <w:b/>
                <w:bCs/>
                <w:szCs w:val="20"/>
              </w:rPr>
            </w:pPr>
            <w:r w:rsidRPr="008C6D16">
              <w:rPr>
                <w:rFonts w:cs="Arial"/>
                <w:b/>
                <w:bCs/>
                <w:szCs w:val="20"/>
              </w:rPr>
              <w:t>DESPESA</w:t>
            </w:r>
          </w:p>
        </w:tc>
        <w:tc>
          <w:tcPr>
            <w:tcW w:w="1617" w:type="dxa"/>
            <w:shd w:val="clear" w:color="auto" w:fill="auto"/>
          </w:tcPr>
          <w:p w14:paraId="63A78441" w14:textId="77777777" w:rsidR="00542F4C" w:rsidRPr="008C6D16" w:rsidRDefault="00542F4C" w:rsidP="00291928">
            <w:pPr>
              <w:pStyle w:val="PREFTABELA"/>
              <w:jc w:val="center"/>
              <w:rPr>
                <w:rFonts w:cs="Arial"/>
                <w:b/>
                <w:bCs/>
                <w:szCs w:val="20"/>
              </w:rPr>
            </w:pPr>
            <w:r w:rsidRPr="008C6D16">
              <w:rPr>
                <w:rFonts w:cs="Arial"/>
                <w:b/>
                <w:bCs/>
                <w:szCs w:val="20"/>
              </w:rPr>
              <w:t>ELEMENTO</w:t>
            </w:r>
          </w:p>
        </w:tc>
        <w:tc>
          <w:tcPr>
            <w:tcW w:w="992" w:type="dxa"/>
            <w:shd w:val="clear" w:color="auto" w:fill="auto"/>
          </w:tcPr>
          <w:p w14:paraId="2C89A1C8" w14:textId="77777777" w:rsidR="00542F4C" w:rsidRPr="008C6D16" w:rsidRDefault="00542F4C" w:rsidP="00291928">
            <w:pPr>
              <w:pStyle w:val="PREFTABELA"/>
              <w:jc w:val="center"/>
              <w:rPr>
                <w:rFonts w:cs="Arial"/>
                <w:b/>
                <w:bCs/>
                <w:szCs w:val="20"/>
              </w:rPr>
            </w:pPr>
            <w:r w:rsidRPr="008C6D16">
              <w:rPr>
                <w:rFonts w:cs="Arial"/>
                <w:b/>
                <w:bCs/>
                <w:szCs w:val="20"/>
              </w:rPr>
              <w:t>FONTE</w:t>
            </w:r>
          </w:p>
        </w:tc>
        <w:tc>
          <w:tcPr>
            <w:tcW w:w="3859" w:type="dxa"/>
            <w:shd w:val="clear" w:color="auto" w:fill="auto"/>
          </w:tcPr>
          <w:p w14:paraId="37104C46" w14:textId="77777777" w:rsidR="00542F4C" w:rsidRPr="008C6D16" w:rsidRDefault="00542F4C" w:rsidP="00291928">
            <w:pPr>
              <w:pStyle w:val="PREFTABELA"/>
              <w:jc w:val="center"/>
              <w:rPr>
                <w:rFonts w:cs="Arial"/>
                <w:b/>
                <w:bCs/>
                <w:szCs w:val="20"/>
              </w:rPr>
            </w:pPr>
            <w:r w:rsidRPr="008C6D16">
              <w:rPr>
                <w:rFonts w:cs="Arial"/>
                <w:b/>
                <w:bCs/>
                <w:szCs w:val="20"/>
              </w:rPr>
              <w:t>DESCRIÇÃO DA FONTE</w:t>
            </w:r>
          </w:p>
        </w:tc>
      </w:tr>
      <w:tr w:rsidR="00542F4C" w:rsidRPr="008C6D16" w14:paraId="2180B502" w14:textId="77777777" w:rsidTr="00291928">
        <w:trPr>
          <w:jc w:val="center"/>
        </w:trPr>
        <w:tc>
          <w:tcPr>
            <w:tcW w:w="1607" w:type="dxa"/>
            <w:shd w:val="clear" w:color="auto" w:fill="auto"/>
          </w:tcPr>
          <w:p w14:paraId="6140F14A"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274</w:t>
            </w:r>
          </w:p>
        </w:tc>
        <w:tc>
          <w:tcPr>
            <w:tcW w:w="1617" w:type="dxa"/>
            <w:shd w:val="clear" w:color="auto" w:fill="auto"/>
          </w:tcPr>
          <w:p w14:paraId="1375885D"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1EFD2184"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6FFB9499"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7A1D13CC" w14:textId="77777777" w:rsidTr="00291928">
        <w:trPr>
          <w:jc w:val="center"/>
        </w:trPr>
        <w:tc>
          <w:tcPr>
            <w:tcW w:w="1607" w:type="dxa"/>
            <w:shd w:val="clear" w:color="auto" w:fill="auto"/>
          </w:tcPr>
          <w:p w14:paraId="61ACD847"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274</w:t>
            </w:r>
          </w:p>
        </w:tc>
        <w:tc>
          <w:tcPr>
            <w:tcW w:w="1617" w:type="dxa"/>
            <w:shd w:val="clear" w:color="auto" w:fill="auto"/>
          </w:tcPr>
          <w:p w14:paraId="3EF211BB"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679F090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0.712</w:t>
            </w:r>
          </w:p>
        </w:tc>
        <w:tc>
          <w:tcPr>
            <w:tcW w:w="3859" w:type="dxa"/>
            <w:shd w:val="clear" w:color="auto" w:fill="auto"/>
          </w:tcPr>
          <w:p w14:paraId="5B2A2011"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657BEDA3" w14:textId="77777777" w:rsidTr="00291928">
        <w:trPr>
          <w:jc w:val="center"/>
        </w:trPr>
        <w:tc>
          <w:tcPr>
            <w:tcW w:w="1607" w:type="dxa"/>
            <w:shd w:val="clear" w:color="auto" w:fill="auto"/>
          </w:tcPr>
          <w:p w14:paraId="488D8154"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274</w:t>
            </w:r>
          </w:p>
        </w:tc>
        <w:tc>
          <w:tcPr>
            <w:tcW w:w="1617" w:type="dxa"/>
            <w:shd w:val="clear" w:color="auto" w:fill="auto"/>
          </w:tcPr>
          <w:p w14:paraId="77A7560B"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699CDEBA"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0.714</w:t>
            </w:r>
          </w:p>
        </w:tc>
        <w:tc>
          <w:tcPr>
            <w:tcW w:w="3859" w:type="dxa"/>
            <w:shd w:val="clear" w:color="auto" w:fill="auto"/>
          </w:tcPr>
          <w:p w14:paraId="421973CA"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416BD383" w14:textId="77777777" w:rsidTr="00291928">
        <w:trPr>
          <w:jc w:val="center"/>
        </w:trPr>
        <w:tc>
          <w:tcPr>
            <w:tcW w:w="1607" w:type="dxa"/>
            <w:shd w:val="clear" w:color="auto" w:fill="auto"/>
          </w:tcPr>
          <w:p w14:paraId="5E587D93"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278</w:t>
            </w:r>
          </w:p>
        </w:tc>
        <w:tc>
          <w:tcPr>
            <w:tcW w:w="1617" w:type="dxa"/>
            <w:shd w:val="clear" w:color="auto" w:fill="auto"/>
          </w:tcPr>
          <w:p w14:paraId="03D657CF"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50F346C9"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1FEF7BC4"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Equipamentos e Material Permanente</w:t>
            </w:r>
          </w:p>
        </w:tc>
      </w:tr>
      <w:tr w:rsidR="00542F4C" w:rsidRPr="008C6D16" w14:paraId="31B03ED3" w14:textId="77777777" w:rsidTr="00291928">
        <w:trPr>
          <w:jc w:val="center"/>
        </w:trPr>
        <w:tc>
          <w:tcPr>
            <w:tcW w:w="1607" w:type="dxa"/>
            <w:shd w:val="clear" w:color="auto" w:fill="auto"/>
          </w:tcPr>
          <w:p w14:paraId="609E231A"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278</w:t>
            </w:r>
          </w:p>
        </w:tc>
        <w:tc>
          <w:tcPr>
            <w:tcW w:w="1617" w:type="dxa"/>
            <w:shd w:val="clear" w:color="auto" w:fill="auto"/>
          </w:tcPr>
          <w:p w14:paraId="2DB58678"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27F48442"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0.712</w:t>
            </w:r>
          </w:p>
        </w:tc>
        <w:tc>
          <w:tcPr>
            <w:tcW w:w="3859" w:type="dxa"/>
            <w:shd w:val="clear" w:color="auto" w:fill="auto"/>
          </w:tcPr>
          <w:p w14:paraId="6A82A992"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Equipamentos e Material Permanente</w:t>
            </w:r>
          </w:p>
        </w:tc>
      </w:tr>
      <w:tr w:rsidR="00542F4C" w:rsidRPr="008C6D16" w14:paraId="4DBD8489" w14:textId="77777777" w:rsidTr="00291928">
        <w:trPr>
          <w:jc w:val="center"/>
        </w:trPr>
        <w:tc>
          <w:tcPr>
            <w:tcW w:w="1607" w:type="dxa"/>
            <w:shd w:val="clear" w:color="auto" w:fill="auto"/>
          </w:tcPr>
          <w:p w14:paraId="5166F6FF"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278</w:t>
            </w:r>
          </w:p>
        </w:tc>
        <w:tc>
          <w:tcPr>
            <w:tcW w:w="1617" w:type="dxa"/>
            <w:shd w:val="clear" w:color="auto" w:fill="auto"/>
          </w:tcPr>
          <w:p w14:paraId="761E8660"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0C1606BE"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0.714</w:t>
            </w:r>
          </w:p>
        </w:tc>
        <w:tc>
          <w:tcPr>
            <w:tcW w:w="3859" w:type="dxa"/>
            <w:shd w:val="clear" w:color="auto" w:fill="auto"/>
          </w:tcPr>
          <w:p w14:paraId="440D4FDC"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Equipamentos e Material Permanente</w:t>
            </w:r>
          </w:p>
        </w:tc>
      </w:tr>
      <w:tr w:rsidR="00542F4C" w:rsidRPr="008C6D16" w14:paraId="46331CBE" w14:textId="77777777" w:rsidTr="00291928">
        <w:trPr>
          <w:jc w:val="center"/>
        </w:trPr>
        <w:tc>
          <w:tcPr>
            <w:tcW w:w="1607" w:type="dxa"/>
            <w:shd w:val="clear" w:color="auto" w:fill="auto"/>
          </w:tcPr>
          <w:p w14:paraId="7A925EE5"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305</w:t>
            </w:r>
          </w:p>
        </w:tc>
        <w:tc>
          <w:tcPr>
            <w:tcW w:w="1617" w:type="dxa"/>
            <w:shd w:val="clear" w:color="auto" w:fill="auto"/>
          </w:tcPr>
          <w:p w14:paraId="5C4F834E"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716D3AF3"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067B6089"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0E7DAC76" w14:textId="77777777" w:rsidTr="00291928">
        <w:trPr>
          <w:jc w:val="center"/>
        </w:trPr>
        <w:tc>
          <w:tcPr>
            <w:tcW w:w="1607" w:type="dxa"/>
            <w:shd w:val="clear" w:color="auto" w:fill="auto"/>
          </w:tcPr>
          <w:p w14:paraId="31E28EF9"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309</w:t>
            </w:r>
          </w:p>
        </w:tc>
        <w:tc>
          <w:tcPr>
            <w:tcW w:w="1617" w:type="dxa"/>
            <w:shd w:val="clear" w:color="auto" w:fill="auto"/>
          </w:tcPr>
          <w:p w14:paraId="5B93BA27"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4D593FE3"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73F4B982"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Equipamentos e Material Permanente</w:t>
            </w:r>
          </w:p>
        </w:tc>
      </w:tr>
      <w:tr w:rsidR="00542F4C" w:rsidRPr="008C6D16" w14:paraId="7E25C768" w14:textId="77777777" w:rsidTr="00291928">
        <w:trPr>
          <w:jc w:val="center"/>
        </w:trPr>
        <w:tc>
          <w:tcPr>
            <w:tcW w:w="1607" w:type="dxa"/>
            <w:shd w:val="clear" w:color="auto" w:fill="auto"/>
          </w:tcPr>
          <w:p w14:paraId="064DE4A4"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326</w:t>
            </w:r>
          </w:p>
        </w:tc>
        <w:tc>
          <w:tcPr>
            <w:tcW w:w="1617" w:type="dxa"/>
            <w:shd w:val="clear" w:color="auto" w:fill="auto"/>
          </w:tcPr>
          <w:p w14:paraId="75491CC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10E1D6C9"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42F9A46D"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28704DF0" w14:textId="77777777" w:rsidTr="00291928">
        <w:trPr>
          <w:jc w:val="center"/>
        </w:trPr>
        <w:tc>
          <w:tcPr>
            <w:tcW w:w="1607" w:type="dxa"/>
            <w:shd w:val="clear" w:color="auto" w:fill="auto"/>
          </w:tcPr>
          <w:p w14:paraId="0A5FCA82"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329</w:t>
            </w:r>
          </w:p>
        </w:tc>
        <w:tc>
          <w:tcPr>
            <w:tcW w:w="1617" w:type="dxa"/>
            <w:shd w:val="clear" w:color="auto" w:fill="auto"/>
          </w:tcPr>
          <w:p w14:paraId="17E89C18"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51B90767"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425DED95"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Equipamentos e Material Permanente</w:t>
            </w:r>
          </w:p>
        </w:tc>
      </w:tr>
      <w:tr w:rsidR="00542F4C" w:rsidRPr="008C6D16" w14:paraId="1FAEEAAE" w14:textId="77777777" w:rsidTr="00291928">
        <w:trPr>
          <w:jc w:val="center"/>
        </w:trPr>
        <w:tc>
          <w:tcPr>
            <w:tcW w:w="1607" w:type="dxa"/>
            <w:shd w:val="clear" w:color="auto" w:fill="auto"/>
          </w:tcPr>
          <w:p w14:paraId="776ABDBC"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348</w:t>
            </w:r>
          </w:p>
        </w:tc>
        <w:tc>
          <w:tcPr>
            <w:tcW w:w="1617" w:type="dxa"/>
            <w:shd w:val="clear" w:color="auto" w:fill="auto"/>
          </w:tcPr>
          <w:p w14:paraId="54FDD56C"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28F18174"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54000439"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45147DF9" w14:textId="77777777" w:rsidTr="00291928">
        <w:trPr>
          <w:jc w:val="center"/>
        </w:trPr>
        <w:tc>
          <w:tcPr>
            <w:tcW w:w="1607" w:type="dxa"/>
            <w:shd w:val="clear" w:color="auto" w:fill="auto"/>
          </w:tcPr>
          <w:p w14:paraId="146DE53D"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352</w:t>
            </w:r>
          </w:p>
        </w:tc>
        <w:tc>
          <w:tcPr>
            <w:tcW w:w="1617" w:type="dxa"/>
            <w:shd w:val="clear" w:color="auto" w:fill="auto"/>
          </w:tcPr>
          <w:p w14:paraId="5700085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374CA768"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12BF044B"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Equipamentos e Material Permanente</w:t>
            </w:r>
          </w:p>
        </w:tc>
      </w:tr>
      <w:tr w:rsidR="00542F4C" w:rsidRPr="008C6D16" w14:paraId="089123C0" w14:textId="77777777" w:rsidTr="00291928">
        <w:trPr>
          <w:jc w:val="center"/>
        </w:trPr>
        <w:tc>
          <w:tcPr>
            <w:tcW w:w="1607" w:type="dxa"/>
            <w:shd w:val="clear" w:color="auto" w:fill="auto"/>
          </w:tcPr>
          <w:p w14:paraId="3E31934C"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294</w:t>
            </w:r>
          </w:p>
        </w:tc>
        <w:tc>
          <w:tcPr>
            <w:tcW w:w="1617" w:type="dxa"/>
            <w:shd w:val="clear" w:color="auto" w:fill="auto"/>
          </w:tcPr>
          <w:p w14:paraId="0EEC9C49"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26344F8C"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3FDC7C1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350C60C9" w14:textId="77777777" w:rsidTr="00291928">
        <w:trPr>
          <w:jc w:val="center"/>
        </w:trPr>
        <w:tc>
          <w:tcPr>
            <w:tcW w:w="1607" w:type="dxa"/>
            <w:shd w:val="clear" w:color="auto" w:fill="auto"/>
          </w:tcPr>
          <w:p w14:paraId="4315225D"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298</w:t>
            </w:r>
          </w:p>
        </w:tc>
        <w:tc>
          <w:tcPr>
            <w:tcW w:w="1617" w:type="dxa"/>
            <w:shd w:val="clear" w:color="auto" w:fill="auto"/>
          </w:tcPr>
          <w:p w14:paraId="1CD42AAB"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1275B6A5"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48EC8739"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Equipamentos e Material Permanente</w:t>
            </w:r>
          </w:p>
        </w:tc>
      </w:tr>
      <w:tr w:rsidR="00542F4C" w:rsidRPr="008C6D16" w14:paraId="42408D0C" w14:textId="77777777" w:rsidTr="00291928">
        <w:trPr>
          <w:jc w:val="center"/>
        </w:trPr>
        <w:tc>
          <w:tcPr>
            <w:tcW w:w="1607" w:type="dxa"/>
            <w:shd w:val="clear" w:color="auto" w:fill="auto"/>
          </w:tcPr>
          <w:p w14:paraId="36E9D902"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321</w:t>
            </w:r>
          </w:p>
        </w:tc>
        <w:tc>
          <w:tcPr>
            <w:tcW w:w="1617" w:type="dxa"/>
            <w:shd w:val="clear" w:color="auto" w:fill="auto"/>
          </w:tcPr>
          <w:p w14:paraId="4437015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0D3B1165"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0.711</w:t>
            </w:r>
          </w:p>
        </w:tc>
        <w:tc>
          <w:tcPr>
            <w:tcW w:w="3859" w:type="dxa"/>
            <w:shd w:val="clear" w:color="auto" w:fill="auto"/>
          </w:tcPr>
          <w:p w14:paraId="2E16F84E"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114130CB" w14:textId="77777777" w:rsidTr="00291928">
        <w:trPr>
          <w:jc w:val="center"/>
        </w:trPr>
        <w:tc>
          <w:tcPr>
            <w:tcW w:w="1607" w:type="dxa"/>
            <w:shd w:val="clear" w:color="auto" w:fill="auto"/>
          </w:tcPr>
          <w:p w14:paraId="416FCE7D"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721</w:t>
            </w:r>
          </w:p>
        </w:tc>
        <w:tc>
          <w:tcPr>
            <w:tcW w:w="1617" w:type="dxa"/>
            <w:shd w:val="clear" w:color="auto" w:fill="auto"/>
          </w:tcPr>
          <w:p w14:paraId="79517609"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452A354D"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0.711</w:t>
            </w:r>
          </w:p>
        </w:tc>
        <w:tc>
          <w:tcPr>
            <w:tcW w:w="3859" w:type="dxa"/>
            <w:shd w:val="clear" w:color="auto" w:fill="auto"/>
          </w:tcPr>
          <w:p w14:paraId="7F4B9287"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Equipamentos e Material Permanente</w:t>
            </w:r>
          </w:p>
        </w:tc>
      </w:tr>
      <w:tr w:rsidR="00542F4C" w:rsidRPr="008C6D16" w14:paraId="2DA9A99C" w14:textId="77777777" w:rsidTr="00291928">
        <w:trPr>
          <w:jc w:val="center"/>
        </w:trPr>
        <w:tc>
          <w:tcPr>
            <w:tcW w:w="1607" w:type="dxa"/>
            <w:shd w:val="clear" w:color="auto" w:fill="auto"/>
          </w:tcPr>
          <w:p w14:paraId="0CF99705"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335</w:t>
            </w:r>
          </w:p>
        </w:tc>
        <w:tc>
          <w:tcPr>
            <w:tcW w:w="1617" w:type="dxa"/>
            <w:shd w:val="clear" w:color="auto" w:fill="auto"/>
          </w:tcPr>
          <w:p w14:paraId="5E2341ED"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09A51A43"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1DED24CE"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05812CF4" w14:textId="77777777" w:rsidTr="00291928">
        <w:trPr>
          <w:jc w:val="center"/>
        </w:trPr>
        <w:tc>
          <w:tcPr>
            <w:tcW w:w="1607" w:type="dxa"/>
            <w:shd w:val="clear" w:color="auto" w:fill="auto"/>
          </w:tcPr>
          <w:p w14:paraId="60DC970B"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w:t>
            </w:r>
          </w:p>
        </w:tc>
        <w:tc>
          <w:tcPr>
            <w:tcW w:w="1617" w:type="dxa"/>
            <w:shd w:val="clear" w:color="auto" w:fill="auto"/>
          </w:tcPr>
          <w:p w14:paraId="099B64E1"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2979C41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0.719</w:t>
            </w:r>
          </w:p>
        </w:tc>
        <w:tc>
          <w:tcPr>
            <w:tcW w:w="3859" w:type="dxa"/>
            <w:shd w:val="clear" w:color="auto" w:fill="auto"/>
          </w:tcPr>
          <w:p w14:paraId="3F644A3F"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4C69BE12" w14:textId="77777777" w:rsidTr="00291928">
        <w:trPr>
          <w:jc w:val="center"/>
        </w:trPr>
        <w:tc>
          <w:tcPr>
            <w:tcW w:w="1607" w:type="dxa"/>
            <w:shd w:val="clear" w:color="auto" w:fill="auto"/>
          </w:tcPr>
          <w:p w14:paraId="47A64CDB"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343</w:t>
            </w:r>
          </w:p>
        </w:tc>
        <w:tc>
          <w:tcPr>
            <w:tcW w:w="1617" w:type="dxa"/>
            <w:shd w:val="clear" w:color="auto" w:fill="auto"/>
          </w:tcPr>
          <w:p w14:paraId="51DF3A9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7BD75BD7"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0.719</w:t>
            </w:r>
          </w:p>
        </w:tc>
        <w:tc>
          <w:tcPr>
            <w:tcW w:w="3859" w:type="dxa"/>
            <w:shd w:val="clear" w:color="auto" w:fill="auto"/>
          </w:tcPr>
          <w:p w14:paraId="0FEB2EA9"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Equipamentos e Material Permanente</w:t>
            </w:r>
          </w:p>
        </w:tc>
      </w:tr>
      <w:tr w:rsidR="00542F4C" w:rsidRPr="008C6D16" w14:paraId="46E9C1F5" w14:textId="77777777" w:rsidTr="00291928">
        <w:trPr>
          <w:jc w:val="center"/>
        </w:trPr>
        <w:tc>
          <w:tcPr>
            <w:tcW w:w="1607" w:type="dxa"/>
            <w:shd w:val="clear" w:color="auto" w:fill="auto"/>
          </w:tcPr>
          <w:p w14:paraId="0FAD869E"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w:t>
            </w:r>
          </w:p>
        </w:tc>
        <w:tc>
          <w:tcPr>
            <w:tcW w:w="1617" w:type="dxa"/>
            <w:shd w:val="clear" w:color="auto" w:fill="auto"/>
          </w:tcPr>
          <w:p w14:paraId="0F121938"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445E2733"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0.856</w:t>
            </w:r>
          </w:p>
        </w:tc>
        <w:tc>
          <w:tcPr>
            <w:tcW w:w="3859" w:type="dxa"/>
            <w:shd w:val="clear" w:color="auto" w:fill="auto"/>
          </w:tcPr>
          <w:p w14:paraId="6B12AFA8"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2028AE24" w14:textId="77777777" w:rsidTr="00291928">
        <w:trPr>
          <w:jc w:val="center"/>
        </w:trPr>
        <w:tc>
          <w:tcPr>
            <w:tcW w:w="1607" w:type="dxa"/>
            <w:shd w:val="clear" w:color="auto" w:fill="auto"/>
          </w:tcPr>
          <w:p w14:paraId="10C2ACA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343</w:t>
            </w:r>
          </w:p>
        </w:tc>
        <w:tc>
          <w:tcPr>
            <w:tcW w:w="1617" w:type="dxa"/>
            <w:shd w:val="clear" w:color="auto" w:fill="auto"/>
          </w:tcPr>
          <w:p w14:paraId="17660B3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40C8E538"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0.856</w:t>
            </w:r>
          </w:p>
        </w:tc>
        <w:tc>
          <w:tcPr>
            <w:tcW w:w="3859" w:type="dxa"/>
            <w:shd w:val="clear" w:color="auto" w:fill="auto"/>
          </w:tcPr>
          <w:p w14:paraId="760E5D92" w14:textId="77777777" w:rsidR="00542F4C" w:rsidRPr="008C6D16" w:rsidRDefault="00542F4C" w:rsidP="00291928">
            <w:pPr>
              <w:pStyle w:val="PREFTABELA"/>
              <w:tabs>
                <w:tab w:val="left" w:pos="2648"/>
              </w:tabs>
              <w:jc w:val="left"/>
              <w:rPr>
                <w:rFonts w:cs="Arial"/>
                <w:color w:val="000000" w:themeColor="text1"/>
                <w:szCs w:val="20"/>
              </w:rPr>
            </w:pPr>
            <w:r w:rsidRPr="008C6D16">
              <w:rPr>
                <w:rFonts w:cs="Arial"/>
                <w:color w:val="000000" w:themeColor="text1"/>
                <w:szCs w:val="20"/>
              </w:rPr>
              <w:t>Equipamentos e Material Permanente</w:t>
            </w:r>
          </w:p>
        </w:tc>
      </w:tr>
      <w:tr w:rsidR="00542F4C" w:rsidRPr="008C6D16" w14:paraId="2F9186E9" w14:textId="77777777" w:rsidTr="00291928">
        <w:trPr>
          <w:jc w:val="center"/>
        </w:trPr>
        <w:tc>
          <w:tcPr>
            <w:tcW w:w="1607" w:type="dxa"/>
            <w:shd w:val="clear" w:color="auto" w:fill="auto"/>
          </w:tcPr>
          <w:p w14:paraId="53AD578B"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368</w:t>
            </w:r>
          </w:p>
        </w:tc>
        <w:tc>
          <w:tcPr>
            <w:tcW w:w="1617" w:type="dxa"/>
            <w:shd w:val="clear" w:color="auto" w:fill="auto"/>
          </w:tcPr>
          <w:p w14:paraId="3C045FBD"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0ED9B340"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0.941</w:t>
            </w:r>
          </w:p>
        </w:tc>
        <w:tc>
          <w:tcPr>
            <w:tcW w:w="3859" w:type="dxa"/>
            <w:shd w:val="clear" w:color="auto" w:fill="auto"/>
          </w:tcPr>
          <w:p w14:paraId="50BE4CB4"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164A42F4" w14:textId="77777777" w:rsidTr="00291928">
        <w:trPr>
          <w:jc w:val="center"/>
        </w:trPr>
        <w:tc>
          <w:tcPr>
            <w:tcW w:w="1607" w:type="dxa"/>
            <w:shd w:val="clear" w:color="auto" w:fill="auto"/>
          </w:tcPr>
          <w:p w14:paraId="7CF1533C"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371</w:t>
            </w:r>
          </w:p>
        </w:tc>
        <w:tc>
          <w:tcPr>
            <w:tcW w:w="1617" w:type="dxa"/>
            <w:shd w:val="clear" w:color="auto" w:fill="auto"/>
          </w:tcPr>
          <w:p w14:paraId="511326A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4.4.90.52</w:t>
            </w:r>
          </w:p>
        </w:tc>
        <w:tc>
          <w:tcPr>
            <w:tcW w:w="992" w:type="dxa"/>
            <w:shd w:val="clear" w:color="auto" w:fill="auto"/>
          </w:tcPr>
          <w:p w14:paraId="66BE7FE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0.941</w:t>
            </w:r>
          </w:p>
        </w:tc>
        <w:tc>
          <w:tcPr>
            <w:tcW w:w="3859" w:type="dxa"/>
            <w:shd w:val="clear" w:color="auto" w:fill="auto"/>
          </w:tcPr>
          <w:p w14:paraId="353D9357"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Equipamentos e Material Permanente</w:t>
            </w:r>
          </w:p>
        </w:tc>
      </w:tr>
      <w:tr w:rsidR="00542F4C" w:rsidRPr="008C6D16" w14:paraId="525875E6" w14:textId="77777777" w:rsidTr="00291928">
        <w:trPr>
          <w:jc w:val="center"/>
        </w:trPr>
        <w:tc>
          <w:tcPr>
            <w:tcW w:w="1607" w:type="dxa"/>
            <w:shd w:val="clear" w:color="auto" w:fill="auto"/>
          </w:tcPr>
          <w:p w14:paraId="39F75605"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lastRenderedPageBreak/>
              <w:t>373</w:t>
            </w:r>
          </w:p>
        </w:tc>
        <w:tc>
          <w:tcPr>
            <w:tcW w:w="1617" w:type="dxa"/>
            <w:shd w:val="clear" w:color="auto" w:fill="auto"/>
          </w:tcPr>
          <w:p w14:paraId="60ABCD50"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39F06B8D"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575AD2DE"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r w:rsidR="00542F4C" w:rsidRPr="008C6D16" w14:paraId="676744FA" w14:textId="77777777" w:rsidTr="00291928">
        <w:trPr>
          <w:jc w:val="center"/>
        </w:trPr>
        <w:tc>
          <w:tcPr>
            <w:tcW w:w="1607" w:type="dxa"/>
            <w:shd w:val="clear" w:color="auto" w:fill="auto"/>
          </w:tcPr>
          <w:p w14:paraId="26AFDDEF"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377</w:t>
            </w:r>
          </w:p>
        </w:tc>
        <w:tc>
          <w:tcPr>
            <w:tcW w:w="1617" w:type="dxa"/>
            <w:shd w:val="clear" w:color="auto" w:fill="auto"/>
          </w:tcPr>
          <w:p w14:paraId="43E1EA72"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3.3.90.30</w:t>
            </w:r>
          </w:p>
        </w:tc>
        <w:tc>
          <w:tcPr>
            <w:tcW w:w="992" w:type="dxa"/>
            <w:shd w:val="clear" w:color="auto" w:fill="auto"/>
          </w:tcPr>
          <w:p w14:paraId="4CEC0256"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0.000</w:t>
            </w:r>
          </w:p>
        </w:tc>
        <w:tc>
          <w:tcPr>
            <w:tcW w:w="3859" w:type="dxa"/>
            <w:shd w:val="clear" w:color="auto" w:fill="auto"/>
          </w:tcPr>
          <w:p w14:paraId="15227ECD" w14:textId="77777777" w:rsidR="00542F4C" w:rsidRPr="008C6D16" w:rsidRDefault="00542F4C" w:rsidP="00291928">
            <w:pPr>
              <w:pStyle w:val="PREFTABELA"/>
              <w:jc w:val="center"/>
              <w:rPr>
                <w:rFonts w:cs="Arial"/>
                <w:color w:val="000000" w:themeColor="text1"/>
                <w:szCs w:val="20"/>
              </w:rPr>
            </w:pPr>
            <w:r w:rsidRPr="008C6D16">
              <w:rPr>
                <w:rFonts w:cs="Arial"/>
                <w:color w:val="000000" w:themeColor="text1"/>
                <w:szCs w:val="20"/>
              </w:rPr>
              <w:t>Material de Consumo</w:t>
            </w:r>
          </w:p>
        </w:tc>
      </w:tr>
    </w:tbl>
    <w:p w14:paraId="7FCE2819" w14:textId="77777777" w:rsidR="00542F4C" w:rsidRPr="008C6D16" w:rsidRDefault="00542F4C" w:rsidP="00542F4C">
      <w:pPr>
        <w:pStyle w:val="PREFCORPO-TEXTO"/>
        <w:rPr>
          <w:rFonts w:cs="Arial"/>
          <w:szCs w:val="20"/>
        </w:rPr>
      </w:pPr>
    </w:p>
    <w:p w14:paraId="22E53BE6" w14:textId="77777777" w:rsidR="00542F4C" w:rsidRPr="008C6D16" w:rsidRDefault="00542F4C" w:rsidP="00542F4C">
      <w:pPr>
        <w:pStyle w:val="PREFCORPO-TEXTO"/>
        <w:rPr>
          <w:rFonts w:cs="Arial"/>
          <w:szCs w:val="20"/>
        </w:rPr>
      </w:pPr>
      <w:r w:rsidRPr="008C6D16">
        <w:rPr>
          <w:rFonts w:cs="Arial"/>
          <w:szCs w:val="20"/>
        </w:rPr>
        <w:t>A dotação relativa aos exercícios financeiras subsequentes será indicada após aprovação da Lei Orçamentaria respectiva e liberação dos créditos correspondentes, mediante apostilamento.</w:t>
      </w:r>
    </w:p>
    <w:p w14:paraId="4F37A0EC" w14:textId="77777777" w:rsidR="00542F4C" w:rsidRPr="008C6D16" w:rsidRDefault="00542F4C" w:rsidP="00542F4C">
      <w:pPr>
        <w:pStyle w:val="PREFTITULO-1"/>
        <w:rPr>
          <w:rFonts w:cs="Arial"/>
          <w:szCs w:val="20"/>
        </w:rPr>
      </w:pPr>
      <w:r w:rsidRPr="008C6D16">
        <w:rPr>
          <w:rFonts w:cs="Arial"/>
          <w:szCs w:val="20"/>
        </w:rPr>
        <w:t xml:space="preserve"> RESPONSÁVEIS</w:t>
      </w:r>
    </w:p>
    <w:p w14:paraId="24256AAF" w14:textId="77777777" w:rsidR="00542F4C" w:rsidRPr="008C6D16" w:rsidRDefault="00542F4C" w:rsidP="00542F4C">
      <w:pPr>
        <w:pStyle w:val="PREFCORPO-TEXTO"/>
        <w:rPr>
          <w:rFonts w:cs="Arial"/>
          <w:szCs w:val="20"/>
        </w:rPr>
      </w:pPr>
      <w:r w:rsidRPr="008C6D16">
        <w:rPr>
          <w:rFonts w:cs="Arial"/>
          <w:szCs w:val="20"/>
        </w:rPr>
        <w:t>Todas as assinaturas eletrônicas seguem o horário oficial de Brasília e fundamentam-se no §3º do Art. 4º do Decreto nº 10.543, de 13 de novembro de 2020.</w:t>
      </w:r>
    </w:p>
    <w:p w14:paraId="4A7A7319" w14:textId="77777777" w:rsidR="00542F4C" w:rsidRPr="008C6D16" w:rsidRDefault="00542F4C" w:rsidP="00542F4C">
      <w:pPr>
        <w:pStyle w:val="PREFCORPO-TEXTO"/>
        <w:rPr>
          <w:rFonts w:cs="Arial"/>
          <w:szCs w:val="20"/>
        </w:rPr>
      </w:pPr>
    </w:p>
    <w:tbl>
      <w:tblPr>
        <w:tblW w:w="0" w:type="auto"/>
        <w:jc w:val="center"/>
        <w:tblLook w:val="04A0" w:firstRow="1" w:lastRow="0" w:firstColumn="1" w:lastColumn="0" w:noHBand="0" w:noVBand="1"/>
      </w:tblPr>
      <w:tblGrid>
        <w:gridCol w:w="5098"/>
      </w:tblGrid>
      <w:tr w:rsidR="00542F4C" w:rsidRPr="008C6D16" w14:paraId="472379CE" w14:textId="77777777" w:rsidTr="00291928">
        <w:trPr>
          <w:jc w:val="center"/>
        </w:trPr>
        <w:tc>
          <w:tcPr>
            <w:tcW w:w="5098" w:type="dxa"/>
            <w:shd w:val="clear" w:color="auto" w:fill="auto"/>
          </w:tcPr>
          <w:p w14:paraId="569E5069" w14:textId="77777777" w:rsidR="00542F4C" w:rsidRPr="008C6D16" w:rsidRDefault="00542F4C" w:rsidP="00291928">
            <w:pPr>
              <w:suppressAutoHyphens w:val="0"/>
              <w:jc w:val="center"/>
              <w:rPr>
                <w:rFonts w:ascii="Arial" w:hAnsi="Arial" w:cs="Arial"/>
                <w:b/>
                <w:bCs/>
                <w:color w:val="000000"/>
                <w:sz w:val="20"/>
                <w:szCs w:val="20"/>
                <w:lang w:eastAsia="en-US"/>
              </w:rPr>
            </w:pPr>
            <w:r w:rsidRPr="008C6D16">
              <w:rPr>
                <w:rFonts w:ascii="Arial" w:hAnsi="Arial" w:cs="Arial"/>
                <w:b/>
                <w:bCs/>
                <w:color w:val="000000"/>
                <w:sz w:val="20"/>
                <w:szCs w:val="20"/>
                <w:lang w:eastAsia="en-US"/>
              </w:rPr>
              <w:t>ADRIANA BUENO DA SILVA</w:t>
            </w:r>
          </w:p>
          <w:p w14:paraId="127FAD2E" w14:textId="77777777" w:rsidR="00542F4C" w:rsidRPr="008C6D16" w:rsidRDefault="00542F4C" w:rsidP="00291928">
            <w:pPr>
              <w:suppressAutoHyphens w:val="0"/>
              <w:jc w:val="center"/>
              <w:rPr>
                <w:rFonts w:ascii="Arial" w:hAnsi="Arial" w:cs="Arial"/>
                <w:color w:val="000000"/>
                <w:sz w:val="20"/>
                <w:szCs w:val="20"/>
                <w:lang w:eastAsia="en-US"/>
              </w:rPr>
            </w:pPr>
            <w:r w:rsidRPr="008C6D16">
              <w:rPr>
                <w:rFonts w:ascii="Arial" w:hAnsi="Arial" w:cs="Arial"/>
                <w:color w:val="000000"/>
                <w:sz w:val="20"/>
                <w:szCs w:val="20"/>
                <w:lang w:eastAsia="en-US"/>
              </w:rPr>
              <w:t>Gestora de Contratos</w:t>
            </w:r>
          </w:p>
        </w:tc>
      </w:tr>
      <w:tr w:rsidR="00542F4C" w:rsidRPr="008C6D16" w14:paraId="7023F8DA" w14:textId="77777777" w:rsidTr="00291928">
        <w:trPr>
          <w:jc w:val="center"/>
        </w:trPr>
        <w:tc>
          <w:tcPr>
            <w:tcW w:w="5098" w:type="dxa"/>
            <w:shd w:val="clear" w:color="auto" w:fill="auto"/>
          </w:tcPr>
          <w:p w14:paraId="3704A13D" w14:textId="77777777" w:rsidR="00542F4C" w:rsidRPr="008C6D16" w:rsidRDefault="00542F4C" w:rsidP="00291928">
            <w:pPr>
              <w:suppressAutoHyphens w:val="0"/>
              <w:jc w:val="center"/>
              <w:rPr>
                <w:rFonts w:ascii="Arial" w:hAnsi="Arial" w:cs="Arial"/>
                <w:color w:val="000000"/>
                <w:sz w:val="20"/>
                <w:szCs w:val="20"/>
                <w:lang w:eastAsia="en-US"/>
              </w:rPr>
            </w:pPr>
          </w:p>
          <w:p w14:paraId="47AA6CFD" w14:textId="77777777" w:rsidR="00542F4C" w:rsidRPr="008C6D16" w:rsidRDefault="00542F4C" w:rsidP="00291928">
            <w:pPr>
              <w:suppressAutoHyphens w:val="0"/>
              <w:jc w:val="center"/>
              <w:rPr>
                <w:rFonts w:ascii="Arial" w:hAnsi="Arial" w:cs="Arial"/>
                <w:color w:val="000000"/>
                <w:sz w:val="20"/>
                <w:szCs w:val="20"/>
                <w:lang w:eastAsia="en-US"/>
              </w:rPr>
            </w:pPr>
          </w:p>
        </w:tc>
      </w:tr>
      <w:tr w:rsidR="00542F4C" w:rsidRPr="008C6D16" w14:paraId="42882770" w14:textId="77777777" w:rsidTr="00291928">
        <w:trPr>
          <w:jc w:val="center"/>
        </w:trPr>
        <w:tc>
          <w:tcPr>
            <w:tcW w:w="5098" w:type="dxa"/>
            <w:shd w:val="clear" w:color="auto" w:fill="auto"/>
          </w:tcPr>
          <w:p w14:paraId="2F0EC652" w14:textId="77777777" w:rsidR="00542F4C" w:rsidRPr="008C6D16" w:rsidRDefault="00542F4C" w:rsidP="00291928">
            <w:pPr>
              <w:suppressAutoHyphens w:val="0"/>
              <w:jc w:val="center"/>
              <w:rPr>
                <w:rFonts w:ascii="Arial" w:hAnsi="Arial" w:cs="Arial"/>
                <w:b/>
                <w:bCs/>
                <w:color w:val="000000"/>
                <w:sz w:val="20"/>
                <w:szCs w:val="20"/>
                <w:lang w:eastAsia="en-US"/>
              </w:rPr>
            </w:pPr>
            <w:r w:rsidRPr="008C6D16">
              <w:rPr>
                <w:rFonts w:ascii="Arial" w:hAnsi="Arial" w:cs="Arial"/>
                <w:b/>
                <w:bCs/>
                <w:color w:val="000000"/>
                <w:sz w:val="20"/>
                <w:szCs w:val="20"/>
                <w:lang w:eastAsia="en-US"/>
              </w:rPr>
              <w:t>ANDERSON HENRIQUE BENTO</w:t>
            </w:r>
          </w:p>
          <w:p w14:paraId="64DB0CD5" w14:textId="77777777" w:rsidR="00542F4C" w:rsidRPr="008C6D16" w:rsidRDefault="00542F4C" w:rsidP="00291928">
            <w:pPr>
              <w:suppressAutoHyphens w:val="0"/>
              <w:jc w:val="center"/>
              <w:rPr>
                <w:rFonts w:ascii="Arial" w:hAnsi="Arial" w:cs="Arial"/>
                <w:color w:val="000000"/>
                <w:sz w:val="20"/>
                <w:szCs w:val="20"/>
                <w:lang w:eastAsia="en-US"/>
              </w:rPr>
            </w:pPr>
            <w:r w:rsidRPr="008C6D16">
              <w:rPr>
                <w:rFonts w:ascii="Arial" w:hAnsi="Arial" w:cs="Arial"/>
                <w:color w:val="000000"/>
                <w:sz w:val="20"/>
                <w:szCs w:val="20"/>
                <w:lang w:eastAsia="en-US"/>
              </w:rPr>
              <w:t>Responsável pela elaboração do E.T.P.</w:t>
            </w:r>
          </w:p>
        </w:tc>
      </w:tr>
      <w:tr w:rsidR="00542F4C" w:rsidRPr="008C6D16" w14:paraId="0FAFA287" w14:textId="77777777" w:rsidTr="00291928">
        <w:trPr>
          <w:jc w:val="center"/>
        </w:trPr>
        <w:tc>
          <w:tcPr>
            <w:tcW w:w="5098" w:type="dxa"/>
            <w:shd w:val="clear" w:color="auto" w:fill="auto"/>
          </w:tcPr>
          <w:p w14:paraId="7C5DC847" w14:textId="77777777" w:rsidR="00542F4C" w:rsidRPr="008C6D16" w:rsidRDefault="00542F4C" w:rsidP="00291928">
            <w:pPr>
              <w:suppressAutoHyphens w:val="0"/>
              <w:jc w:val="center"/>
              <w:rPr>
                <w:rFonts w:ascii="Arial" w:hAnsi="Arial" w:cs="Arial"/>
                <w:b/>
                <w:bCs/>
                <w:color w:val="000000"/>
                <w:sz w:val="20"/>
                <w:szCs w:val="20"/>
                <w:lang w:eastAsia="en-US"/>
              </w:rPr>
            </w:pPr>
          </w:p>
          <w:p w14:paraId="34D94EC5" w14:textId="77777777" w:rsidR="00542F4C" w:rsidRPr="008C6D16" w:rsidRDefault="00542F4C" w:rsidP="00291928">
            <w:pPr>
              <w:suppressAutoHyphens w:val="0"/>
              <w:jc w:val="center"/>
              <w:rPr>
                <w:rFonts w:ascii="Arial" w:hAnsi="Arial" w:cs="Arial"/>
                <w:b/>
                <w:bCs/>
                <w:color w:val="000000"/>
                <w:sz w:val="20"/>
                <w:szCs w:val="20"/>
                <w:lang w:eastAsia="en-US"/>
              </w:rPr>
            </w:pPr>
          </w:p>
        </w:tc>
      </w:tr>
      <w:tr w:rsidR="00542F4C" w:rsidRPr="008C6D16" w14:paraId="0FEE138A" w14:textId="77777777" w:rsidTr="00291928">
        <w:trPr>
          <w:jc w:val="center"/>
        </w:trPr>
        <w:tc>
          <w:tcPr>
            <w:tcW w:w="5098" w:type="dxa"/>
            <w:shd w:val="clear" w:color="auto" w:fill="auto"/>
          </w:tcPr>
          <w:p w14:paraId="5FFAC90B" w14:textId="77777777" w:rsidR="00542F4C" w:rsidRPr="008C6D16" w:rsidRDefault="00542F4C" w:rsidP="00291928">
            <w:pPr>
              <w:suppressAutoHyphens w:val="0"/>
              <w:jc w:val="center"/>
              <w:rPr>
                <w:rFonts w:ascii="Arial" w:hAnsi="Arial" w:cs="Arial"/>
                <w:b/>
                <w:bCs/>
                <w:color w:val="000000"/>
                <w:sz w:val="20"/>
                <w:szCs w:val="20"/>
                <w:lang w:eastAsia="en-US"/>
              </w:rPr>
            </w:pPr>
            <w:r w:rsidRPr="008C6D16">
              <w:rPr>
                <w:rFonts w:ascii="Arial" w:hAnsi="Arial" w:cs="Arial"/>
                <w:b/>
                <w:bCs/>
                <w:color w:val="000000"/>
                <w:sz w:val="20"/>
                <w:szCs w:val="20"/>
                <w:lang w:eastAsia="en-US"/>
              </w:rPr>
              <w:t>IZABELA BARBOSA V. CAMARGO</w:t>
            </w:r>
          </w:p>
          <w:p w14:paraId="32FF8716" w14:textId="77777777" w:rsidR="00542F4C" w:rsidRPr="008C6D16" w:rsidRDefault="00542F4C" w:rsidP="00291928">
            <w:pPr>
              <w:suppressAutoHyphens w:val="0"/>
              <w:jc w:val="center"/>
              <w:rPr>
                <w:rFonts w:ascii="Arial" w:hAnsi="Arial" w:cs="Arial"/>
                <w:b/>
                <w:bCs/>
                <w:color w:val="000000"/>
                <w:sz w:val="20"/>
                <w:szCs w:val="20"/>
                <w:lang w:eastAsia="en-US"/>
              </w:rPr>
            </w:pPr>
            <w:r w:rsidRPr="008C6D16">
              <w:rPr>
                <w:rFonts w:ascii="Arial" w:hAnsi="Arial" w:cs="Arial"/>
                <w:color w:val="000000"/>
                <w:sz w:val="20"/>
                <w:szCs w:val="20"/>
                <w:lang w:eastAsia="en-US"/>
              </w:rPr>
              <w:t>Fiscal de Contratos</w:t>
            </w:r>
          </w:p>
        </w:tc>
      </w:tr>
    </w:tbl>
    <w:p w14:paraId="3B703F9E" w14:textId="77777777" w:rsidR="00542F4C" w:rsidRPr="008C6D16" w:rsidRDefault="00542F4C" w:rsidP="00542F4C">
      <w:pPr>
        <w:pStyle w:val="PREFCORPO-TEXTO"/>
        <w:rPr>
          <w:rFonts w:cs="Arial"/>
          <w:szCs w:val="20"/>
        </w:rPr>
      </w:pPr>
    </w:p>
    <w:p w14:paraId="5C4569DD" w14:textId="78B2AB56" w:rsidR="00542F4C" w:rsidRDefault="00542F4C" w:rsidP="00542F4C">
      <w:pPr>
        <w:pStyle w:val="PREFCORPO-TEXTO"/>
        <w:jc w:val="right"/>
        <w:rPr>
          <w:rFonts w:cs="Arial"/>
          <w:szCs w:val="20"/>
        </w:rPr>
      </w:pPr>
      <w:r w:rsidRPr="008C6D16">
        <w:rPr>
          <w:rFonts w:cs="Arial"/>
          <w:szCs w:val="20"/>
        </w:rPr>
        <w:t xml:space="preserve">Mandaguaçu, </w:t>
      </w:r>
      <w:r w:rsidRPr="008C6D16">
        <w:rPr>
          <w:rFonts w:cs="Arial"/>
          <w:szCs w:val="20"/>
        </w:rPr>
        <w:fldChar w:fldCharType="begin"/>
      </w:r>
      <w:r w:rsidRPr="008C6D16">
        <w:rPr>
          <w:rFonts w:cs="Arial"/>
          <w:szCs w:val="20"/>
        </w:rPr>
        <w:instrText xml:space="preserve"> TIME \@ "d' de 'MMMM' de 'yyyy" </w:instrText>
      </w:r>
      <w:r w:rsidRPr="008C6D16">
        <w:rPr>
          <w:rFonts w:cs="Arial"/>
          <w:szCs w:val="20"/>
        </w:rPr>
        <w:fldChar w:fldCharType="separate"/>
      </w:r>
      <w:r w:rsidR="00101B79">
        <w:rPr>
          <w:rFonts w:cs="Arial"/>
          <w:noProof/>
          <w:szCs w:val="20"/>
        </w:rPr>
        <w:t>20 de junho de 2024</w:t>
      </w:r>
      <w:r w:rsidRPr="008C6D16">
        <w:rPr>
          <w:rFonts w:cs="Arial"/>
          <w:szCs w:val="20"/>
        </w:rPr>
        <w:fldChar w:fldCharType="end"/>
      </w:r>
    </w:p>
    <w:p w14:paraId="5FBA8FDF" w14:textId="132E4DF5" w:rsidR="00542F4C" w:rsidRDefault="00542F4C" w:rsidP="00542F4C">
      <w:pPr>
        <w:pStyle w:val="PREFCORPO-TEXTO"/>
        <w:jc w:val="right"/>
        <w:rPr>
          <w:rFonts w:cs="Arial"/>
          <w:szCs w:val="20"/>
        </w:rPr>
      </w:pPr>
    </w:p>
    <w:p w14:paraId="727171B7" w14:textId="05245ECA" w:rsidR="00542F4C" w:rsidRDefault="00542F4C" w:rsidP="00542F4C">
      <w:pPr>
        <w:pStyle w:val="PREFCORPO-TEXTO"/>
        <w:jc w:val="right"/>
        <w:rPr>
          <w:rFonts w:cs="Arial"/>
          <w:szCs w:val="20"/>
        </w:rPr>
      </w:pPr>
    </w:p>
    <w:p w14:paraId="5F550EAC" w14:textId="5D20CB87" w:rsidR="00542F4C" w:rsidRDefault="00542F4C" w:rsidP="00542F4C">
      <w:pPr>
        <w:pStyle w:val="PREFCORPO-TEXTO"/>
        <w:jc w:val="right"/>
        <w:rPr>
          <w:rFonts w:cs="Arial"/>
          <w:szCs w:val="20"/>
        </w:rPr>
      </w:pPr>
    </w:p>
    <w:p w14:paraId="4E2CDB39" w14:textId="29E30A1A" w:rsidR="00542F4C" w:rsidRDefault="00542F4C" w:rsidP="00542F4C">
      <w:pPr>
        <w:pStyle w:val="PREFCORPO-TEXTO"/>
        <w:jc w:val="right"/>
        <w:rPr>
          <w:rFonts w:cs="Arial"/>
          <w:szCs w:val="20"/>
        </w:rPr>
      </w:pPr>
    </w:p>
    <w:p w14:paraId="06074C9C" w14:textId="6112A2E2" w:rsidR="00542F4C" w:rsidRDefault="00542F4C" w:rsidP="00542F4C">
      <w:pPr>
        <w:pStyle w:val="PREFCORPO-TEXTO"/>
        <w:jc w:val="right"/>
        <w:rPr>
          <w:rFonts w:cs="Arial"/>
          <w:szCs w:val="20"/>
        </w:rPr>
      </w:pPr>
    </w:p>
    <w:p w14:paraId="22FFAA5F" w14:textId="4537B210" w:rsidR="00542F4C" w:rsidRDefault="00542F4C" w:rsidP="00542F4C">
      <w:pPr>
        <w:pStyle w:val="PREFCORPO-TEXTO"/>
        <w:jc w:val="right"/>
        <w:rPr>
          <w:rFonts w:cs="Arial"/>
          <w:szCs w:val="20"/>
        </w:rPr>
      </w:pPr>
    </w:p>
    <w:p w14:paraId="04B6E875" w14:textId="78007F68" w:rsidR="00542F4C" w:rsidRDefault="00542F4C" w:rsidP="00542F4C">
      <w:pPr>
        <w:pStyle w:val="PREFCORPO-TEXTO"/>
        <w:jc w:val="right"/>
        <w:rPr>
          <w:rFonts w:cs="Arial"/>
          <w:szCs w:val="20"/>
        </w:rPr>
      </w:pPr>
    </w:p>
    <w:p w14:paraId="4624ADBF" w14:textId="082A40B2" w:rsidR="00542F4C" w:rsidRDefault="00542F4C" w:rsidP="00542F4C">
      <w:pPr>
        <w:pStyle w:val="PREFCORPO-TEXTO"/>
        <w:jc w:val="right"/>
        <w:rPr>
          <w:rFonts w:cs="Arial"/>
          <w:szCs w:val="20"/>
        </w:rPr>
      </w:pPr>
    </w:p>
    <w:p w14:paraId="5800AB01" w14:textId="2CAD2400" w:rsidR="00542F4C" w:rsidRDefault="00542F4C" w:rsidP="00542F4C">
      <w:pPr>
        <w:pStyle w:val="PREFCORPO-TEXTO"/>
        <w:jc w:val="right"/>
        <w:rPr>
          <w:rFonts w:cs="Arial"/>
          <w:szCs w:val="20"/>
        </w:rPr>
      </w:pPr>
    </w:p>
    <w:p w14:paraId="094AD74A" w14:textId="1731E9B5" w:rsidR="00542F4C" w:rsidRDefault="00542F4C" w:rsidP="00542F4C">
      <w:pPr>
        <w:pStyle w:val="PREFCORPO-TEXTO"/>
        <w:jc w:val="right"/>
        <w:rPr>
          <w:rFonts w:cs="Arial"/>
          <w:szCs w:val="20"/>
        </w:rPr>
      </w:pPr>
    </w:p>
    <w:p w14:paraId="70DF8497" w14:textId="49EE8BC4" w:rsidR="00542F4C" w:rsidRDefault="00542F4C" w:rsidP="00542F4C">
      <w:pPr>
        <w:pStyle w:val="PREFCORPO-TEXTO"/>
        <w:jc w:val="right"/>
        <w:rPr>
          <w:rFonts w:cs="Arial"/>
          <w:szCs w:val="20"/>
        </w:rPr>
      </w:pPr>
    </w:p>
    <w:p w14:paraId="5F74C23B" w14:textId="1D4C3E15" w:rsidR="00542F4C" w:rsidRDefault="00542F4C" w:rsidP="00542F4C">
      <w:pPr>
        <w:pStyle w:val="PREFCORPO-TEXTO"/>
        <w:jc w:val="right"/>
        <w:rPr>
          <w:rFonts w:cs="Arial"/>
          <w:szCs w:val="20"/>
        </w:rPr>
      </w:pPr>
    </w:p>
    <w:p w14:paraId="10F66DA5" w14:textId="58D90764" w:rsidR="00542F4C" w:rsidRDefault="00542F4C" w:rsidP="00542F4C">
      <w:pPr>
        <w:pStyle w:val="PREFCORPO-TEXTO"/>
        <w:jc w:val="right"/>
        <w:rPr>
          <w:rFonts w:cs="Arial"/>
          <w:szCs w:val="20"/>
        </w:rPr>
      </w:pPr>
    </w:p>
    <w:p w14:paraId="18FD66DD" w14:textId="4C5FF677" w:rsidR="00542F4C" w:rsidRDefault="00542F4C" w:rsidP="00542F4C">
      <w:pPr>
        <w:pStyle w:val="PREFCORPO-TEXTO"/>
        <w:jc w:val="right"/>
        <w:rPr>
          <w:rFonts w:cs="Arial"/>
          <w:szCs w:val="20"/>
        </w:rPr>
      </w:pPr>
    </w:p>
    <w:p w14:paraId="187F0654" w14:textId="5C2288D9" w:rsidR="00542F4C" w:rsidRDefault="00542F4C" w:rsidP="00542F4C">
      <w:pPr>
        <w:pStyle w:val="PREFCORPO-TEXTO"/>
        <w:jc w:val="right"/>
        <w:rPr>
          <w:rFonts w:cs="Arial"/>
          <w:szCs w:val="20"/>
        </w:rPr>
      </w:pPr>
    </w:p>
    <w:p w14:paraId="33E8DFD9" w14:textId="07E05AB5" w:rsidR="00542F4C" w:rsidRDefault="00542F4C" w:rsidP="00542F4C">
      <w:pPr>
        <w:pStyle w:val="PREFCORPO-TEXTO"/>
        <w:jc w:val="right"/>
        <w:rPr>
          <w:rFonts w:cs="Arial"/>
          <w:szCs w:val="20"/>
        </w:rPr>
      </w:pPr>
    </w:p>
    <w:p w14:paraId="4504812F" w14:textId="58DCC116" w:rsidR="00542F4C" w:rsidRDefault="00542F4C" w:rsidP="00542F4C">
      <w:pPr>
        <w:pStyle w:val="PREFCORPO-TEXTO"/>
        <w:jc w:val="right"/>
        <w:rPr>
          <w:rFonts w:cs="Arial"/>
          <w:szCs w:val="20"/>
        </w:rPr>
      </w:pPr>
    </w:p>
    <w:p w14:paraId="27E8611B" w14:textId="77777777" w:rsidR="00542F4C" w:rsidRPr="008C6D16" w:rsidRDefault="00542F4C" w:rsidP="00542F4C">
      <w:pPr>
        <w:pStyle w:val="PREFCORPO-TEXTO"/>
        <w:jc w:val="right"/>
        <w:rPr>
          <w:rFonts w:cs="Arial"/>
          <w:szCs w:val="20"/>
        </w:rPr>
      </w:pPr>
    </w:p>
    <w:p w14:paraId="157CC353" w14:textId="77777777" w:rsidR="00542F4C" w:rsidRDefault="00542F4C" w:rsidP="00542F4C">
      <w:pPr>
        <w:ind w:right="464"/>
        <w:rPr>
          <w:rFonts w:ascii="Arial" w:hAnsi="Arial" w:cs="Arial"/>
          <w:b/>
          <w:bCs/>
          <w:sz w:val="20"/>
          <w:szCs w:val="20"/>
          <w:u w:val="single"/>
        </w:rPr>
      </w:pPr>
    </w:p>
    <w:p w14:paraId="29A37EC9" w14:textId="77777777" w:rsidR="00542F4C" w:rsidRDefault="00542F4C" w:rsidP="00EF42AA">
      <w:pPr>
        <w:ind w:left="426" w:right="464"/>
        <w:jc w:val="center"/>
        <w:rPr>
          <w:rFonts w:ascii="Arial" w:hAnsi="Arial" w:cs="Arial"/>
          <w:b/>
          <w:bCs/>
          <w:sz w:val="20"/>
          <w:szCs w:val="20"/>
          <w:u w:val="single"/>
        </w:rPr>
      </w:pPr>
    </w:p>
    <w:p w14:paraId="08462374" w14:textId="5FA715FA"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351764">
        <w:rPr>
          <w:rFonts w:ascii="Arial" w:hAnsi="Arial" w:cs="Arial"/>
          <w:b/>
          <w:sz w:val="20"/>
          <w:szCs w:val="20"/>
          <w:u w:val="single"/>
        </w:rPr>
        <w:t>1</w:t>
      </w:r>
      <w:r w:rsidR="00DC1B7A">
        <w:rPr>
          <w:rFonts w:ascii="Arial" w:hAnsi="Arial" w:cs="Arial"/>
          <w:b/>
          <w:sz w:val="20"/>
          <w:szCs w:val="20"/>
          <w:u w:val="single"/>
        </w:rPr>
        <w:t>6</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rPr>
          <w:rFonts w:hint="eastAsia"/>
        </w:rPr>
      </w:pPr>
      <w:r w:rsidRPr="00636001">
        <w:t>DO OBJETO</w:t>
      </w:r>
    </w:p>
    <w:p w14:paraId="1E70CF10" w14:textId="4CAC8AA4" w:rsidR="00133E9C" w:rsidRDefault="00133E9C" w:rsidP="00C46759">
      <w:pPr>
        <w:pStyle w:val="Nivel2"/>
        <w:numPr>
          <w:ilvl w:val="1"/>
          <w:numId w:val="23"/>
        </w:numPr>
        <w:spacing w:line="360" w:lineRule="auto"/>
        <w:ind w:left="0" w:firstLine="0"/>
      </w:pPr>
      <w:r w:rsidRPr="005F295F">
        <w:t>A presente Ata tem por objeto o</w:t>
      </w:r>
      <w:r>
        <w:t xml:space="preserve"> </w:t>
      </w:r>
      <w:r w:rsidR="00C754F3" w:rsidRPr="00C754F3">
        <w:t xml:space="preserve">registro de preço </w:t>
      </w:r>
      <w:proofErr w:type="gramStart"/>
      <w:r w:rsidR="00C754F3" w:rsidRPr="00C754F3">
        <w:t xml:space="preserve">para </w:t>
      </w:r>
      <w:r w:rsidR="00542F4C" w:rsidRPr="008C6D16">
        <w:t>Futura</w:t>
      </w:r>
      <w:proofErr w:type="gramEnd"/>
      <w:r w:rsidR="00542F4C" w:rsidRPr="008C6D16">
        <w:t xml:space="preserve"> aquisição de equipamentos e materiais para papelaria para Assistência Social de Mandaguaçu</w:t>
      </w:r>
      <w:r w:rsidRPr="005F295F">
        <w:t>, especificado(s) no(s) item(</w:t>
      </w:r>
      <w:proofErr w:type="spellStart"/>
      <w:r w:rsidRPr="005F295F">
        <w:t>ns</w:t>
      </w:r>
      <w:proofErr w:type="spellEnd"/>
      <w:r w:rsidRPr="005F295F">
        <w:t xml:space="preserve">)..........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77777777" w:rsidR="00133E9C" w:rsidRPr="005F295F"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C46759">
      <w:pPr>
        <w:pStyle w:val="Nivel01"/>
        <w:numPr>
          <w:ilvl w:val="0"/>
          <w:numId w:val="23"/>
        </w:numPr>
        <w:suppressAutoHyphens w:val="0"/>
        <w:spacing w:before="120" w:after="120" w:line="360" w:lineRule="auto"/>
        <w:ind w:left="0" w:firstLine="0"/>
        <w:rPr>
          <w:rFonts w:hint="eastAsia"/>
        </w:rPr>
      </w:pPr>
      <w:r w:rsidRPr="007B2846">
        <w:t xml:space="preserve">ÓRGÃO(S) GERENCIADOR </w:t>
      </w:r>
      <w:proofErr w:type="gramStart"/>
      <w:r w:rsidRPr="007B2846">
        <w:t>E  PARTICIPANTE</w:t>
      </w:r>
      <w:proofErr w:type="gramEnd"/>
      <w:r w:rsidRPr="007B2846">
        <w:t>(S)</w:t>
      </w:r>
    </w:p>
    <w:p w14:paraId="0C5810F9" w14:textId="74935E5A" w:rsidR="00133E9C" w:rsidRPr="007B2846" w:rsidRDefault="00133E9C" w:rsidP="00C46759">
      <w:pPr>
        <w:pStyle w:val="Nivel2"/>
        <w:numPr>
          <w:ilvl w:val="1"/>
          <w:numId w:val="23"/>
        </w:numPr>
        <w:spacing w:line="360" w:lineRule="auto"/>
        <w:ind w:left="0" w:firstLine="0"/>
      </w:pPr>
      <w:r w:rsidRPr="007B2846">
        <w:t xml:space="preserve">O órgão gerenciador será o </w:t>
      </w:r>
      <w:r>
        <w:t>Departamento de</w:t>
      </w:r>
      <w:r w:rsidR="004E7412">
        <w:t xml:space="preserve"> ......</w:t>
      </w:r>
      <w:r w:rsidRPr="007B2846">
        <w:t>.</w:t>
      </w:r>
    </w:p>
    <w:p w14:paraId="298FC6AC" w14:textId="77777777" w:rsidR="00133E9C" w:rsidRPr="00FA7376" w:rsidRDefault="00133E9C" w:rsidP="00133E9C">
      <w:pPr>
        <w:pStyle w:val="Nivel01"/>
        <w:spacing w:line="360" w:lineRule="auto"/>
        <w:ind w:left="0" w:firstLine="0"/>
        <w:rPr>
          <w:rFonts w:hint="eastAsia"/>
          <w:i/>
          <w:color w:val="FF0000"/>
        </w:rPr>
      </w:pP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rPr>
          <w:rFonts w:hint="eastAsia"/>
        </w:rPr>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25" w:name="cadastro_reserva"/>
      <w:bookmarkEnd w:id="25"/>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lastRenderedPageBreak/>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6" w:name="habilitacao_reserva"/>
      <w:bookmarkEnd w:id="26"/>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7" w:name="recusa_dos_que_baixaram_preco"/>
      <w:bookmarkEnd w:id="27"/>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lastRenderedPageBreak/>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2F0FDFCE" w14:textId="77777777" w:rsidR="00133E9C" w:rsidRPr="00A25D1D" w:rsidRDefault="00133E9C" w:rsidP="00133E9C">
      <w:pPr>
        <w:pStyle w:val="Nivel2"/>
        <w:spacing w:line="360" w:lineRule="auto"/>
      </w:pPr>
    </w:p>
    <w:p w14:paraId="0F09A1D4" w14:textId="77777777" w:rsidR="00133E9C" w:rsidRDefault="00133E9C" w:rsidP="00C46759">
      <w:pPr>
        <w:pStyle w:val="Nivel01"/>
        <w:numPr>
          <w:ilvl w:val="0"/>
          <w:numId w:val="23"/>
        </w:numPr>
        <w:suppressAutoHyphens w:val="0"/>
        <w:spacing w:before="120" w:after="120" w:line="360" w:lineRule="auto"/>
        <w:ind w:left="0" w:firstLine="0"/>
        <w:rPr>
          <w:rFonts w:hint="eastAsia"/>
        </w:rPr>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A06EB20" w14:textId="77777777" w:rsidR="00133E9C" w:rsidRPr="00C82CB6" w:rsidRDefault="00133E9C" w:rsidP="00133E9C">
      <w:pPr>
        <w:pStyle w:val="Nvel4"/>
        <w:spacing w:line="360" w:lineRule="auto"/>
      </w:pP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77777777"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28" w:name="reducao_preco_mercado_negociacao_frustra"/>
      <w:bookmarkEnd w:id="28"/>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lastRenderedPageBreak/>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29" w:name="hipotese_preco_mercado_maior"/>
      <w:bookmarkEnd w:id="29"/>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0" w:name="prova_preco_mercado_maior"/>
      <w:bookmarkEnd w:id="30"/>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1" w:name="nao_comprovacao_majoracao_mercado"/>
      <w:bookmarkEnd w:id="31"/>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2" w:name="majora_preco_mercado_negociacao_frustra"/>
      <w:bookmarkEnd w:id="32"/>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004F1D56" w14:textId="77777777" w:rsidR="00133E9C" w:rsidRPr="009D3DB6" w:rsidRDefault="00133E9C" w:rsidP="00133E9C">
      <w:pPr>
        <w:pStyle w:val="Nvel3"/>
        <w:numPr>
          <w:ilvl w:val="0"/>
          <w:numId w:val="0"/>
        </w:numPr>
        <w:spacing w:line="360" w:lineRule="auto"/>
        <w:ind w:left="284"/>
      </w:pP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lastRenderedPageBreak/>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3" w:name="gerenciador_estimador_é_partic_em_remane"/>
      <w:bookmarkEnd w:id="33"/>
    </w:p>
    <w:p w14:paraId="1B9D425E" w14:textId="1EB23DAF" w:rsidR="00133E9C" w:rsidRPr="00CF4619" w:rsidRDefault="00133E9C" w:rsidP="00C46759">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314AF5A" w14:textId="77777777" w:rsidR="00133E9C" w:rsidRDefault="00133E9C" w:rsidP="00133E9C">
      <w:pPr>
        <w:pStyle w:val="Nivel2"/>
        <w:spacing w:line="360" w:lineRule="auto"/>
      </w:pP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34" w:name="cancelamento"/>
      <w:bookmarkEnd w:id="34"/>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5" w:name="cancelamento_do_fornecedor"/>
      <w:bookmarkEnd w:id="35"/>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lastRenderedPageBreak/>
        <w:t>O cancelamento dos preços registrados poderá ser realizado pelo gerenciador, em determinada ata de registro de preços, total ou parcialmente, nas seguintes hipóteses, desde que devidamente comprovadas e justificadas:</w:t>
      </w:r>
      <w:bookmarkStart w:id="36" w:name="cancelamento_da_ata"/>
      <w:bookmarkEnd w:id="36"/>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 nos termos do</w:t>
      </w:r>
      <w:r>
        <w:t xml:space="preserve"> </w:t>
      </w:r>
      <w:r w:rsidR="00624865">
        <w:t>Decreto Municipal</w:t>
      </w:r>
      <w:r>
        <w:t xml:space="preserve">. </w:t>
      </w:r>
    </w:p>
    <w:p w14:paraId="38A63007" w14:textId="77777777" w:rsidR="00133E9C" w:rsidRPr="009D6CCC" w:rsidRDefault="00133E9C" w:rsidP="00133E9C">
      <w:pPr>
        <w:pStyle w:val="Nvel3"/>
        <w:numPr>
          <w:ilvl w:val="0"/>
          <w:numId w:val="0"/>
        </w:numPr>
        <w:spacing w:line="360" w:lineRule="auto"/>
        <w:ind w:left="284"/>
      </w:pP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490E9F6" w14:textId="31DEC289" w:rsidR="00133E9C" w:rsidRPr="005F295F" w:rsidRDefault="00133E9C" w:rsidP="00F41D00">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i/>
          <w:iCs/>
          <w:color w:val="FF0000"/>
          <w:sz w:val="20"/>
          <w:szCs w:val="20"/>
        </w:rPr>
        <w:t xml:space="preserve"> </w:t>
      </w: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220ECF26" w14:textId="53E9ACBD" w:rsidR="000F3FD6" w:rsidRPr="00EA213B" w:rsidRDefault="000F3FD6" w:rsidP="00EA213B">
      <w:pPr>
        <w:pStyle w:val="Corpo"/>
        <w:spacing w:after="40" w:line="259" w:lineRule="auto"/>
        <w:rPr>
          <w:sz w:val="18"/>
          <w:szCs w:val="18"/>
        </w:rPr>
      </w:pPr>
    </w:p>
    <w:p w14:paraId="20A413BE" w14:textId="138AB73E"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351764">
        <w:rPr>
          <w:rFonts w:ascii="Arial" w:hAnsi="Arial" w:cs="Arial"/>
          <w:b/>
          <w:sz w:val="20"/>
          <w:szCs w:val="20"/>
          <w:u w:val="single"/>
        </w:rPr>
        <w:t>1</w:t>
      </w:r>
      <w:r w:rsidR="00DC1B7A">
        <w:rPr>
          <w:rFonts w:ascii="Arial" w:hAnsi="Arial" w:cs="Arial"/>
          <w:b/>
          <w:sz w:val="20"/>
          <w:szCs w:val="20"/>
          <w:u w:val="single"/>
        </w:rPr>
        <w:t>6</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4C665C8C" w14:textId="1A1B1823" w:rsidR="00C028A8" w:rsidRDefault="001430F9" w:rsidP="00C028A8">
      <w:pPr>
        <w:spacing w:line="360" w:lineRule="auto"/>
        <w:ind w:firstLine="57"/>
        <w:jc w:val="center"/>
        <w:rPr>
          <w:b/>
          <w:bCs/>
          <w:szCs w:val="32"/>
        </w:rPr>
      </w:pPr>
      <w:r>
        <w:rPr>
          <w:rFonts w:ascii="Arial" w:hAnsi="Arial" w:cs="Arial"/>
          <w:sz w:val="20"/>
        </w:rPr>
        <w:t xml:space="preserve">  </w:t>
      </w:r>
      <w:bookmarkEnd w:id="0"/>
      <w:r w:rsidR="00C028A8" w:rsidRPr="00DF3845">
        <w:rPr>
          <w:b/>
          <w:bCs/>
          <w:szCs w:val="32"/>
        </w:rPr>
        <w:t>ESTUDO TÉCNICO PRELIMINAR</w:t>
      </w:r>
    </w:p>
    <w:p w14:paraId="0DF93A8F" w14:textId="77777777" w:rsidR="00C028A8" w:rsidRPr="00751589" w:rsidRDefault="00C028A8" w:rsidP="00C028A8">
      <w:pPr>
        <w:pStyle w:val="PREFCORPO-TEXTO"/>
      </w:pPr>
    </w:p>
    <w:p w14:paraId="0917488A" w14:textId="346610AE" w:rsidR="00F41D00" w:rsidRDefault="00F41D00" w:rsidP="00C26079">
      <w:pPr>
        <w:pStyle w:val="PREFTITULO-1"/>
        <w:numPr>
          <w:ilvl w:val="0"/>
          <w:numId w:val="36"/>
        </w:numPr>
      </w:pPr>
      <w:r w:rsidRPr="00DF3845">
        <w:t>OBJETO DA CONTRATAÇÃO</w:t>
      </w:r>
    </w:p>
    <w:p w14:paraId="5D469991" w14:textId="272F3CCC" w:rsidR="00F41D00" w:rsidRDefault="00F41D00" w:rsidP="00C26079">
      <w:pPr>
        <w:pStyle w:val="PREFTITULO-2"/>
        <w:numPr>
          <w:ilvl w:val="1"/>
          <w:numId w:val="36"/>
        </w:numPr>
      </w:pPr>
      <w:r>
        <w:t xml:space="preserve"> </w:t>
      </w:r>
      <w:r w:rsidRPr="00DF3845">
        <w:t xml:space="preserve">Registro de Preços para futura aquisição parcelada de </w:t>
      </w:r>
      <w:r>
        <w:t>equipamentos e materiais para papelaria</w:t>
      </w:r>
      <w:r w:rsidRPr="00B774DB">
        <w:t xml:space="preserve">, </w:t>
      </w:r>
      <w:r>
        <w:t xml:space="preserve">para utilização no SCFV e demais uso dentro da </w:t>
      </w:r>
      <w:r w:rsidRPr="00B774DB">
        <w:t>Assistência Social do Município de Mandaguaçu.</w:t>
      </w:r>
    </w:p>
    <w:p w14:paraId="787E3BCB" w14:textId="74194CEB" w:rsidR="00F41D00" w:rsidRDefault="00F41D00" w:rsidP="00C26079">
      <w:pPr>
        <w:pStyle w:val="PREFTITULO-1"/>
        <w:numPr>
          <w:ilvl w:val="0"/>
          <w:numId w:val="36"/>
        </w:numPr>
      </w:pPr>
      <w:r>
        <w:t xml:space="preserve"> </w:t>
      </w:r>
      <w:r w:rsidRPr="00DF3845">
        <w:t>Descrição da necessidade</w:t>
      </w:r>
    </w:p>
    <w:p w14:paraId="1DC8DF12" w14:textId="77777777" w:rsidR="00F41D00" w:rsidRDefault="00F41D00" w:rsidP="00C26079">
      <w:pPr>
        <w:pStyle w:val="PREFTITULO-2"/>
        <w:numPr>
          <w:ilvl w:val="1"/>
          <w:numId w:val="36"/>
        </w:numPr>
        <w:ind w:left="0" w:firstLine="0"/>
      </w:pPr>
      <w:r>
        <w:t xml:space="preserve"> Levando-se em consideração as legislações da Política Nacional de Assistência Social e análise quantitativa sobre os registros de atendimentos do Serviço de Convivência e Fortalecimento de Vínculos (SCFV), de Mandaguaçu, tendo em vista expor as atividades desenvolvidas pelo Serviço e assim solicitar junto a Secretaria Municipal de Assistência Social (SMAS) aquisição de materiais de papelaria a serem utilizados para oficinas.</w:t>
      </w:r>
    </w:p>
    <w:p w14:paraId="3E2286FD" w14:textId="77777777" w:rsidR="00F41D00" w:rsidRDefault="00F41D00" w:rsidP="00C26079">
      <w:pPr>
        <w:pStyle w:val="PREFTITULO-2"/>
        <w:numPr>
          <w:ilvl w:val="1"/>
          <w:numId w:val="36"/>
        </w:numPr>
        <w:ind w:left="0" w:firstLine="0"/>
      </w:pPr>
      <w:r>
        <w:t xml:space="preserve"> O Centro de Referência de Assistência Social desenvolve a Proteção Social básica da Assistência Social com indivíduos e famílias em situação de vulnerabilidade e riscos sociais. Nesta dinâmica, se responsabiliza pelos seguintes serviços:  Serviço de Proteção e Atenção Integral as Famílias (PAIF); Serviço de Convivência e Fortalecimento de Vínculos (SCFV); Serviço de Proteção Social Básica no Domicilio para Pessoas com Deficiência e Idosas. (BRASIL. 2004).</w:t>
      </w:r>
    </w:p>
    <w:p w14:paraId="4DA15C65" w14:textId="77777777" w:rsidR="00F41D00" w:rsidRDefault="00F41D00" w:rsidP="00C26079">
      <w:pPr>
        <w:pStyle w:val="PREFTITULO-2"/>
        <w:numPr>
          <w:ilvl w:val="1"/>
          <w:numId w:val="36"/>
        </w:numPr>
        <w:ind w:left="0" w:firstLine="0"/>
      </w:pPr>
      <w:r>
        <w:t xml:space="preserve"> O Serviço de Convivência e Fortalecimento de Vínculos (SCFV) atua complementar ao PAIF, objetiva “ampliar trocas e vivências”, fortalecer vínculos e desenvolver potencialidades das famílias e indivíduos acompanhados.</w:t>
      </w:r>
    </w:p>
    <w:p w14:paraId="42626948" w14:textId="77777777" w:rsidR="00F41D00" w:rsidRDefault="00F41D00" w:rsidP="00C26079">
      <w:pPr>
        <w:pStyle w:val="PREFTITULO-2"/>
        <w:numPr>
          <w:ilvl w:val="1"/>
          <w:numId w:val="36"/>
        </w:numPr>
        <w:ind w:left="0" w:firstLine="0"/>
      </w:pPr>
      <w:r>
        <w:t xml:space="preserve"> Solicita-se esses materiais para serem utilizados em oficinas, decorações, e eventos de atividades desenvolvidos dentro dos grupos do serviço de convivência.</w:t>
      </w:r>
    </w:p>
    <w:p w14:paraId="546DB9C9" w14:textId="77777777" w:rsidR="00F41D00" w:rsidRDefault="00F41D00" w:rsidP="00C26079">
      <w:pPr>
        <w:pStyle w:val="PREFTITULO-2"/>
        <w:numPr>
          <w:ilvl w:val="1"/>
          <w:numId w:val="36"/>
        </w:numPr>
        <w:ind w:left="0" w:firstLine="0"/>
      </w:pPr>
      <w:r>
        <w:t xml:space="preserve"> Estima-se que estes equipamentos sejam utilizados não somente para o Serviço de Convivência e sim para atendimento a toda a Secretaria de Assistência Social de Mandaguaçu, fazendo-se utilização em campanhas e divulgações tanto quanto serviços para uso interno.</w:t>
      </w:r>
    </w:p>
    <w:p w14:paraId="107D2A91" w14:textId="77777777" w:rsidR="00F41D00" w:rsidRDefault="00F41D00" w:rsidP="00C26079">
      <w:pPr>
        <w:pStyle w:val="PREFTITULO-1"/>
        <w:numPr>
          <w:ilvl w:val="0"/>
          <w:numId w:val="36"/>
        </w:numPr>
        <w:ind w:left="0" w:firstLine="0"/>
      </w:pPr>
      <w:r>
        <w:t xml:space="preserve"> </w:t>
      </w:r>
      <w:r w:rsidRPr="003D6610">
        <w:t>Área requisitante</w:t>
      </w:r>
    </w:p>
    <w:p w14:paraId="2CD6A849" w14:textId="77777777" w:rsidR="00F41D00" w:rsidRDefault="00F41D00" w:rsidP="00F41D00">
      <w:pPr>
        <w:pStyle w:val="PREFCORPO-TEXTO"/>
      </w:pPr>
      <w:r>
        <w:t xml:space="preserve">Secretaria Municipal de Assistência Social – </w:t>
      </w:r>
      <w:r w:rsidRPr="003D6610">
        <w:t xml:space="preserve">Responsável: </w:t>
      </w:r>
      <w:r>
        <w:t>Adriana Bueno da Silva</w:t>
      </w:r>
      <w:r w:rsidRPr="003D6610">
        <w:t xml:space="preserve"> (</w:t>
      </w:r>
      <w:r>
        <w:t>Secretária</w:t>
      </w:r>
      <w:r w:rsidRPr="003D6610">
        <w:t xml:space="preserve"> d</w:t>
      </w:r>
      <w:r>
        <w:t>a</w:t>
      </w:r>
      <w:r w:rsidRPr="003D6610">
        <w:t xml:space="preserve"> </w:t>
      </w:r>
      <w:r>
        <w:t>Assistência Social</w:t>
      </w:r>
      <w:r w:rsidRPr="003D6610">
        <w:t>)</w:t>
      </w:r>
      <w:r>
        <w:t>.</w:t>
      </w:r>
    </w:p>
    <w:p w14:paraId="4202C76B" w14:textId="77777777" w:rsidR="00F41D00" w:rsidRDefault="00F41D00" w:rsidP="00F41D00"/>
    <w:p w14:paraId="7FA937F9" w14:textId="77777777" w:rsidR="00F41D00" w:rsidRDefault="00F41D00" w:rsidP="00F41D00"/>
    <w:p w14:paraId="19D53F13" w14:textId="77777777" w:rsidR="00F41D00" w:rsidRDefault="00F41D00" w:rsidP="00F41D00"/>
    <w:p w14:paraId="24E179DF" w14:textId="77777777" w:rsidR="00F41D00" w:rsidRDefault="00F41D00" w:rsidP="00F41D00"/>
    <w:p w14:paraId="790D1BCD" w14:textId="77777777" w:rsidR="00F41D00" w:rsidRDefault="00F41D00" w:rsidP="00C26079">
      <w:pPr>
        <w:pStyle w:val="PREFTITULO-1"/>
        <w:numPr>
          <w:ilvl w:val="0"/>
          <w:numId w:val="36"/>
        </w:numPr>
        <w:ind w:left="0" w:firstLine="0"/>
      </w:pPr>
      <w:r>
        <w:t xml:space="preserve"> </w:t>
      </w:r>
      <w:r w:rsidRPr="003D6610">
        <w:t>Descrição dos Requisitos da Contratação</w:t>
      </w:r>
    </w:p>
    <w:p w14:paraId="06F085BB" w14:textId="77777777" w:rsidR="00F41D00" w:rsidRDefault="00F41D00" w:rsidP="00C26079">
      <w:pPr>
        <w:pStyle w:val="PREFTITULO-2"/>
        <w:numPr>
          <w:ilvl w:val="1"/>
          <w:numId w:val="36"/>
        </w:numPr>
        <w:ind w:left="0" w:firstLine="0"/>
      </w:pPr>
      <w:r>
        <w:t xml:space="preserve"> </w:t>
      </w:r>
      <w:r w:rsidRPr="003D6610">
        <w:t>A contratação deve se basear na Lei nº 14.133/2021, Lei Complementar nº 123/2006 e nas demais normas legais e regulamentares pertinentes.</w:t>
      </w:r>
    </w:p>
    <w:p w14:paraId="54470CF5" w14:textId="77777777" w:rsidR="00F41D00" w:rsidRDefault="00F41D00" w:rsidP="00C26079">
      <w:pPr>
        <w:pStyle w:val="PREFTITULO-2"/>
        <w:numPr>
          <w:ilvl w:val="1"/>
          <w:numId w:val="36"/>
        </w:numPr>
        <w:ind w:left="0" w:firstLine="0"/>
      </w:pPr>
      <w:r>
        <w:t xml:space="preserve"> Os produtos deverão seguir os padrões e os critérios de acordo com a tabela abaixo:</w:t>
      </w:r>
    </w:p>
    <w:p w14:paraId="44C8EB6B" w14:textId="77777777" w:rsidR="00F41D00" w:rsidRDefault="00F41D00" w:rsidP="00F41D00">
      <w:pPr>
        <w:pStyle w:val="PREFCORPO-TEXTO"/>
      </w:pPr>
    </w:p>
    <w:tbl>
      <w:tblPr>
        <w:tblW w:w="9640" w:type="dxa"/>
        <w:jc w:val="center"/>
        <w:shd w:val="clear" w:color="auto" w:fill="E2EFD9" w:themeFill="accent6" w:themeFillTint="33"/>
        <w:tblLayout w:type="fixed"/>
        <w:tblCellMar>
          <w:left w:w="10" w:type="dxa"/>
          <w:right w:w="10" w:type="dxa"/>
        </w:tblCellMar>
        <w:tblLook w:val="04A0" w:firstRow="1" w:lastRow="0" w:firstColumn="1" w:lastColumn="0" w:noHBand="0" w:noVBand="1"/>
      </w:tblPr>
      <w:tblGrid>
        <w:gridCol w:w="710"/>
        <w:gridCol w:w="5132"/>
        <w:gridCol w:w="850"/>
        <w:gridCol w:w="992"/>
        <w:gridCol w:w="993"/>
        <w:gridCol w:w="963"/>
      </w:tblGrid>
      <w:tr w:rsidR="00F41D00" w:rsidRPr="00317D1C" w14:paraId="0D61D055" w14:textId="77777777" w:rsidTr="00291928">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FC4E98" w14:textId="77777777" w:rsidR="00F41D00" w:rsidRPr="003F52D7" w:rsidRDefault="00F41D00" w:rsidP="00291928">
            <w:pPr>
              <w:pStyle w:val="PREFTABELA"/>
              <w:jc w:val="center"/>
            </w:pPr>
            <w:r w:rsidRPr="003F52D7">
              <w:t>ITEM</w:t>
            </w:r>
          </w:p>
        </w:tc>
        <w:tc>
          <w:tcPr>
            <w:tcW w:w="5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14:paraId="6C601E8B" w14:textId="77777777" w:rsidR="00F41D00" w:rsidRPr="003F52D7" w:rsidRDefault="00F41D00" w:rsidP="00291928">
            <w:pPr>
              <w:pStyle w:val="PREFTABELA"/>
            </w:pPr>
            <w:r w:rsidRPr="003F52D7">
              <w:t>DESCRIÇÃO/ESPECIFICAÇÃO</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14:paraId="3E80A81E" w14:textId="77777777" w:rsidR="00F41D00" w:rsidRPr="003F52D7" w:rsidRDefault="00F41D00" w:rsidP="00291928">
            <w:pPr>
              <w:pStyle w:val="PREFTABELA"/>
              <w:jc w:val="center"/>
            </w:pPr>
            <w:r w:rsidRPr="003F52D7">
              <w:t>QTDE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8BE56D8" w14:textId="77777777" w:rsidR="00F41D00" w:rsidRPr="003F52D7" w:rsidRDefault="00F41D00" w:rsidP="00291928">
            <w:pPr>
              <w:pStyle w:val="PREFTABELA"/>
              <w:jc w:val="center"/>
            </w:pPr>
            <w:r w:rsidRPr="003F52D7">
              <w:t>Unidade Medida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169567" w14:textId="77777777" w:rsidR="00F41D00" w:rsidRPr="003F52D7" w:rsidRDefault="00F41D00" w:rsidP="00291928">
            <w:pPr>
              <w:pStyle w:val="PREFTABELA"/>
              <w:jc w:val="center"/>
            </w:pPr>
            <w:r w:rsidRPr="003F52D7">
              <w:t>Valor</w:t>
            </w:r>
          </w:p>
          <w:p w14:paraId="226E70B4" w14:textId="77777777" w:rsidR="00F41D00" w:rsidRPr="003F52D7" w:rsidRDefault="00F41D00" w:rsidP="00291928">
            <w:pPr>
              <w:pStyle w:val="PREFTABELA"/>
              <w:jc w:val="center"/>
            </w:pPr>
            <w:r w:rsidRPr="003F52D7">
              <w:t>Unitário</w:t>
            </w:r>
          </w:p>
        </w:tc>
        <w:tc>
          <w:tcPr>
            <w:tcW w:w="96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E66C88" w14:textId="77777777" w:rsidR="00F41D00" w:rsidRPr="003F52D7" w:rsidRDefault="00F41D00" w:rsidP="00291928">
            <w:pPr>
              <w:pStyle w:val="PREFTABELA"/>
              <w:jc w:val="center"/>
            </w:pPr>
            <w:r w:rsidRPr="003F52D7">
              <w:t>Valor</w:t>
            </w:r>
          </w:p>
          <w:p w14:paraId="7FDE474A" w14:textId="77777777" w:rsidR="00F41D00" w:rsidRPr="003F52D7" w:rsidRDefault="00F41D00" w:rsidP="00291928">
            <w:pPr>
              <w:pStyle w:val="PREFTABELA"/>
              <w:jc w:val="center"/>
            </w:pPr>
            <w:r w:rsidRPr="003F52D7">
              <w:t>Total</w:t>
            </w:r>
          </w:p>
        </w:tc>
      </w:tr>
      <w:tr w:rsidR="00F41D00" w:rsidRPr="00317D1C" w14:paraId="0FBFD81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C820D64" w14:textId="77777777" w:rsidR="00F41D00" w:rsidRPr="00317D1C" w:rsidRDefault="00F41D00" w:rsidP="00291928">
            <w:pPr>
              <w:pStyle w:val="PREFTABELA"/>
              <w:jc w:val="center"/>
            </w:pPr>
            <w:r>
              <w:t>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4489E3B" w14:textId="77777777" w:rsidR="00F41D00" w:rsidRPr="003F52D7" w:rsidRDefault="00F41D00" w:rsidP="00291928">
            <w:pPr>
              <w:pStyle w:val="PREFTITULOTABELA"/>
            </w:pPr>
            <w:r w:rsidRPr="003F52D7">
              <w:t xml:space="preserve">REFILADORA DE PAPEL 4x1 </w:t>
            </w:r>
          </w:p>
          <w:p w14:paraId="10EAFC4D" w14:textId="77777777" w:rsidR="00F41D00" w:rsidRDefault="00F41D00" w:rsidP="00291928">
            <w:pPr>
              <w:pStyle w:val="PREFTABELA"/>
            </w:pPr>
          </w:p>
          <w:p w14:paraId="21DDD8A9" w14:textId="77777777" w:rsidR="00F41D00" w:rsidRPr="00845FCB" w:rsidRDefault="00F41D00" w:rsidP="00291928">
            <w:pPr>
              <w:pStyle w:val="PREFTABELA"/>
            </w:pPr>
            <w:r w:rsidRPr="00845FCB">
              <w:t>Refiladora com 03 tipos de corte + Vinco</w:t>
            </w:r>
            <w:r>
              <w:t>;</w:t>
            </w:r>
          </w:p>
          <w:p w14:paraId="56CD9832" w14:textId="77777777" w:rsidR="00F41D00" w:rsidRPr="00845FCB" w:rsidRDefault="00F41D00" w:rsidP="00291928">
            <w:pPr>
              <w:pStyle w:val="PREFTABELA"/>
            </w:pPr>
            <w:r w:rsidRPr="00845FCB">
              <w:t>Corte Reto - 05 folhas por vez</w:t>
            </w:r>
            <w:r>
              <w:t>;</w:t>
            </w:r>
          </w:p>
          <w:p w14:paraId="285496F9" w14:textId="77777777" w:rsidR="00F41D00" w:rsidRPr="00845FCB" w:rsidRDefault="00F41D00" w:rsidP="00291928">
            <w:pPr>
              <w:pStyle w:val="PREFTABELA"/>
            </w:pPr>
            <w:r w:rsidRPr="00845FCB">
              <w:t>Serrilha - 05 folhas por vez</w:t>
            </w:r>
            <w:r>
              <w:t>;</w:t>
            </w:r>
          </w:p>
          <w:p w14:paraId="50309C02" w14:textId="77777777" w:rsidR="00F41D00" w:rsidRPr="00845FCB" w:rsidRDefault="00F41D00" w:rsidP="00291928">
            <w:pPr>
              <w:pStyle w:val="PREFTABELA"/>
            </w:pPr>
            <w:r w:rsidRPr="00845FCB">
              <w:t>Onda - 05 folhas por vez</w:t>
            </w:r>
            <w:r>
              <w:t>;</w:t>
            </w:r>
          </w:p>
          <w:p w14:paraId="73DDD27D" w14:textId="77777777" w:rsidR="00F41D00" w:rsidRPr="00845FCB" w:rsidRDefault="00F41D00" w:rsidP="00291928">
            <w:pPr>
              <w:pStyle w:val="PREFTABELA"/>
            </w:pPr>
            <w:r w:rsidRPr="00845FCB">
              <w:t>Vinco - 05 folhas por vez</w:t>
            </w:r>
            <w:r>
              <w:t>;</w:t>
            </w:r>
          </w:p>
          <w:p w14:paraId="1FE0F67B" w14:textId="77777777" w:rsidR="00F41D00" w:rsidRPr="00845FCB" w:rsidRDefault="00F41D00" w:rsidP="00291928">
            <w:pPr>
              <w:pStyle w:val="PREFTABELA"/>
            </w:pPr>
            <w:r>
              <w:t>C</w:t>
            </w:r>
            <w:r w:rsidRPr="00845FCB">
              <w:t>om serigrafia da escala milimétrica</w:t>
            </w:r>
            <w:r>
              <w:t>;</w:t>
            </w:r>
          </w:p>
          <w:p w14:paraId="145C83E9" w14:textId="77777777" w:rsidR="00F41D00" w:rsidRDefault="00F41D00" w:rsidP="00291928">
            <w:pPr>
              <w:pStyle w:val="PREFTABELA"/>
            </w:pPr>
            <w:r w:rsidRPr="00845FCB">
              <w:t>Possui cobertura de acrílico das navalhas para evitar acidentes</w:t>
            </w:r>
            <w:r>
              <w:t>;</w:t>
            </w:r>
          </w:p>
          <w:p w14:paraId="3C3D301A" w14:textId="77777777" w:rsidR="00F41D00" w:rsidRDefault="00F41D00" w:rsidP="00291928">
            <w:pPr>
              <w:pStyle w:val="PREFTABELA"/>
            </w:pPr>
            <w:r>
              <w:t>R</w:t>
            </w:r>
            <w:r w:rsidRPr="00845FCB">
              <w:t>égua prensa papel em acrílico transparente</w:t>
            </w:r>
            <w:r>
              <w:t>;</w:t>
            </w:r>
          </w:p>
          <w:p w14:paraId="126B209A" w14:textId="77777777" w:rsidR="00F41D00" w:rsidRPr="00845FCB" w:rsidRDefault="00F41D00" w:rsidP="00291928">
            <w:pPr>
              <w:pStyle w:val="PREFTABELA"/>
            </w:pPr>
            <w:r>
              <w:t>E</w:t>
            </w:r>
            <w:r w:rsidRPr="00845FCB">
              <w:t>ixo de deslocamento da navalha em alumínio</w:t>
            </w:r>
            <w:r>
              <w:t>;</w:t>
            </w:r>
          </w:p>
          <w:p w14:paraId="32CE6E8A" w14:textId="77777777" w:rsidR="00F41D00" w:rsidRPr="00235AED" w:rsidRDefault="00F41D00" w:rsidP="00291928">
            <w:pPr>
              <w:pStyle w:val="PREFTABELA"/>
            </w:pPr>
            <w:r w:rsidRPr="00845FCB">
              <w:t xml:space="preserve">Tamanho: </w:t>
            </w:r>
            <w:r>
              <w:t xml:space="preserve">mínimo de </w:t>
            </w:r>
            <w:r w:rsidRPr="00845FCB">
              <w:t>32cm de Corte</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4737F9F" w14:textId="77777777" w:rsidR="00F41D00" w:rsidRPr="00317D1C" w:rsidRDefault="00F41D00" w:rsidP="00291928">
            <w:pPr>
              <w:pStyle w:val="PREFTABELA"/>
              <w:jc w:val="center"/>
            </w:pPr>
            <w:r>
              <w:t>1</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DF3C848" w14:textId="77777777" w:rsidR="00F41D00" w:rsidRPr="00317D1C"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C5763FA" w14:textId="77777777" w:rsidR="00F41D00" w:rsidRPr="00317D1C" w:rsidRDefault="00F41D00" w:rsidP="00291928">
            <w:pPr>
              <w:pStyle w:val="PREFTABELA"/>
              <w:jc w:val="center"/>
            </w:pPr>
            <w:r>
              <w:t>R$ 239,50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5FA31DEC" w14:textId="77777777" w:rsidR="00F41D00" w:rsidRPr="00317D1C" w:rsidRDefault="00F41D00" w:rsidP="00291928">
            <w:pPr>
              <w:pStyle w:val="PREFTABELA"/>
              <w:jc w:val="center"/>
            </w:pPr>
            <w:r>
              <w:t>R$ 239,50</w:t>
            </w:r>
          </w:p>
        </w:tc>
      </w:tr>
      <w:tr w:rsidR="00F41D00" w:rsidRPr="00317D1C" w14:paraId="6BA3271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DD23077" w14:textId="77777777" w:rsidR="00F41D00" w:rsidRDefault="00F41D00" w:rsidP="00291928">
            <w:pPr>
              <w:pStyle w:val="PREFTABELA"/>
              <w:jc w:val="center"/>
            </w:pPr>
            <w:r>
              <w:t>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39A28F7" w14:textId="77777777" w:rsidR="00F41D00" w:rsidRPr="003F52D7" w:rsidRDefault="00F41D00" w:rsidP="00291928">
            <w:pPr>
              <w:pStyle w:val="PREFTITULOTABELA"/>
            </w:pPr>
            <w:r w:rsidRPr="003F52D7">
              <w:t>ENCADERNADORA MANUAL OFÍCIO PARA ESPIRAL 15 FLS</w:t>
            </w:r>
          </w:p>
          <w:p w14:paraId="1C223624" w14:textId="77777777" w:rsidR="00F41D00" w:rsidRDefault="00F41D00" w:rsidP="00291928">
            <w:pPr>
              <w:pStyle w:val="PREFTABELA"/>
            </w:pPr>
          </w:p>
          <w:p w14:paraId="6783D592" w14:textId="77777777" w:rsidR="00F41D00" w:rsidRPr="006C301D" w:rsidRDefault="00F41D00" w:rsidP="00291928">
            <w:pPr>
              <w:pStyle w:val="PREFTABELA"/>
            </w:pPr>
            <w:r w:rsidRPr="006C301D">
              <w:t>Regulador de Margem</w:t>
            </w:r>
            <w:r>
              <w:t>;</w:t>
            </w:r>
          </w:p>
          <w:p w14:paraId="47A541B7" w14:textId="77777777" w:rsidR="00F41D00" w:rsidRPr="006C301D" w:rsidRDefault="00F41D00" w:rsidP="00291928">
            <w:pPr>
              <w:pStyle w:val="PREFTABELA"/>
            </w:pPr>
            <w:r w:rsidRPr="006C301D">
              <w:t>Regulador de Profundidade</w:t>
            </w:r>
            <w:r>
              <w:t>;</w:t>
            </w:r>
          </w:p>
          <w:p w14:paraId="29D6F71A" w14:textId="77777777" w:rsidR="00F41D00" w:rsidRPr="00215BBE" w:rsidRDefault="00F41D00" w:rsidP="00291928">
            <w:pPr>
              <w:pStyle w:val="PREFTABELA"/>
            </w:pPr>
            <w:r w:rsidRPr="006C301D">
              <w:t>Tabela de Medidas</w:t>
            </w:r>
            <w:r>
              <w:t>;</w:t>
            </w:r>
          </w:p>
          <w:p w14:paraId="36D27052" w14:textId="77777777" w:rsidR="00F41D00" w:rsidRPr="00215BBE" w:rsidRDefault="00F41D00" w:rsidP="00291928">
            <w:pPr>
              <w:pStyle w:val="PREFTABELA"/>
            </w:pPr>
            <w:r w:rsidRPr="00215BBE">
              <w:t>Tipo: Encadernadora</w:t>
            </w:r>
            <w:r>
              <w:t>;</w:t>
            </w:r>
          </w:p>
          <w:p w14:paraId="422BC564" w14:textId="77777777" w:rsidR="00F41D00" w:rsidRPr="00215BBE" w:rsidRDefault="00F41D00" w:rsidP="00291928">
            <w:pPr>
              <w:pStyle w:val="PREFTABELA"/>
            </w:pPr>
            <w:r w:rsidRPr="00215BBE">
              <w:t>Tamanho: A4 / Ofício</w:t>
            </w:r>
            <w:r>
              <w:t>;</w:t>
            </w:r>
          </w:p>
          <w:p w14:paraId="244071BC" w14:textId="77777777" w:rsidR="00F41D00" w:rsidRPr="00215BBE" w:rsidRDefault="00F41D00" w:rsidP="00291928">
            <w:pPr>
              <w:pStyle w:val="PREFTABELA"/>
            </w:pPr>
            <w:r w:rsidRPr="00215BBE">
              <w:t xml:space="preserve">Perfuração: </w:t>
            </w:r>
            <w:r>
              <w:t xml:space="preserve">Mínimo de </w:t>
            </w:r>
            <w:r w:rsidRPr="00215BBE">
              <w:t>15 folhas de 75g</w:t>
            </w:r>
            <w:r>
              <w:t>;</w:t>
            </w:r>
          </w:p>
          <w:p w14:paraId="5757FC0F" w14:textId="77777777" w:rsidR="00F41D00" w:rsidRPr="00215BBE" w:rsidRDefault="00F41D00" w:rsidP="00291928">
            <w:pPr>
              <w:pStyle w:val="PREFTABELA"/>
            </w:pPr>
            <w:r w:rsidRPr="00215BBE">
              <w:t>Capacidade de perfuração: 1</w:t>
            </w:r>
            <w:r>
              <w:t xml:space="preserve">mm </w:t>
            </w:r>
            <w:r w:rsidRPr="00215BBE">
              <w:t>de espessura</w:t>
            </w:r>
            <w:r>
              <w:t>;</w:t>
            </w:r>
          </w:p>
          <w:p w14:paraId="656D9F38" w14:textId="77777777" w:rsidR="00F41D00" w:rsidRPr="00215BBE" w:rsidRDefault="00F41D00" w:rsidP="00291928">
            <w:pPr>
              <w:pStyle w:val="PREFTABELA"/>
            </w:pPr>
            <w:r w:rsidRPr="00215BBE">
              <w:t>Quantidade de Furos: 54</w:t>
            </w:r>
            <w:r>
              <w:t>;</w:t>
            </w:r>
          </w:p>
          <w:p w14:paraId="39820408" w14:textId="77777777" w:rsidR="00F41D00" w:rsidRPr="00215BBE" w:rsidRDefault="00F41D00" w:rsidP="00291928">
            <w:pPr>
              <w:pStyle w:val="PREFTABELA"/>
            </w:pPr>
            <w:r w:rsidRPr="00215BBE">
              <w:t xml:space="preserve">Área de trabalho: </w:t>
            </w:r>
            <w:r>
              <w:t>aproximadamente 35</w:t>
            </w:r>
            <w:r w:rsidRPr="00215BBE">
              <w:t>,2x22cm</w:t>
            </w:r>
            <w:r>
              <w:t>;</w:t>
            </w:r>
          </w:p>
          <w:p w14:paraId="4BE174D5" w14:textId="77777777" w:rsidR="00F41D00" w:rsidRPr="00215BBE" w:rsidRDefault="00F41D00" w:rsidP="00291928">
            <w:pPr>
              <w:pStyle w:val="PREFTABELA"/>
            </w:pPr>
            <w:r w:rsidRPr="00215BBE">
              <w:t>Extensão de perfuração 33,4cm</w:t>
            </w:r>
            <w:r>
              <w:t>;</w:t>
            </w:r>
          </w:p>
          <w:p w14:paraId="234BE5A0" w14:textId="77777777" w:rsidR="00F41D00" w:rsidRPr="00215BBE" w:rsidRDefault="00F41D00" w:rsidP="00291928">
            <w:pPr>
              <w:pStyle w:val="PREFTABELA"/>
            </w:pPr>
            <w:r w:rsidRPr="00215BBE">
              <w:t>Ajuste de Margem: 2 até 8mm</w:t>
            </w:r>
            <w:r>
              <w:t>;</w:t>
            </w:r>
          </w:p>
          <w:p w14:paraId="31B4E139" w14:textId="77777777" w:rsidR="00F41D00" w:rsidRDefault="00F41D00" w:rsidP="00291928">
            <w:pPr>
              <w:pStyle w:val="PREFTABELA"/>
            </w:pPr>
            <w:r w:rsidRPr="00215BBE">
              <w:t>Gaveta de Resíduos: Sim</w:t>
            </w:r>
            <w:r>
              <w:t>;</w:t>
            </w:r>
          </w:p>
          <w:p w14:paraId="03312718" w14:textId="77777777" w:rsidR="00F41D00" w:rsidRPr="00235AED" w:rsidRDefault="00F41D00" w:rsidP="00291928">
            <w:pPr>
              <w:pStyle w:val="PREFTABELA"/>
            </w:pPr>
            <w:r w:rsidRPr="00215BBE">
              <w:t>Garantia: 12 meses (defeitos de fábrica).</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FB57FF7" w14:textId="77777777" w:rsidR="00F41D00" w:rsidRDefault="00F41D00" w:rsidP="00291928">
            <w:pPr>
              <w:pStyle w:val="PREFTABELA"/>
              <w:jc w:val="center"/>
            </w:pPr>
            <w:r>
              <w:t>01</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0FADBB5" w14:textId="77777777" w:rsidR="00F41D00" w:rsidRPr="00317D1C"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2CB8957" w14:textId="77777777" w:rsidR="00F41D00" w:rsidRPr="00317D1C" w:rsidRDefault="00F41D00" w:rsidP="00291928">
            <w:pPr>
              <w:pStyle w:val="PREFTABELA"/>
              <w:jc w:val="center"/>
            </w:pPr>
            <w:r>
              <w:t>R$ 701,62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560BF9A" w14:textId="77777777" w:rsidR="00F41D00" w:rsidRPr="00317D1C" w:rsidRDefault="00F41D00" w:rsidP="00291928">
            <w:pPr>
              <w:pStyle w:val="PREFTABELA"/>
              <w:jc w:val="center"/>
            </w:pPr>
            <w:r>
              <w:t>R$ 701,62</w:t>
            </w:r>
          </w:p>
        </w:tc>
      </w:tr>
      <w:tr w:rsidR="00F41D00" w:rsidRPr="00317D1C" w14:paraId="7365252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D20C898" w14:textId="77777777" w:rsidR="00F41D00" w:rsidRDefault="00F41D00" w:rsidP="00291928">
            <w:pPr>
              <w:pStyle w:val="PREFTABELA"/>
              <w:jc w:val="center"/>
            </w:pPr>
            <w:r>
              <w:t>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DBC64A2" w14:textId="77777777" w:rsidR="00F41D00" w:rsidRPr="00D253B1" w:rsidRDefault="00F41D00" w:rsidP="00291928">
            <w:pPr>
              <w:pStyle w:val="PREFTITULOTABELA"/>
            </w:pPr>
            <w:r w:rsidRPr="00D253B1">
              <w:t>GUILHOTINA SEMI INDUSTRIAL</w:t>
            </w:r>
          </w:p>
          <w:p w14:paraId="5F6D669A" w14:textId="77777777" w:rsidR="00F41D00" w:rsidRDefault="00F41D00" w:rsidP="00291928">
            <w:pPr>
              <w:pStyle w:val="PREFTABELA"/>
            </w:pPr>
          </w:p>
          <w:p w14:paraId="0306144A" w14:textId="77777777" w:rsidR="00F41D00" w:rsidRDefault="00F41D00" w:rsidP="00291928">
            <w:pPr>
              <w:pStyle w:val="PREFTABELA"/>
            </w:pPr>
            <w:r>
              <w:t>Mínimo de 43cm</w:t>
            </w:r>
          </w:p>
          <w:p w14:paraId="1B451568" w14:textId="77777777" w:rsidR="00F41D00" w:rsidRDefault="00F41D00" w:rsidP="00291928">
            <w:pPr>
              <w:pStyle w:val="PREFTABELA"/>
            </w:pPr>
            <w:r>
              <w:t>Confeccionado em</w:t>
            </w:r>
            <w:r w:rsidRPr="000B57E6">
              <w:t xml:space="preserve"> Aço tratado</w:t>
            </w:r>
            <w:r>
              <w:t>;</w:t>
            </w:r>
          </w:p>
          <w:p w14:paraId="4452E4F1" w14:textId="77777777" w:rsidR="00F41D00" w:rsidRDefault="00F41D00" w:rsidP="00291928">
            <w:pPr>
              <w:pStyle w:val="PREFTABELA"/>
            </w:pPr>
            <w:r w:rsidRPr="000B57E6">
              <w:t xml:space="preserve">Pintura: </w:t>
            </w:r>
            <w:r>
              <w:t xml:space="preserve">Epóxi </w:t>
            </w:r>
            <w:r w:rsidRPr="000B57E6">
              <w:t>eletrostática</w:t>
            </w:r>
            <w:r>
              <w:t>;</w:t>
            </w:r>
          </w:p>
          <w:p w14:paraId="3B25B7D6" w14:textId="77777777" w:rsidR="00F41D00" w:rsidRPr="0015575B" w:rsidRDefault="00F41D00" w:rsidP="00291928">
            <w:pPr>
              <w:pStyle w:val="PREFTABELA"/>
            </w:pPr>
            <w:r w:rsidRPr="00575A7F">
              <w:t>AJUSTE DE ESQUADRO - REGULAGEM DO TAMANHO DO CORTE</w:t>
            </w:r>
            <w:r>
              <w:t>:</w:t>
            </w:r>
          </w:p>
          <w:p w14:paraId="310A4EC1" w14:textId="77777777" w:rsidR="00F41D00" w:rsidRPr="0015575B" w:rsidRDefault="00F41D00" w:rsidP="00291928">
            <w:pPr>
              <w:pStyle w:val="PREFTABELA"/>
            </w:pPr>
            <w:r w:rsidRPr="0015575B">
              <w:t>O avanço do esquadro é feito por meio de fuso, reforçado com eixo guia de 15 mm de diâmetro</w:t>
            </w:r>
            <w:r>
              <w:t xml:space="preserve"> através de volante</w:t>
            </w:r>
            <w:r w:rsidRPr="0015575B">
              <w:t>, proporcionando precisão no deslizamento e evitando que o esquadro se mova para os lados e prejudique o ajuste do corte</w:t>
            </w:r>
            <w:r>
              <w:t>;</w:t>
            </w:r>
          </w:p>
          <w:p w14:paraId="737C1CEC" w14:textId="77777777" w:rsidR="00F41D00" w:rsidRPr="00575A7F" w:rsidRDefault="00F41D00" w:rsidP="00291928">
            <w:pPr>
              <w:pStyle w:val="PREFTABELA"/>
            </w:pPr>
            <w:r w:rsidRPr="00575A7F">
              <w:t>PRENSA DO PAPEL:</w:t>
            </w:r>
          </w:p>
          <w:p w14:paraId="7B6E8FA1" w14:textId="77777777" w:rsidR="00F41D00" w:rsidRDefault="00F41D00" w:rsidP="00291928">
            <w:pPr>
              <w:pStyle w:val="PREFTABELA"/>
            </w:pPr>
            <w:r>
              <w:lastRenderedPageBreak/>
              <w:t>P</w:t>
            </w:r>
            <w:r w:rsidRPr="00575A7F">
              <w:t>ossui sistema de prensa através de um volante frontal que permite um ajuste bem firme e preciso de todo o Papel.</w:t>
            </w:r>
          </w:p>
          <w:p w14:paraId="5B89041B" w14:textId="77777777" w:rsidR="00F41D00" w:rsidRPr="000B57E6" w:rsidRDefault="00F41D00" w:rsidP="00291928">
            <w:pPr>
              <w:pStyle w:val="PREFTABELA"/>
            </w:pPr>
            <w:r w:rsidRPr="0015575B">
              <w:t>A guilhotina possui em sua mesa uma régua e apenas girando a manivela do fuso você consegu</w:t>
            </w:r>
            <w:r>
              <w:t>e</w:t>
            </w:r>
            <w:r w:rsidRPr="0015575B">
              <w:t xml:space="preserve"> fazer a marcação com o tamanho ideal do corte e depois é só fixar o esquadro para fazer vários cortes no mesmo tamanho.</w:t>
            </w:r>
          </w:p>
          <w:p w14:paraId="326F59F3" w14:textId="77777777" w:rsidR="00F41D00" w:rsidRPr="00575A7F" w:rsidRDefault="00F41D00" w:rsidP="00291928">
            <w:pPr>
              <w:pStyle w:val="PREFTABELA"/>
            </w:pPr>
            <w:r w:rsidRPr="00575A7F">
              <w:t>TRAVA DE SEGURANÇA</w:t>
            </w:r>
            <w:r>
              <w:t>:</w:t>
            </w:r>
          </w:p>
          <w:p w14:paraId="74DA8675" w14:textId="77777777" w:rsidR="00F41D00" w:rsidRPr="000B57E6" w:rsidRDefault="00F41D00" w:rsidP="00291928">
            <w:pPr>
              <w:pStyle w:val="PREFTABELA"/>
            </w:pPr>
            <w:r>
              <w:t>E</w:t>
            </w:r>
            <w:r w:rsidRPr="00575A7F">
              <w:t>quipada com um</w:t>
            </w:r>
            <w:r>
              <w:t>a</w:t>
            </w:r>
            <w:r w:rsidRPr="00575A7F">
              <w:t xml:space="preserve"> trava de segurança</w:t>
            </w:r>
            <w:r>
              <w:t xml:space="preserve"> que evita que o </w:t>
            </w:r>
            <w:r w:rsidRPr="00575A7F">
              <w:t>fa</w:t>
            </w:r>
            <w:r>
              <w:t>c</w:t>
            </w:r>
            <w:r w:rsidRPr="00575A7F">
              <w:t>ão des</w:t>
            </w:r>
            <w:r>
              <w:t>ça</w:t>
            </w:r>
            <w:r w:rsidRPr="00575A7F">
              <w:t xml:space="preserve"> acidentalmente, assim que você sobe a fação após efetuar o corte ele trava automaticamente e só volta a descer após a trava ser liberada</w:t>
            </w:r>
            <w:r>
              <w:t>;</w:t>
            </w:r>
          </w:p>
          <w:p w14:paraId="7E6525C5" w14:textId="77777777" w:rsidR="00F41D00" w:rsidRPr="00575A7F" w:rsidRDefault="00F41D00" w:rsidP="00291928">
            <w:pPr>
              <w:pStyle w:val="PREFTABELA"/>
            </w:pPr>
            <w:r w:rsidRPr="00575A7F">
              <w:t>CARACTERÍSTICAS MÍNIMAS:</w:t>
            </w:r>
          </w:p>
          <w:p w14:paraId="0966ECBB" w14:textId="77777777" w:rsidR="00F41D00" w:rsidRPr="000B57E6" w:rsidRDefault="00F41D00" w:rsidP="00291928">
            <w:pPr>
              <w:pStyle w:val="PREFTABELA"/>
            </w:pPr>
            <w:r w:rsidRPr="000B57E6">
              <w:t xml:space="preserve">Capacidade </w:t>
            </w:r>
            <w:r>
              <w:t xml:space="preserve">mínima de </w:t>
            </w:r>
            <w:r w:rsidRPr="000B57E6">
              <w:t>até 300 folhas de 75g</w:t>
            </w:r>
            <w:r>
              <w:t>;</w:t>
            </w:r>
          </w:p>
          <w:p w14:paraId="4C9486A4" w14:textId="77777777" w:rsidR="00F41D00" w:rsidRPr="000B57E6" w:rsidRDefault="00F41D00" w:rsidP="00291928">
            <w:pPr>
              <w:pStyle w:val="PREFTABELA"/>
            </w:pPr>
            <w:r w:rsidRPr="000B57E6">
              <w:t>Área total da mesa:</w:t>
            </w:r>
            <w:r>
              <w:t xml:space="preserve"> mínimo de</w:t>
            </w:r>
            <w:r w:rsidRPr="000B57E6">
              <w:t xml:space="preserve"> 620 x 640 mm;</w:t>
            </w:r>
          </w:p>
          <w:p w14:paraId="78FE3111" w14:textId="77777777" w:rsidR="00F41D00" w:rsidRPr="000B57E6" w:rsidRDefault="00F41D00" w:rsidP="00291928">
            <w:pPr>
              <w:pStyle w:val="PREFTABELA"/>
            </w:pPr>
            <w:r w:rsidRPr="000B57E6">
              <w:t xml:space="preserve">Área traseira aproveitável: </w:t>
            </w:r>
            <w:r>
              <w:t xml:space="preserve">mínimo de </w:t>
            </w:r>
            <w:r w:rsidRPr="000B57E6">
              <w:t>430 mm;</w:t>
            </w:r>
          </w:p>
          <w:p w14:paraId="4AAD642B" w14:textId="77777777" w:rsidR="00F41D00" w:rsidRDefault="00F41D00" w:rsidP="00291928">
            <w:pPr>
              <w:pStyle w:val="PREFTABELA"/>
            </w:pPr>
            <w:r w:rsidRPr="000B57E6">
              <w:t>Tamanho</w:t>
            </w:r>
            <w:r>
              <w:t xml:space="preserve"> mínimo de corte</w:t>
            </w:r>
            <w:r w:rsidRPr="000B57E6">
              <w:t>: 43cm</w:t>
            </w:r>
            <w:r>
              <w:t>;</w:t>
            </w:r>
          </w:p>
          <w:p w14:paraId="78E89D5C" w14:textId="77777777" w:rsidR="00F41D00" w:rsidRPr="000B57E6" w:rsidRDefault="00F41D00" w:rsidP="00291928">
            <w:pPr>
              <w:pStyle w:val="PREFTABELA"/>
            </w:pPr>
            <w:r w:rsidRPr="000B57E6">
              <w:t>Produto Nacional</w:t>
            </w:r>
            <w:r>
              <w:t>;</w:t>
            </w:r>
          </w:p>
          <w:p w14:paraId="0EE9C72A" w14:textId="77777777" w:rsidR="00F41D00" w:rsidRPr="00215BBE" w:rsidRDefault="00F41D00" w:rsidP="00291928">
            <w:pPr>
              <w:pStyle w:val="PREFTABELA"/>
            </w:pPr>
            <w:r w:rsidRPr="000B57E6">
              <w:t>Garantia: 12 Meses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98A49BC" w14:textId="77777777" w:rsidR="00F41D00" w:rsidRDefault="00F41D00" w:rsidP="00291928">
            <w:pPr>
              <w:pStyle w:val="PREFTABELA"/>
              <w:jc w:val="center"/>
            </w:pPr>
            <w:r>
              <w:lastRenderedPageBreak/>
              <w:t>01</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93B82F9"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B1C3D7C" w14:textId="77777777" w:rsidR="00F41D00" w:rsidRPr="00317D1C" w:rsidRDefault="00F41D00" w:rsidP="00291928">
            <w:pPr>
              <w:pStyle w:val="PREFTABELA"/>
              <w:jc w:val="center"/>
            </w:pPr>
            <w:r>
              <w:t>R$ 4.513,30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56F8C46" w14:textId="77777777" w:rsidR="00F41D00" w:rsidRPr="00317D1C" w:rsidRDefault="00F41D00" w:rsidP="00291928">
            <w:pPr>
              <w:pStyle w:val="PREFTABELA"/>
              <w:jc w:val="center"/>
            </w:pPr>
            <w:r w:rsidRPr="00C41112">
              <w:t xml:space="preserve">R$ </w:t>
            </w:r>
            <w:r>
              <w:t>4.513,30</w:t>
            </w:r>
          </w:p>
        </w:tc>
      </w:tr>
      <w:tr w:rsidR="00F41D00" w:rsidRPr="00317D1C" w14:paraId="455EE23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A50480E" w14:textId="77777777" w:rsidR="00F41D00" w:rsidRDefault="00F41D00" w:rsidP="00291928">
            <w:pPr>
              <w:pStyle w:val="PREFTABELA"/>
              <w:jc w:val="center"/>
            </w:pPr>
            <w:r>
              <w:t>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4E8FBC1" w14:textId="77777777" w:rsidR="00F41D00" w:rsidRPr="00EB6C89" w:rsidRDefault="00F41D00" w:rsidP="00291928">
            <w:pPr>
              <w:pStyle w:val="PREFTITULOTABELA"/>
            </w:pPr>
            <w:r w:rsidRPr="00EB6C89">
              <w:t>CANTEADEIRA E FURADOR OVOIDE CONJUGADA PROFISSIONAL</w:t>
            </w:r>
          </w:p>
          <w:p w14:paraId="390EFD92" w14:textId="77777777" w:rsidR="00F41D00" w:rsidRDefault="00F41D00" w:rsidP="00291928">
            <w:pPr>
              <w:pStyle w:val="PREFTABELA"/>
            </w:pPr>
          </w:p>
          <w:p w14:paraId="0F229771" w14:textId="77777777" w:rsidR="00F41D00" w:rsidRPr="000672DE" w:rsidRDefault="00F41D00" w:rsidP="00291928">
            <w:pPr>
              <w:pStyle w:val="PREFTABELA"/>
            </w:pPr>
            <w:r>
              <w:t>U</w:t>
            </w:r>
            <w:r w:rsidRPr="000672DE">
              <w:t>nifica duas funções em um só equipamento</w:t>
            </w:r>
            <w:r>
              <w:t>;</w:t>
            </w:r>
          </w:p>
          <w:p w14:paraId="3D1895E1" w14:textId="77777777" w:rsidR="00F41D00" w:rsidRPr="000672DE" w:rsidRDefault="00F41D00" w:rsidP="00291928">
            <w:pPr>
              <w:pStyle w:val="PREFTABELA"/>
            </w:pPr>
            <w:r w:rsidRPr="000672DE">
              <w:t>Uma das funções é executar cortes arredondados</w:t>
            </w:r>
            <w:r>
              <w:t>;</w:t>
            </w:r>
          </w:p>
          <w:p w14:paraId="733AABAE" w14:textId="77777777" w:rsidR="00F41D00" w:rsidRPr="000672DE" w:rsidRDefault="00F41D00" w:rsidP="00291928">
            <w:pPr>
              <w:pStyle w:val="PREFTABELA"/>
            </w:pPr>
            <w:r>
              <w:t>O</w:t>
            </w:r>
            <w:r w:rsidRPr="000672DE">
              <w:t>utra função é furações ovais</w:t>
            </w:r>
            <w:r>
              <w:t>;</w:t>
            </w:r>
          </w:p>
          <w:p w14:paraId="2CD93556" w14:textId="77777777" w:rsidR="00F41D00" w:rsidRPr="000672DE" w:rsidRDefault="00F41D00" w:rsidP="00291928">
            <w:pPr>
              <w:pStyle w:val="PREFTABELA"/>
            </w:pPr>
            <w:r w:rsidRPr="000672DE">
              <w:t>Dados técnicos</w:t>
            </w:r>
            <w:r>
              <w:t>:</w:t>
            </w:r>
          </w:p>
          <w:p w14:paraId="23DFF94A" w14:textId="77777777" w:rsidR="00F41D00" w:rsidRPr="000672DE" w:rsidRDefault="00F41D00" w:rsidP="00291928">
            <w:pPr>
              <w:pStyle w:val="PREFTABELA"/>
            </w:pPr>
            <w:r w:rsidRPr="000672DE">
              <w:t>Dimensões</w:t>
            </w:r>
            <w:r>
              <w:t xml:space="preserve"> mínimas</w:t>
            </w:r>
            <w:r w:rsidRPr="000672DE">
              <w:t xml:space="preserve"> da Máquina: 20x12x12 cm</w:t>
            </w:r>
            <w:r>
              <w:t>;</w:t>
            </w:r>
          </w:p>
          <w:p w14:paraId="626B4593" w14:textId="77777777" w:rsidR="00F41D00" w:rsidRPr="000672DE" w:rsidRDefault="00F41D00" w:rsidP="00291928">
            <w:pPr>
              <w:pStyle w:val="PREFTABELA"/>
            </w:pPr>
            <w:r w:rsidRPr="000672DE">
              <w:t xml:space="preserve">Dimensões do furo </w:t>
            </w:r>
            <w:proofErr w:type="spellStart"/>
            <w:r w:rsidRPr="000672DE">
              <w:t>ovóide</w:t>
            </w:r>
            <w:proofErr w:type="spellEnd"/>
            <w:r w:rsidRPr="000672DE">
              <w:t>: 14,5 x 3 mm</w:t>
            </w:r>
            <w:r>
              <w:t>;</w:t>
            </w:r>
          </w:p>
          <w:p w14:paraId="4859135C" w14:textId="77777777" w:rsidR="00F41D00" w:rsidRPr="000672DE" w:rsidRDefault="00F41D00" w:rsidP="00291928">
            <w:pPr>
              <w:pStyle w:val="PREFTABELA"/>
            </w:pPr>
            <w:r w:rsidRPr="000672DE">
              <w:t>Raio de corte: 6,35 mm</w:t>
            </w:r>
            <w:r>
              <w:t>;</w:t>
            </w:r>
          </w:p>
          <w:p w14:paraId="1C488D09" w14:textId="77777777" w:rsidR="00F41D00" w:rsidRPr="00D33FB8" w:rsidRDefault="00F41D00" w:rsidP="00291928">
            <w:pPr>
              <w:pStyle w:val="PREFTABELA"/>
            </w:pPr>
            <w:r w:rsidRPr="000672DE">
              <w:t>Quantidade de folhas por vez: 5</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657593B" w14:textId="77777777" w:rsidR="00F41D00" w:rsidRDefault="00F41D00" w:rsidP="00291928">
            <w:pPr>
              <w:pStyle w:val="PREFTABELA"/>
              <w:jc w:val="center"/>
            </w:pPr>
            <w:r>
              <w:t>01</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006E070"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2DCDE6A" w14:textId="77777777" w:rsidR="00F41D00" w:rsidRPr="00317D1C" w:rsidRDefault="00F41D00" w:rsidP="00291928">
            <w:pPr>
              <w:pStyle w:val="PREFTABELA"/>
              <w:jc w:val="center"/>
            </w:pPr>
            <w:r>
              <w:t>R$ 364,87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E4D450E" w14:textId="77777777" w:rsidR="00F41D00" w:rsidRPr="00317D1C" w:rsidRDefault="00F41D00" w:rsidP="00291928">
            <w:pPr>
              <w:pStyle w:val="PREFTABELA"/>
              <w:jc w:val="center"/>
            </w:pPr>
            <w:r w:rsidRPr="00C41112">
              <w:t xml:space="preserve">R$ </w:t>
            </w:r>
            <w:r>
              <w:t>364,87</w:t>
            </w:r>
          </w:p>
        </w:tc>
      </w:tr>
      <w:tr w:rsidR="00F41D00" w:rsidRPr="00317D1C" w14:paraId="0274FEC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418E6F7" w14:textId="77777777" w:rsidR="00F41D00" w:rsidRDefault="00F41D00" w:rsidP="00291928">
            <w:pPr>
              <w:pStyle w:val="PREFTABELA"/>
              <w:jc w:val="center"/>
            </w:pPr>
            <w:r>
              <w:t>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A617829" w14:textId="77777777" w:rsidR="00F41D00" w:rsidRPr="00E325EE" w:rsidRDefault="00F41D00" w:rsidP="00291928">
            <w:pPr>
              <w:pStyle w:val="PREFTITULOTABELA"/>
            </w:pPr>
            <w:r w:rsidRPr="00E325EE">
              <w:t>GRAMPEADOR LONGO ALCANCE 30 FOLHAS P/ REVISTA LIVRETOS</w:t>
            </w:r>
          </w:p>
          <w:p w14:paraId="784B7BFB" w14:textId="77777777" w:rsidR="00F41D00" w:rsidRDefault="00F41D00" w:rsidP="00291928">
            <w:pPr>
              <w:pStyle w:val="PREFTABELA"/>
            </w:pPr>
          </w:p>
          <w:p w14:paraId="02E04A24" w14:textId="77777777" w:rsidR="00F41D00" w:rsidRDefault="00F41D00" w:rsidP="00291928">
            <w:pPr>
              <w:pStyle w:val="PREFTABELA"/>
            </w:pPr>
            <w:r w:rsidRPr="001943A7">
              <w:t>Tipo</w:t>
            </w:r>
            <w:r>
              <w:t xml:space="preserve"> de </w:t>
            </w:r>
            <w:r w:rsidRPr="001943A7">
              <w:t>grampeamento</w:t>
            </w:r>
            <w:r>
              <w:t xml:space="preserve">: </w:t>
            </w:r>
            <w:r w:rsidRPr="001943A7">
              <w:t>De braço longo</w:t>
            </w:r>
            <w:r>
              <w:t>;</w:t>
            </w:r>
          </w:p>
          <w:p w14:paraId="71890797" w14:textId="77777777" w:rsidR="00F41D00" w:rsidRDefault="00F41D00" w:rsidP="00291928">
            <w:pPr>
              <w:pStyle w:val="PREFTABELA"/>
            </w:pPr>
            <w:r>
              <w:t xml:space="preserve">Confeccionado em </w:t>
            </w:r>
            <w:r w:rsidRPr="001943A7">
              <w:t>Aço,</w:t>
            </w:r>
            <w:r>
              <w:t xml:space="preserve"> </w:t>
            </w:r>
            <w:r w:rsidRPr="001943A7">
              <w:t>Borracha termoplástica</w:t>
            </w:r>
            <w:r>
              <w:t>,</w:t>
            </w:r>
            <w:r w:rsidRPr="001943A7">
              <w:t xml:space="preserve"> TPR,</w:t>
            </w:r>
            <w:r>
              <w:t xml:space="preserve"> </w:t>
            </w:r>
            <w:r w:rsidRPr="001943A7">
              <w:t>Polietileno,</w:t>
            </w:r>
            <w:r>
              <w:t xml:space="preserve"> </w:t>
            </w:r>
            <w:r w:rsidRPr="001943A7">
              <w:t>Resina ABS</w:t>
            </w:r>
            <w:r>
              <w:t>;</w:t>
            </w:r>
          </w:p>
          <w:p w14:paraId="30F514C2" w14:textId="77777777" w:rsidR="00F41D00" w:rsidRDefault="00F41D00" w:rsidP="00291928">
            <w:pPr>
              <w:pStyle w:val="PREFTABELA"/>
            </w:pPr>
            <w:r w:rsidRPr="001943A7">
              <w:t>Capacidade de folhas</w:t>
            </w:r>
            <w:r>
              <w:t>: 3</w:t>
            </w:r>
            <w:r w:rsidRPr="001943A7">
              <w:t>0</w:t>
            </w:r>
            <w:r>
              <w:t>;</w:t>
            </w:r>
          </w:p>
          <w:p w14:paraId="452A2C6B" w14:textId="77777777" w:rsidR="00F41D00" w:rsidRPr="000672DE" w:rsidRDefault="00F41D00" w:rsidP="00291928">
            <w:pPr>
              <w:pStyle w:val="PREFTABELA"/>
            </w:pPr>
            <w:r w:rsidRPr="001943A7">
              <w:t>Tamanho dos grampos</w:t>
            </w:r>
            <w:r>
              <w:t xml:space="preserve">: </w:t>
            </w:r>
            <w:r w:rsidRPr="001943A7">
              <w:t>26/6</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DF6EBD2" w14:textId="77777777" w:rsidR="00F41D00" w:rsidRDefault="00F41D00" w:rsidP="00291928">
            <w:pPr>
              <w:pStyle w:val="PREFTABELA"/>
              <w:jc w:val="center"/>
            </w:pPr>
            <w:r>
              <w:t>03</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4C1C729"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9022AB7" w14:textId="77777777" w:rsidR="00F41D00" w:rsidRPr="00317D1C" w:rsidRDefault="00F41D00" w:rsidP="00291928">
            <w:pPr>
              <w:pStyle w:val="PREFTABELA"/>
              <w:jc w:val="center"/>
            </w:pPr>
            <w:r>
              <w:t>R$ 123,49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32D7883" w14:textId="77777777" w:rsidR="00F41D00" w:rsidRPr="00317D1C" w:rsidRDefault="00F41D00" w:rsidP="00291928">
            <w:pPr>
              <w:pStyle w:val="PREFTABELA"/>
              <w:jc w:val="center"/>
            </w:pPr>
            <w:r w:rsidRPr="00C41112">
              <w:t>R$</w:t>
            </w:r>
            <w:r>
              <w:t xml:space="preserve"> 370,47</w:t>
            </w:r>
          </w:p>
        </w:tc>
      </w:tr>
      <w:tr w:rsidR="00F41D00" w:rsidRPr="00317D1C" w14:paraId="4BD7795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D5DD854" w14:textId="77777777" w:rsidR="00F41D00" w:rsidRDefault="00F41D00" w:rsidP="00291928">
            <w:pPr>
              <w:pStyle w:val="PREFTABELA"/>
              <w:jc w:val="center"/>
            </w:pPr>
            <w:r>
              <w:t>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440F16A" w14:textId="77777777" w:rsidR="00F41D00" w:rsidRPr="00EB6C89" w:rsidRDefault="00F41D00" w:rsidP="00291928">
            <w:pPr>
              <w:pStyle w:val="PREFTITULOTABELA"/>
            </w:pPr>
            <w:r w:rsidRPr="00EB6C89">
              <w:t>DESUMIDIFICADOR DE PAPEL ESTUFA PARA 600 FOLHAS</w:t>
            </w:r>
          </w:p>
          <w:p w14:paraId="7A7A5F13" w14:textId="77777777" w:rsidR="00F41D00" w:rsidRDefault="00F41D00" w:rsidP="00291928">
            <w:pPr>
              <w:pStyle w:val="PREFTABELA"/>
            </w:pPr>
          </w:p>
          <w:p w14:paraId="439E4793" w14:textId="77777777" w:rsidR="00F41D00" w:rsidRPr="00282050" w:rsidRDefault="00F41D00" w:rsidP="00291928">
            <w:pPr>
              <w:pStyle w:val="PREFTABELA"/>
            </w:pPr>
            <w:r w:rsidRPr="00282050">
              <w:t>Informações do Produto:</w:t>
            </w:r>
          </w:p>
          <w:p w14:paraId="2A2CACFE" w14:textId="77777777" w:rsidR="00F41D00" w:rsidRPr="00282050" w:rsidRDefault="00F41D00" w:rsidP="00291928">
            <w:pPr>
              <w:pStyle w:val="PREFTABELA"/>
            </w:pPr>
            <w:r w:rsidRPr="00282050">
              <w:t xml:space="preserve">Dimensões </w:t>
            </w:r>
            <w:r>
              <w:t xml:space="preserve">Mínimas </w:t>
            </w:r>
            <w:r w:rsidRPr="00282050">
              <w:t>(C</w:t>
            </w:r>
            <w:r>
              <w:t xml:space="preserve"> x</w:t>
            </w:r>
            <w:r w:rsidRPr="00282050">
              <w:t xml:space="preserve"> L </w:t>
            </w:r>
            <w:r>
              <w:t>x</w:t>
            </w:r>
            <w:r w:rsidRPr="00282050">
              <w:t xml:space="preserve"> </w:t>
            </w:r>
            <w:proofErr w:type="gramStart"/>
            <w:r w:rsidRPr="00282050">
              <w:t xml:space="preserve">A) </w:t>
            </w:r>
            <w:r>
              <w:t xml:space="preserve"> </w:t>
            </w:r>
            <w:r w:rsidRPr="00282050">
              <w:t>410</w:t>
            </w:r>
            <w:proofErr w:type="gramEnd"/>
            <w:r w:rsidRPr="00282050">
              <w:t xml:space="preserve"> X 290 X 105</w:t>
            </w:r>
            <w:r>
              <w:t xml:space="preserve"> </w:t>
            </w:r>
            <w:r w:rsidRPr="00282050">
              <w:t>mm</w:t>
            </w:r>
            <w:r>
              <w:t>;</w:t>
            </w:r>
          </w:p>
          <w:p w14:paraId="0EF556E8" w14:textId="77777777" w:rsidR="00F41D00" w:rsidRDefault="00F41D00" w:rsidP="00291928">
            <w:pPr>
              <w:pStyle w:val="PREFTABELA"/>
            </w:pPr>
            <w:r w:rsidRPr="00282050">
              <w:t>Tamanho</w:t>
            </w:r>
            <w:r>
              <w:t xml:space="preserve"> mínimo</w:t>
            </w:r>
            <w:r w:rsidRPr="00282050">
              <w:t>: A4 / Oficio</w:t>
            </w:r>
            <w:r>
              <w:t>;</w:t>
            </w:r>
          </w:p>
          <w:p w14:paraId="7513B275" w14:textId="77777777" w:rsidR="00F41D00" w:rsidRPr="00282050" w:rsidRDefault="00F41D00" w:rsidP="00291928">
            <w:pPr>
              <w:pStyle w:val="PREFTABELA"/>
            </w:pPr>
            <w:r w:rsidRPr="00282050">
              <w:t>Tensão 100 ~240 Volts</w:t>
            </w:r>
            <w:r>
              <w:t>;</w:t>
            </w:r>
          </w:p>
          <w:p w14:paraId="0FB22AD8" w14:textId="77777777" w:rsidR="00F41D00" w:rsidRPr="00282050" w:rsidRDefault="00F41D00" w:rsidP="00291928">
            <w:pPr>
              <w:pStyle w:val="PREFTABELA"/>
            </w:pPr>
            <w:r w:rsidRPr="00282050">
              <w:t>Potência</w:t>
            </w:r>
            <w:r>
              <w:t xml:space="preserve"> mínima de</w:t>
            </w:r>
            <w:r w:rsidRPr="00282050">
              <w:t xml:space="preserve"> 14 </w:t>
            </w:r>
            <w:proofErr w:type="spellStart"/>
            <w:r w:rsidRPr="00282050">
              <w:t>Wats</w:t>
            </w:r>
            <w:proofErr w:type="spellEnd"/>
            <w:r>
              <w:t>;</w:t>
            </w:r>
          </w:p>
          <w:p w14:paraId="41224928" w14:textId="77777777" w:rsidR="00F41D00" w:rsidRDefault="00F41D00" w:rsidP="00291928">
            <w:pPr>
              <w:pStyle w:val="PREFTABELA"/>
            </w:pPr>
            <w:r w:rsidRPr="00282050">
              <w:t>Capacidade</w:t>
            </w:r>
            <w:r>
              <w:t>s mínimas:</w:t>
            </w:r>
          </w:p>
          <w:p w14:paraId="5B5D4F35" w14:textId="77777777" w:rsidR="00F41D00" w:rsidRPr="00282050" w:rsidRDefault="00F41D00" w:rsidP="00291928">
            <w:pPr>
              <w:pStyle w:val="PREFTABELA"/>
            </w:pPr>
            <w:r w:rsidRPr="00282050">
              <w:t>Papel de Carta (216X279 mm) 600 unidades</w:t>
            </w:r>
            <w:r>
              <w:t>;</w:t>
            </w:r>
          </w:p>
          <w:p w14:paraId="25B48FA1" w14:textId="77777777" w:rsidR="00F41D00" w:rsidRPr="001943A7" w:rsidRDefault="00F41D00" w:rsidP="00291928">
            <w:pPr>
              <w:pStyle w:val="PREFTABELA"/>
            </w:pPr>
            <w:r w:rsidRPr="00282050">
              <w:t>Papel A4 (210X297 mm) 600 unidades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AF6D222" w14:textId="77777777" w:rsidR="00F41D00" w:rsidRDefault="00F41D00" w:rsidP="00291928">
            <w:pPr>
              <w:pStyle w:val="PREFTABELA"/>
              <w:jc w:val="center"/>
            </w:pPr>
            <w:r>
              <w:t>02</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9E81023" w14:textId="77777777" w:rsidR="00F41D00" w:rsidRDefault="00F41D00" w:rsidP="00291928">
            <w:pPr>
              <w:pStyle w:val="PREFTABELA"/>
              <w:jc w:val="center"/>
            </w:pPr>
            <w:r>
              <w:t>Unidades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6BFC185" w14:textId="77777777" w:rsidR="00F41D00" w:rsidRPr="00317D1C" w:rsidRDefault="00F41D00" w:rsidP="00291928">
            <w:pPr>
              <w:pStyle w:val="PREFTABELA"/>
              <w:jc w:val="center"/>
            </w:pPr>
            <w:r>
              <w:t>R$ 270,75</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56FC4A3" w14:textId="77777777" w:rsidR="00F41D00" w:rsidRPr="00317D1C" w:rsidRDefault="00F41D00" w:rsidP="00291928">
            <w:pPr>
              <w:pStyle w:val="PREFTABELA"/>
              <w:jc w:val="center"/>
            </w:pPr>
            <w:r w:rsidRPr="00C41112">
              <w:t>R$</w:t>
            </w:r>
            <w:r>
              <w:t xml:space="preserve"> 541,51</w:t>
            </w:r>
          </w:p>
        </w:tc>
      </w:tr>
      <w:tr w:rsidR="00F41D00" w:rsidRPr="00317D1C" w14:paraId="4ACCC12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4567CBC" w14:textId="77777777" w:rsidR="00F41D00" w:rsidRDefault="00F41D00" w:rsidP="00291928">
            <w:pPr>
              <w:pStyle w:val="PREFTABELA"/>
              <w:jc w:val="center"/>
            </w:pPr>
            <w:r>
              <w:t>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4FBFD62" w14:textId="77777777" w:rsidR="00F41D00" w:rsidRPr="00065C72" w:rsidRDefault="00F41D00" w:rsidP="00291928">
            <w:pPr>
              <w:pStyle w:val="PREFTITULOTABELA"/>
            </w:pPr>
            <w:r w:rsidRPr="00065C72">
              <w:t>TERMO LAMINADORA</w:t>
            </w:r>
          </w:p>
          <w:p w14:paraId="72345E35" w14:textId="77777777" w:rsidR="00F41D00" w:rsidRDefault="00F41D00" w:rsidP="00291928">
            <w:pPr>
              <w:pStyle w:val="PREFTABELA"/>
            </w:pPr>
          </w:p>
          <w:p w14:paraId="5E0F0DA4" w14:textId="77777777" w:rsidR="00F41D00" w:rsidRPr="00A37302" w:rsidRDefault="00F41D00" w:rsidP="00291928">
            <w:pPr>
              <w:pStyle w:val="PREFTABELA"/>
            </w:pPr>
            <w:r w:rsidRPr="00A37302">
              <w:t xml:space="preserve">Termo laminadora BOPP </w:t>
            </w:r>
            <w:r>
              <w:t>para</w:t>
            </w:r>
            <w:r w:rsidRPr="00A37302">
              <w:t xml:space="preserve"> 1 ou 2 faces</w:t>
            </w:r>
            <w:r>
              <w:t>;</w:t>
            </w:r>
          </w:p>
          <w:p w14:paraId="028B261F" w14:textId="77777777" w:rsidR="00F41D00" w:rsidRPr="00A37302" w:rsidRDefault="00F41D00" w:rsidP="00291928">
            <w:pPr>
              <w:pStyle w:val="PREFTABELA"/>
            </w:pPr>
            <w:r>
              <w:t>C</w:t>
            </w:r>
            <w:r w:rsidRPr="00A37302">
              <w:t>ilindros de laminação em silicone</w:t>
            </w:r>
            <w:r>
              <w:t>;</w:t>
            </w:r>
          </w:p>
          <w:p w14:paraId="2F422910" w14:textId="77777777" w:rsidR="00F41D00" w:rsidRPr="00A37302" w:rsidRDefault="00F41D00" w:rsidP="00291928">
            <w:pPr>
              <w:pStyle w:val="PREFTABELA"/>
            </w:pPr>
            <w:r w:rsidRPr="00A37302">
              <w:t>Sensor de temperatura digital de alta sensibilidade;</w:t>
            </w:r>
          </w:p>
          <w:p w14:paraId="182E0E54" w14:textId="77777777" w:rsidR="00F41D00" w:rsidRPr="00A37302" w:rsidRDefault="00F41D00" w:rsidP="00291928">
            <w:pPr>
              <w:pStyle w:val="PREFTABELA"/>
            </w:pPr>
            <w:r w:rsidRPr="00A37302">
              <w:lastRenderedPageBreak/>
              <w:t>Aquecimento por resistência de radiação nos cilindros de silicone;</w:t>
            </w:r>
          </w:p>
          <w:p w14:paraId="39E869E2" w14:textId="77777777" w:rsidR="00F41D00" w:rsidRDefault="00F41D00" w:rsidP="00291928">
            <w:pPr>
              <w:pStyle w:val="PREFTABELA"/>
            </w:pPr>
            <w:r w:rsidRPr="00A37302">
              <w:t>Controle de velocidade</w:t>
            </w:r>
            <w:r>
              <w:t>;</w:t>
            </w:r>
          </w:p>
          <w:p w14:paraId="2432D3E0" w14:textId="77777777" w:rsidR="00F41D00" w:rsidRPr="00A37302" w:rsidRDefault="00F41D00" w:rsidP="00291928">
            <w:pPr>
              <w:pStyle w:val="PREFTABELA"/>
            </w:pPr>
            <w:r w:rsidRPr="00A37302">
              <w:t>ESPECIFICAÇÕES TÉCNICAS:</w:t>
            </w:r>
          </w:p>
          <w:p w14:paraId="4CF70ADF" w14:textId="77777777" w:rsidR="00F41D00" w:rsidRPr="00A37302" w:rsidRDefault="00F41D00" w:rsidP="00291928">
            <w:pPr>
              <w:pStyle w:val="PREFTABELA"/>
            </w:pPr>
            <w:r w:rsidRPr="00A37302">
              <w:t>Comprimento</w:t>
            </w:r>
            <w:r>
              <w:t xml:space="preserve"> mínimo</w:t>
            </w:r>
            <w:r w:rsidRPr="00A37302">
              <w:t>: 363mm</w:t>
            </w:r>
            <w:r>
              <w:t>;</w:t>
            </w:r>
          </w:p>
          <w:p w14:paraId="3C68E654" w14:textId="77777777" w:rsidR="00F41D00" w:rsidRPr="00A37302" w:rsidRDefault="00F41D00" w:rsidP="00291928">
            <w:pPr>
              <w:pStyle w:val="PREFTABELA"/>
            </w:pPr>
            <w:r w:rsidRPr="00A37302">
              <w:t>Largura</w:t>
            </w:r>
            <w:r>
              <w:t xml:space="preserve"> mínima</w:t>
            </w:r>
            <w:r w:rsidRPr="00A37302">
              <w:t>: 320mm</w:t>
            </w:r>
            <w:r>
              <w:t>;</w:t>
            </w:r>
          </w:p>
          <w:p w14:paraId="1F58EBC6" w14:textId="77777777" w:rsidR="00F41D00" w:rsidRPr="00A37302" w:rsidRDefault="00F41D00" w:rsidP="00291928">
            <w:pPr>
              <w:pStyle w:val="PREFTABELA"/>
            </w:pPr>
            <w:r w:rsidRPr="00A37302">
              <w:t>Altura</w:t>
            </w:r>
            <w:r>
              <w:t xml:space="preserve"> mínima</w:t>
            </w:r>
            <w:r w:rsidRPr="00A37302">
              <w:t>: 305mm</w:t>
            </w:r>
            <w:r>
              <w:t>;</w:t>
            </w:r>
          </w:p>
          <w:p w14:paraId="3159DACE" w14:textId="77777777" w:rsidR="00F41D00" w:rsidRPr="00A37302" w:rsidRDefault="00F41D00" w:rsidP="00291928">
            <w:pPr>
              <w:pStyle w:val="PREFTABELA"/>
            </w:pPr>
            <w:r w:rsidRPr="00A37302">
              <w:t>Velocidade do motor:</w:t>
            </w:r>
            <w:r>
              <w:t xml:space="preserve"> mínima</w:t>
            </w:r>
            <w:r w:rsidRPr="00A37302">
              <w:t>: 5 rpm</w:t>
            </w:r>
            <w:r>
              <w:t xml:space="preserve">, </w:t>
            </w:r>
            <w:r w:rsidRPr="00A37302">
              <w:t>máxima: 19 rpm</w:t>
            </w:r>
            <w:r>
              <w:t>;</w:t>
            </w:r>
          </w:p>
          <w:p w14:paraId="5F2BDC70" w14:textId="77777777" w:rsidR="00F41D00" w:rsidRDefault="00F41D00" w:rsidP="00291928">
            <w:pPr>
              <w:pStyle w:val="PREFTABELA"/>
            </w:pPr>
            <w:r w:rsidRPr="00A37302">
              <w:t>Metros Laminados por Minuto:</w:t>
            </w:r>
          </w:p>
          <w:p w14:paraId="30B49918" w14:textId="77777777" w:rsidR="00F41D00" w:rsidRPr="00A37302" w:rsidRDefault="00F41D00" w:rsidP="00291928">
            <w:pPr>
              <w:pStyle w:val="PREFTABELA"/>
            </w:pPr>
            <w:r w:rsidRPr="00A37302">
              <w:t xml:space="preserve">Velocidade </w:t>
            </w:r>
            <w:r>
              <w:t>mínima</w:t>
            </w:r>
            <w:r w:rsidRPr="00A37302">
              <w:t>: 50 cm/m</w:t>
            </w:r>
            <w:r>
              <w:t xml:space="preserve">, </w:t>
            </w:r>
            <w:r w:rsidRPr="00A37302">
              <w:t xml:space="preserve">Velocidade máxima: </w:t>
            </w:r>
            <w:r>
              <w:t xml:space="preserve">minimamente </w:t>
            </w:r>
            <w:r w:rsidRPr="00A37302">
              <w:t>186 cm/m</w:t>
            </w:r>
            <w:r>
              <w:t>;</w:t>
            </w:r>
          </w:p>
          <w:p w14:paraId="1B61F07B" w14:textId="77777777" w:rsidR="00F41D00" w:rsidRPr="00A37302" w:rsidRDefault="00F41D00" w:rsidP="00291928">
            <w:pPr>
              <w:pStyle w:val="PREFTABELA"/>
            </w:pPr>
            <w:r w:rsidRPr="00A37302">
              <w:t>Largura máxima de bobina: 360mm</w:t>
            </w:r>
            <w:r>
              <w:t>;</w:t>
            </w:r>
          </w:p>
          <w:p w14:paraId="17537275" w14:textId="77777777" w:rsidR="00F41D00" w:rsidRPr="00A37302" w:rsidRDefault="00F41D00" w:rsidP="00291928">
            <w:pPr>
              <w:pStyle w:val="PREFTABELA"/>
            </w:pPr>
            <w:r w:rsidRPr="00A37302">
              <w:t xml:space="preserve">Espessura máxima de laminação: </w:t>
            </w:r>
            <w:r>
              <w:t xml:space="preserve">mínimo de </w:t>
            </w:r>
            <w:r w:rsidRPr="00A37302">
              <w:t>2mm</w:t>
            </w:r>
            <w:r>
              <w:t>;</w:t>
            </w:r>
          </w:p>
          <w:p w14:paraId="775AA8D3" w14:textId="77777777" w:rsidR="00F41D00" w:rsidRPr="00A37302" w:rsidRDefault="00F41D00" w:rsidP="00291928">
            <w:pPr>
              <w:pStyle w:val="PREFTABELA"/>
            </w:pPr>
            <w:r w:rsidRPr="00A37302">
              <w:t xml:space="preserve">Temperatura máxima: </w:t>
            </w:r>
            <w:r>
              <w:t xml:space="preserve">mínimo de </w:t>
            </w:r>
            <w:r w:rsidRPr="00A37302">
              <w:t>150°C</w:t>
            </w:r>
            <w:r>
              <w:t>;</w:t>
            </w:r>
          </w:p>
          <w:p w14:paraId="6C0B9AF0" w14:textId="77777777" w:rsidR="00F41D00" w:rsidRPr="00A37302" w:rsidRDefault="00F41D00" w:rsidP="00291928">
            <w:pPr>
              <w:pStyle w:val="PREFTABELA"/>
            </w:pPr>
            <w:r w:rsidRPr="00A37302">
              <w:t>IDEAL PARA:</w:t>
            </w:r>
          </w:p>
          <w:p w14:paraId="1443E5CC" w14:textId="77777777" w:rsidR="00F41D00" w:rsidRPr="00A37302" w:rsidRDefault="00F41D00" w:rsidP="00291928">
            <w:pPr>
              <w:pStyle w:val="PREFTABELA"/>
            </w:pPr>
            <w:r w:rsidRPr="00A37302">
              <w:t>BOPP comum</w:t>
            </w:r>
            <w:r>
              <w:t>;</w:t>
            </w:r>
          </w:p>
          <w:p w14:paraId="0BD37949" w14:textId="77777777" w:rsidR="00F41D00" w:rsidRPr="00A37302" w:rsidRDefault="00F41D00" w:rsidP="00291928">
            <w:pPr>
              <w:pStyle w:val="PREFTABELA"/>
            </w:pPr>
            <w:r w:rsidRPr="00A37302">
              <w:t xml:space="preserve">BOPP </w:t>
            </w:r>
            <w:proofErr w:type="spellStart"/>
            <w:r w:rsidRPr="00A37302">
              <w:t>Hi-Tac</w:t>
            </w:r>
            <w:proofErr w:type="spellEnd"/>
            <w:r>
              <w:t>;</w:t>
            </w:r>
          </w:p>
          <w:p w14:paraId="4AE0A582" w14:textId="77777777" w:rsidR="00F41D00" w:rsidRPr="00A37302" w:rsidRDefault="00F41D00" w:rsidP="00291928">
            <w:pPr>
              <w:pStyle w:val="PREFTABELA"/>
            </w:pPr>
            <w:proofErr w:type="spellStart"/>
            <w:r w:rsidRPr="00A37302">
              <w:t>Pouches</w:t>
            </w:r>
            <w:proofErr w:type="spellEnd"/>
            <w:r>
              <w:t>;</w:t>
            </w:r>
          </w:p>
          <w:p w14:paraId="273A4AB7" w14:textId="77777777" w:rsidR="00F41D00" w:rsidRPr="00A37302" w:rsidRDefault="00F41D00" w:rsidP="00291928">
            <w:pPr>
              <w:pStyle w:val="PREFTABELA"/>
            </w:pPr>
            <w:r w:rsidRPr="00A37302">
              <w:t>PET</w:t>
            </w:r>
            <w:r>
              <w:t>;</w:t>
            </w:r>
          </w:p>
          <w:p w14:paraId="025103D5" w14:textId="77777777" w:rsidR="00F41D00" w:rsidRDefault="00F41D00" w:rsidP="00291928">
            <w:pPr>
              <w:pStyle w:val="PREFTABELA"/>
            </w:pPr>
            <w:r w:rsidRPr="00A37302">
              <w:t xml:space="preserve">Hot </w:t>
            </w:r>
            <w:proofErr w:type="spellStart"/>
            <w:r w:rsidRPr="00A37302">
              <w:t>Stamp</w:t>
            </w:r>
            <w:proofErr w:type="spellEnd"/>
            <w:r>
              <w:t>;</w:t>
            </w:r>
          </w:p>
          <w:p w14:paraId="790CC270" w14:textId="77777777" w:rsidR="00F41D00" w:rsidRPr="00A37302" w:rsidRDefault="00F41D00" w:rsidP="00291928">
            <w:pPr>
              <w:pStyle w:val="PREFTABELA"/>
            </w:pPr>
            <w:r w:rsidRPr="00A37302">
              <w:t>Poliéster</w:t>
            </w:r>
            <w:r>
              <w:t>;</w:t>
            </w:r>
          </w:p>
          <w:p w14:paraId="798C4E81" w14:textId="77777777" w:rsidR="00F41D00" w:rsidRDefault="00F41D00" w:rsidP="00291928">
            <w:pPr>
              <w:pStyle w:val="PREFTABELA"/>
            </w:pPr>
            <w:proofErr w:type="spellStart"/>
            <w:r w:rsidRPr="00A37302">
              <w:t>Polaseal</w:t>
            </w:r>
            <w:proofErr w:type="spellEnd"/>
            <w:r>
              <w:t>.</w:t>
            </w:r>
          </w:p>
          <w:p w14:paraId="16AC9989" w14:textId="77777777" w:rsidR="00F41D00" w:rsidRPr="00EB6C89" w:rsidRDefault="00F41D00" w:rsidP="00291928">
            <w:pPr>
              <w:pStyle w:val="PREFTABELA"/>
            </w:pPr>
            <w:r w:rsidRPr="00EB6C89">
              <w:t>CONTÉM NA CAIXA:</w:t>
            </w:r>
          </w:p>
          <w:p w14:paraId="768ADB2F" w14:textId="77777777" w:rsidR="00F41D00" w:rsidRPr="00A37302" w:rsidRDefault="00F41D00" w:rsidP="00291928">
            <w:pPr>
              <w:pStyle w:val="PREFTABELA"/>
            </w:pPr>
            <w:r w:rsidRPr="00A37302">
              <w:t>1 Máquina laminadora;</w:t>
            </w:r>
          </w:p>
          <w:p w14:paraId="48077FAD" w14:textId="77777777" w:rsidR="00F41D00" w:rsidRPr="00A37302" w:rsidRDefault="00F41D00" w:rsidP="00291928">
            <w:pPr>
              <w:pStyle w:val="PREFTABELA"/>
            </w:pPr>
            <w:r w:rsidRPr="00A37302">
              <w:t>1 Manual;</w:t>
            </w:r>
          </w:p>
          <w:p w14:paraId="62B9F560" w14:textId="77777777" w:rsidR="00F41D00" w:rsidRPr="00A37302" w:rsidRDefault="00F41D00" w:rsidP="00291928">
            <w:pPr>
              <w:pStyle w:val="PREFTABELA"/>
            </w:pPr>
            <w:r w:rsidRPr="00A37302">
              <w:t>2 Suporte para bobina inferior;</w:t>
            </w:r>
          </w:p>
          <w:p w14:paraId="13074270" w14:textId="77777777" w:rsidR="00F41D00" w:rsidRPr="00A37302" w:rsidRDefault="00F41D00" w:rsidP="00291928">
            <w:pPr>
              <w:pStyle w:val="PREFTABELA"/>
            </w:pPr>
            <w:r w:rsidRPr="00A37302">
              <w:t>2 Tirantes;</w:t>
            </w:r>
          </w:p>
          <w:p w14:paraId="188C7F02" w14:textId="77777777" w:rsidR="00F41D00" w:rsidRPr="00A37302" w:rsidRDefault="00F41D00" w:rsidP="00291928">
            <w:pPr>
              <w:pStyle w:val="PREFTABELA"/>
            </w:pPr>
            <w:r w:rsidRPr="00A37302">
              <w:t>4 Suporte de bobina de plástico;</w:t>
            </w:r>
          </w:p>
          <w:p w14:paraId="60F12BAB" w14:textId="77777777" w:rsidR="00F41D00" w:rsidRPr="00A37302" w:rsidRDefault="00F41D00" w:rsidP="00291928">
            <w:pPr>
              <w:pStyle w:val="PREFTABELA"/>
            </w:pPr>
            <w:r w:rsidRPr="00A37302">
              <w:t>4 Suporte de Bobina de Alumínio;</w:t>
            </w:r>
          </w:p>
          <w:p w14:paraId="1F2524F3" w14:textId="77777777" w:rsidR="00F41D00" w:rsidRPr="00A37302" w:rsidRDefault="00F41D00" w:rsidP="00291928">
            <w:pPr>
              <w:pStyle w:val="PREFTABELA"/>
            </w:pPr>
            <w:r w:rsidRPr="00A37302">
              <w:t>1 Cabo de energia</w:t>
            </w:r>
            <w:r>
              <w:t>;</w:t>
            </w:r>
          </w:p>
          <w:p w14:paraId="6F075258" w14:textId="77777777" w:rsidR="00F41D00" w:rsidRPr="00282050" w:rsidRDefault="00F41D00" w:rsidP="00291928">
            <w:pPr>
              <w:pStyle w:val="PREFTABELA"/>
            </w:pPr>
            <w:r w:rsidRPr="00A37302">
              <w:t>6 Parafusos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6EEF288" w14:textId="77777777" w:rsidR="00F41D00" w:rsidRDefault="00F41D00" w:rsidP="00291928">
            <w:pPr>
              <w:pStyle w:val="PREFTABELA"/>
              <w:jc w:val="center"/>
            </w:pPr>
            <w:r>
              <w:lastRenderedPageBreak/>
              <w:t>01</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7DB08ED" w14:textId="77777777" w:rsidR="00F41D00" w:rsidRDefault="00F41D00" w:rsidP="00291928">
            <w:pPr>
              <w:pStyle w:val="PREFTABELA"/>
              <w:jc w:val="center"/>
            </w:pPr>
            <w:r>
              <w:t>Unidades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8F22472" w14:textId="77777777" w:rsidR="00F41D00" w:rsidRPr="00317D1C" w:rsidRDefault="00F41D00" w:rsidP="00291928">
            <w:pPr>
              <w:pStyle w:val="PREFTABELA"/>
              <w:jc w:val="center"/>
            </w:pPr>
            <w:r>
              <w:t>R$ 3.570,15</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C6CF3AC" w14:textId="77777777" w:rsidR="00F41D00" w:rsidRPr="00317D1C" w:rsidRDefault="00F41D00" w:rsidP="00291928">
            <w:pPr>
              <w:pStyle w:val="PREFTABELA"/>
              <w:jc w:val="center"/>
            </w:pPr>
            <w:r w:rsidRPr="000346B8">
              <w:t xml:space="preserve">R$ </w:t>
            </w:r>
            <w:r>
              <w:t>3.570,15</w:t>
            </w:r>
          </w:p>
        </w:tc>
      </w:tr>
      <w:tr w:rsidR="00F41D00" w:rsidRPr="00317D1C" w14:paraId="578720C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C1C0EA7" w14:textId="77777777" w:rsidR="00F41D00" w:rsidRDefault="00F41D00" w:rsidP="00291928">
            <w:pPr>
              <w:pStyle w:val="PREFTABELA"/>
              <w:jc w:val="center"/>
            </w:pPr>
            <w:r>
              <w:t>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B6AE9B2" w14:textId="77777777" w:rsidR="00F41D00" w:rsidRPr="00EB6C89" w:rsidRDefault="00F41D00" w:rsidP="00291928">
            <w:pPr>
              <w:pStyle w:val="PREFTITULOTABELA"/>
            </w:pPr>
            <w:r w:rsidRPr="00EB6C89">
              <w:t>MESA EM AÇO PARA GUILHOTINA SEMI INDUSTRIAL 43CM</w:t>
            </w:r>
          </w:p>
          <w:p w14:paraId="5F942103" w14:textId="77777777" w:rsidR="00F41D00" w:rsidRDefault="00F41D00" w:rsidP="00291928">
            <w:pPr>
              <w:pStyle w:val="PREFTABELA"/>
            </w:pPr>
          </w:p>
          <w:p w14:paraId="50C357A4" w14:textId="77777777" w:rsidR="00F41D00" w:rsidRPr="008F407F" w:rsidRDefault="00F41D00" w:rsidP="00291928">
            <w:pPr>
              <w:pStyle w:val="PREFTABELA"/>
            </w:pPr>
            <w:r w:rsidRPr="008F407F">
              <w:t>Material: Aço tratado</w:t>
            </w:r>
            <w:r>
              <w:t>;</w:t>
            </w:r>
          </w:p>
          <w:p w14:paraId="71060977" w14:textId="77777777" w:rsidR="00F41D00" w:rsidRPr="008F407F" w:rsidRDefault="00F41D00" w:rsidP="00291928">
            <w:pPr>
              <w:pStyle w:val="PREFTABELA"/>
            </w:pPr>
            <w:r w:rsidRPr="008F407F">
              <w:t>Centímetros da Mesa: 4</w:t>
            </w:r>
            <w:r>
              <w:t>3</w:t>
            </w:r>
            <w:r w:rsidRPr="008F407F">
              <w:t>cm</w:t>
            </w:r>
            <w:r>
              <w:t>;</w:t>
            </w:r>
          </w:p>
          <w:p w14:paraId="0FA600BC" w14:textId="77777777" w:rsidR="00F41D00" w:rsidRPr="00A37302" w:rsidRDefault="00F41D00" w:rsidP="00291928">
            <w:pPr>
              <w:pStyle w:val="PREFTABELA"/>
            </w:pPr>
            <w:r w:rsidRPr="008F407F">
              <w:t xml:space="preserve">Dimensões do Produto: </w:t>
            </w:r>
            <w:r w:rsidRPr="00295D79">
              <w:t>85,5x62x43cm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E76F25A" w14:textId="77777777" w:rsidR="00F41D00" w:rsidRDefault="00F41D00" w:rsidP="00291928">
            <w:pPr>
              <w:pStyle w:val="PREFTABELA"/>
              <w:jc w:val="center"/>
            </w:pPr>
            <w:r>
              <w:t>01</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43C6087"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B50025E" w14:textId="77777777" w:rsidR="00F41D00" w:rsidRPr="00317D1C" w:rsidRDefault="00F41D00" w:rsidP="00291928">
            <w:pPr>
              <w:pStyle w:val="PREFTABELA"/>
              <w:jc w:val="center"/>
            </w:pPr>
            <w:r>
              <w:t>R$ 911,42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777BC7F" w14:textId="77777777" w:rsidR="00F41D00" w:rsidRPr="00317D1C" w:rsidRDefault="00F41D00" w:rsidP="00291928">
            <w:pPr>
              <w:pStyle w:val="PREFTABELA"/>
              <w:jc w:val="center"/>
            </w:pPr>
            <w:r w:rsidRPr="000346B8">
              <w:t xml:space="preserve">R$ </w:t>
            </w:r>
            <w:r>
              <w:t>911,42</w:t>
            </w:r>
          </w:p>
        </w:tc>
      </w:tr>
      <w:tr w:rsidR="00F41D00" w:rsidRPr="00317D1C" w14:paraId="7A0B772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601B840" w14:textId="77777777" w:rsidR="00F41D00" w:rsidRDefault="00F41D00" w:rsidP="00291928">
            <w:pPr>
              <w:pStyle w:val="PREFTABELA"/>
              <w:jc w:val="center"/>
            </w:pPr>
            <w:r>
              <w:t>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3B066B68" w14:textId="77777777" w:rsidR="00F41D00" w:rsidRPr="00E325EE" w:rsidRDefault="00F41D00" w:rsidP="00291928">
            <w:pPr>
              <w:pStyle w:val="PREFTITULOTABELA"/>
            </w:pPr>
            <w:r w:rsidRPr="00E325EE">
              <w:t>BATENTE RETANGULAR PARA GUILHOTINA 43CM 300FLS</w:t>
            </w:r>
          </w:p>
          <w:p w14:paraId="00534DE0" w14:textId="77777777" w:rsidR="00F41D00" w:rsidRDefault="00F41D00" w:rsidP="00291928">
            <w:pPr>
              <w:pStyle w:val="PREFTABELA"/>
            </w:pPr>
          </w:p>
          <w:p w14:paraId="16DF3CBB" w14:textId="77777777" w:rsidR="00F41D00" w:rsidRPr="008F407F" w:rsidRDefault="00F41D00" w:rsidP="00291928">
            <w:pPr>
              <w:pStyle w:val="PREFTABELA"/>
            </w:pPr>
            <w:r>
              <w:t>Peça de</w:t>
            </w:r>
            <w:r w:rsidRPr="00A35ED3">
              <w:t xml:space="preserve"> repo</w:t>
            </w:r>
            <w:r>
              <w:t>sição.</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D2987D0" w14:textId="77777777" w:rsidR="00F41D00" w:rsidRDefault="00F41D00" w:rsidP="00291928">
            <w:pPr>
              <w:pStyle w:val="PREFTABELA"/>
              <w:jc w:val="center"/>
            </w:pPr>
            <w:r>
              <w:t>03</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D4BE90D"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4383D05" w14:textId="77777777" w:rsidR="00F41D00" w:rsidRPr="00317D1C" w:rsidRDefault="00F41D00" w:rsidP="00291928">
            <w:pPr>
              <w:pStyle w:val="PREFTABELA"/>
              <w:jc w:val="center"/>
            </w:pPr>
            <w:r>
              <w:t>R$ 82,58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C89B5AC" w14:textId="77777777" w:rsidR="00F41D00" w:rsidRPr="00317D1C" w:rsidRDefault="00F41D00" w:rsidP="00291928">
            <w:pPr>
              <w:pStyle w:val="PREFTABELA"/>
              <w:jc w:val="center"/>
            </w:pPr>
            <w:r w:rsidRPr="000346B8">
              <w:t xml:space="preserve">R$ </w:t>
            </w:r>
            <w:r>
              <w:t>247,75</w:t>
            </w:r>
          </w:p>
        </w:tc>
      </w:tr>
      <w:tr w:rsidR="00F41D00" w:rsidRPr="00317D1C" w14:paraId="67D9F7D3"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4E5F958" w14:textId="77777777" w:rsidR="00F41D00" w:rsidRDefault="00F41D00" w:rsidP="00291928">
            <w:pPr>
              <w:pStyle w:val="PREFTABELA"/>
              <w:jc w:val="center"/>
            </w:pPr>
            <w:r>
              <w:t>10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59B5C0B" w14:textId="77777777" w:rsidR="00F41D00" w:rsidRPr="00EB6C89" w:rsidRDefault="00F41D00" w:rsidP="00291928">
            <w:pPr>
              <w:pStyle w:val="PREFTITULOTABELA"/>
            </w:pPr>
            <w:r w:rsidRPr="00EB6C89">
              <w:t>VINCADEIRA MANUAL PARA PAPEL</w:t>
            </w:r>
          </w:p>
          <w:p w14:paraId="5426D8E1" w14:textId="77777777" w:rsidR="00F41D00" w:rsidRDefault="00F41D00" w:rsidP="00291928">
            <w:pPr>
              <w:pStyle w:val="PREFTABELA"/>
            </w:pPr>
          </w:p>
          <w:p w14:paraId="715B0321" w14:textId="77777777" w:rsidR="00F41D00" w:rsidRDefault="00F41D00" w:rsidP="00291928">
            <w:pPr>
              <w:pStyle w:val="PREFTABELA"/>
            </w:pPr>
            <w:r>
              <w:t>Possui</w:t>
            </w:r>
            <w:r w:rsidRPr="004D4752">
              <w:t xml:space="preserve"> 45 cm de boca com capacidade para vincar 8fls de 75g/m² por vez</w:t>
            </w:r>
            <w:r>
              <w:t>;</w:t>
            </w:r>
          </w:p>
          <w:p w14:paraId="4B940F8F" w14:textId="77777777" w:rsidR="00F41D00" w:rsidRDefault="00F41D00" w:rsidP="00291928">
            <w:pPr>
              <w:pStyle w:val="PREFTABELA"/>
            </w:pPr>
            <w:r>
              <w:t>S</w:t>
            </w:r>
            <w:r w:rsidRPr="004D4752">
              <w:t xml:space="preserve">istema de </w:t>
            </w:r>
            <w:proofErr w:type="spellStart"/>
            <w:r w:rsidRPr="004D4752">
              <w:t>vincagem</w:t>
            </w:r>
            <w:proofErr w:type="spellEnd"/>
            <w:r w:rsidRPr="004D4752">
              <w:t xml:space="preserve"> através de macho e fêmea no formado de "u". vinca o papel sem romper seu </w:t>
            </w:r>
            <w:proofErr w:type="spellStart"/>
            <w:r w:rsidRPr="004D4752">
              <w:t>fibramento</w:t>
            </w:r>
            <w:proofErr w:type="spellEnd"/>
            <w:r>
              <w:t>;</w:t>
            </w:r>
          </w:p>
          <w:p w14:paraId="0A25C37C" w14:textId="77777777" w:rsidR="00F41D00" w:rsidRDefault="00F41D00" w:rsidP="00291928">
            <w:pPr>
              <w:pStyle w:val="PREFTABELA"/>
            </w:pPr>
            <w:r>
              <w:t>T</w:t>
            </w:r>
            <w:r w:rsidRPr="004D4752">
              <w:t>otalmente construída em aço tratado (para evitar a oxidação) e com pintura epóxi eletrostática</w:t>
            </w:r>
            <w:r>
              <w:t>;</w:t>
            </w:r>
          </w:p>
          <w:p w14:paraId="65C91A0D" w14:textId="77777777" w:rsidR="00F41D00" w:rsidRPr="00A36F37" w:rsidRDefault="00F41D00" w:rsidP="00291928">
            <w:pPr>
              <w:pStyle w:val="PREFTABELA"/>
            </w:pPr>
            <w:r>
              <w:t>P</w:t>
            </w:r>
            <w:r w:rsidRPr="00A36F37">
              <w:t>ossível vincar 08 folhas de 75g/m² por vez</w:t>
            </w:r>
            <w:r>
              <w:t>;</w:t>
            </w:r>
          </w:p>
          <w:p w14:paraId="6EF952CA" w14:textId="77777777" w:rsidR="00F41D00" w:rsidRPr="00A36F37" w:rsidRDefault="00F41D00" w:rsidP="00291928">
            <w:pPr>
              <w:pStyle w:val="PREFTABELA"/>
            </w:pPr>
            <w:r w:rsidRPr="00A36F37">
              <w:t xml:space="preserve">Régua de </w:t>
            </w:r>
            <w:r>
              <w:t xml:space="preserve">no mínimo </w:t>
            </w:r>
            <w:r w:rsidRPr="00A36F37">
              <w:t xml:space="preserve">45cm </w:t>
            </w:r>
            <w:proofErr w:type="spellStart"/>
            <w:r w:rsidRPr="00A36F37">
              <w:t>Serigrafada</w:t>
            </w:r>
            <w:proofErr w:type="spellEnd"/>
            <w:r w:rsidRPr="00A36F37">
              <w:t xml:space="preserve"> na Mesa</w:t>
            </w:r>
            <w:r>
              <w:t>;</w:t>
            </w:r>
          </w:p>
          <w:p w14:paraId="6DEA0910" w14:textId="77777777" w:rsidR="00F41D00" w:rsidRDefault="00F41D00" w:rsidP="00291928">
            <w:pPr>
              <w:pStyle w:val="PREFTABELA"/>
            </w:pPr>
            <w:r w:rsidRPr="00A36F37">
              <w:t>Tamanho do Vinco: 1,4mm</w:t>
            </w:r>
            <w:r>
              <w:t>;</w:t>
            </w:r>
          </w:p>
          <w:p w14:paraId="466AAA6A" w14:textId="77777777" w:rsidR="00F41D00" w:rsidRPr="00B63C01" w:rsidRDefault="00F41D00" w:rsidP="00291928">
            <w:pPr>
              <w:pStyle w:val="PREFTABELA"/>
            </w:pPr>
            <w:r>
              <w:t>G</w:t>
            </w:r>
            <w:r w:rsidRPr="004D4752">
              <w:t>arantia de 12 meses</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5188B3D" w14:textId="77777777" w:rsidR="00F41D00" w:rsidRDefault="00F41D00" w:rsidP="00291928">
            <w:pPr>
              <w:pStyle w:val="PREFTABELA"/>
              <w:jc w:val="center"/>
            </w:pPr>
            <w:r>
              <w:t>01</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9A257C3"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40D9AF3" w14:textId="77777777" w:rsidR="00F41D00" w:rsidRPr="00317D1C" w:rsidRDefault="00F41D00" w:rsidP="00291928">
            <w:pPr>
              <w:pStyle w:val="PREFTABELA"/>
              <w:jc w:val="center"/>
            </w:pPr>
            <w:r>
              <w:t>R$ 1.981,53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8FE1E38" w14:textId="77777777" w:rsidR="00F41D00" w:rsidRPr="00317D1C" w:rsidRDefault="00F41D00" w:rsidP="00291928">
            <w:pPr>
              <w:pStyle w:val="PREFTABELA"/>
              <w:jc w:val="center"/>
            </w:pPr>
            <w:r w:rsidRPr="000346B8">
              <w:t xml:space="preserve">R$ </w:t>
            </w:r>
            <w:r>
              <w:t>1.981,53</w:t>
            </w:r>
          </w:p>
        </w:tc>
      </w:tr>
      <w:tr w:rsidR="00F41D00" w:rsidRPr="00317D1C" w14:paraId="3E5AA7F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0053D4F" w14:textId="77777777" w:rsidR="00F41D00" w:rsidRDefault="00F41D00" w:rsidP="00291928">
            <w:pPr>
              <w:pStyle w:val="PREFTABELA"/>
              <w:jc w:val="center"/>
            </w:pPr>
            <w:r>
              <w:lastRenderedPageBreak/>
              <w:t>11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40DC981" w14:textId="77777777" w:rsidR="00F41D00" w:rsidRPr="00D40054" w:rsidRDefault="00F41D00" w:rsidP="00291928">
            <w:pPr>
              <w:pStyle w:val="PREFTITULOTABELA"/>
            </w:pPr>
            <w:r w:rsidRPr="00D40054">
              <w:t>IMPRESSORA MULTIFUNCIONAL TANQUE DE TINTA A3</w:t>
            </w:r>
          </w:p>
          <w:p w14:paraId="2FF8307B" w14:textId="77777777" w:rsidR="00F41D00" w:rsidRDefault="00F41D00" w:rsidP="00291928">
            <w:pPr>
              <w:pStyle w:val="PREFTABELA"/>
            </w:pPr>
          </w:p>
          <w:p w14:paraId="5F68B79F" w14:textId="77777777" w:rsidR="00F41D00" w:rsidRPr="00DB64E8" w:rsidRDefault="00F41D00" w:rsidP="00291928">
            <w:pPr>
              <w:pStyle w:val="PREFTABELA"/>
            </w:pPr>
            <w:r w:rsidRPr="00DB64E8">
              <w:t>IMPRESSÃO</w:t>
            </w:r>
            <w:r>
              <w:t>:</w:t>
            </w:r>
          </w:p>
          <w:p w14:paraId="4F593FE7" w14:textId="77777777" w:rsidR="00F41D00" w:rsidRDefault="00F41D00" w:rsidP="00291928">
            <w:pPr>
              <w:pStyle w:val="PREFTABELA"/>
            </w:pPr>
            <w:r w:rsidRPr="00DB64E8">
              <w:t>Tecnologia de impressão</w:t>
            </w:r>
            <w:r>
              <w:t>:</w:t>
            </w:r>
            <w:r w:rsidRPr="00DB64E8">
              <w:t xml:space="preserve"> Jato de tinta </w:t>
            </w:r>
            <w:proofErr w:type="spellStart"/>
            <w:r w:rsidRPr="00DB64E8">
              <w:t>Heat-Free</w:t>
            </w:r>
            <w:proofErr w:type="spellEnd"/>
            <w:r>
              <w:t xml:space="preserve"> </w:t>
            </w:r>
            <w:r w:rsidRPr="00DB64E8">
              <w:t>de 4 cores (CMYK)</w:t>
            </w:r>
            <w:r>
              <w:t>;</w:t>
            </w:r>
          </w:p>
          <w:p w14:paraId="2DF56566" w14:textId="77777777" w:rsidR="00F41D00" w:rsidRDefault="00F41D00" w:rsidP="00291928">
            <w:pPr>
              <w:pStyle w:val="PREFTABELA"/>
            </w:pPr>
            <w:r w:rsidRPr="00DB64E8">
              <w:t>Direção de impressão</w:t>
            </w:r>
            <w:r>
              <w:t>:</w:t>
            </w:r>
            <w:r w:rsidRPr="00DB64E8">
              <w:t xml:space="preserve"> Bidirecional</w:t>
            </w:r>
            <w:r>
              <w:t>;</w:t>
            </w:r>
          </w:p>
          <w:p w14:paraId="3A3FC3C9" w14:textId="77777777" w:rsidR="00F41D00" w:rsidRDefault="00F41D00" w:rsidP="00291928">
            <w:pPr>
              <w:pStyle w:val="PREFTABELA"/>
            </w:pPr>
            <w:r w:rsidRPr="00DB64E8">
              <w:t>Con</w:t>
            </w:r>
            <w:r>
              <w:t>fi</w:t>
            </w:r>
            <w:r w:rsidRPr="00DB64E8">
              <w:t>guração dos injetores</w:t>
            </w:r>
            <w:r>
              <w:t>:</w:t>
            </w:r>
            <w:r w:rsidRPr="00DB64E8">
              <w:t xml:space="preserve"> 400 injetores pretos e 128 injetores para cada cor (amarela, ciano e magenta)</w:t>
            </w:r>
            <w:r>
              <w:t>;</w:t>
            </w:r>
          </w:p>
          <w:p w14:paraId="3B46C5AB" w14:textId="77777777" w:rsidR="00F41D00" w:rsidRDefault="00F41D00" w:rsidP="00291928">
            <w:pPr>
              <w:pStyle w:val="PREFTABELA"/>
            </w:pPr>
            <w:r w:rsidRPr="00DB64E8">
              <w:t>Tamanho mínimo da gota de tinta</w:t>
            </w:r>
            <w:r>
              <w:t>:</w:t>
            </w:r>
            <w:r w:rsidRPr="00DB64E8">
              <w:t xml:space="preserve"> 3,3 </w:t>
            </w:r>
            <w:proofErr w:type="spellStart"/>
            <w:r w:rsidRPr="00DB64E8">
              <w:t>picolitros</w:t>
            </w:r>
            <w:proofErr w:type="spellEnd"/>
            <w:r w:rsidRPr="00DB64E8">
              <w:t xml:space="preserve"> com tecnologia de gotas de tinta de tamanho variável</w:t>
            </w:r>
            <w:r>
              <w:t>;</w:t>
            </w:r>
          </w:p>
          <w:p w14:paraId="251A0E2F" w14:textId="77777777" w:rsidR="00F41D00" w:rsidRDefault="00F41D00" w:rsidP="00291928">
            <w:pPr>
              <w:pStyle w:val="PREFTABELA"/>
            </w:pPr>
            <w:r w:rsidRPr="00DB64E8">
              <w:t>Linguagem de impressão</w:t>
            </w:r>
            <w:r>
              <w:t>:</w:t>
            </w:r>
            <w:r w:rsidRPr="00DB64E8">
              <w:t xml:space="preserve"> ESC/P® </w:t>
            </w:r>
            <w:proofErr w:type="spellStart"/>
            <w:r w:rsidRPr="00DB64E8">
              <w:t>Raster</w:t>
            </w:r>
            <w:proofErr w:type="spellEnd"/>
            <w:r w:rsidRPr="00DB64E8">
              <w:t xml:space="preserve"> </w:t>
            </w:r>
            <w:proofErr w:type="gramStart"/>
            <w:r w:rsidRPr="00DB64E8">
              <w:t>e  ESC</w:t>
            </w:r>
            <w:proofErr w:type="gramEnd"/>
            <w:r w:rsidRPr="00DB64E8">
              <w:t>/P®-R (sem PC)</w:t>
            </w:r>
            <w:r>
              <w:t>;</w:t>
            </w:r>
          </w:p>
          <w:p w14:paraId="739EEB7A" w14:textId="77777777" w:rsidR="00F41D00" w:rsidRDefault="00F41D00" w:rsidP="00291928">
            <w:pPr>
              <w:pStyle w:val="PREFTABELA"/>
            </w:pPr>
            <w:r w:rsidRPr="00DB64E8">
              <w:t>Resolução máxima de impressão</w:t>
            </w:r>
            <w:r>
              <w:t>:</w:t>
            </w:r>
            <w:r w:rsidRPr="00DB64E8">
              <w:t xml:space="preserve"> Até 4800 </w:t>
            </w:r>
            <w:proofErr w:type="spellStart"/>
            <w:r w:rsidRPr="00DB64E8">
              <w:t>dpi</w:t>
            </w:r>
            <w:proofErr w:type="spellEnd"/>
            <w:r w:rsidRPr="00DB64E8">
              <w:t xml:space="preserve"> x 1200 </w:t>
            </w:r>
            <w:proofErr w:type="spellStart"/>
            <w:r w:rsidRPr="00DB64E8">
              <w:t>dpi</w:t>
            </w:r>
            <w:proofErr w:type="spellEnd"/>
            <w:r w:rsidRPr="00DB64E8">
              <w:t xml:space="preserve"> de resolução otimizada em vários tipos de papel</w:t>
            </w:r>
            <w:r>
              <w:t>;</w:t>
            </w:r>
          </w:p>
          <w:p w14:paraId="32BC8F52" w14:textId="77777777" w:rsidR="00F41D00" w:rsidRDefault="00F41D00" w:rsidP="00291928">
            <w:pPr>
              <w:pStyle w:val="PREFTABELA"/>
            </w:pPr>
            <w:r w:rsidRPr="00DB64E8">
              <w:t>Velocidade máxima de impressão</w:t>
            </w:r>
            <w:r>
              <w:t>:</w:t>
            </w:r>
            <w:r w:rsidRPr="00DB64E8">
              <w:t xml:space="preserve"> 38 </w:t>
            </w:r>
            <w:proofErr w:type="spellStart"/>
            <w:r w:rsidRPr="00DB64E8">
              <w:t>ppm</w:t>
            </w:r>
            <w:proofErr w:type="spellEnd"/>
            <w:r w:rsidRPr="00DB64E8">
              <w:t xml:space="preserve"> em preto e 24 </w:t>
            </w:r>
            <w:proofErr w:type="spellStart"/>
            <w:r w:rsidRPr="00DB64E8">
              <w:t>ppm</w:t>
            </w:r>
            <w:proofErr w:type="spellEnd"/>
            <w:r w:rsidRPr="00DB64E8">
              <w:t xml:space="preserve"> em cores (rascunho, A4/carta)</w:t>
            </w:r>
          </w:p>
          <w:p w14:paraId="06D31B21" w14:textId="77777777" w:rsidR="00F41D00" w:rsidRDefault="00F41D00" w:rsidP="00291928">
            <w:pPr>
              <w:pStyle w:val="PREFTABELA"/>
            </w:pPr>
            <w:r w:rsidRPr="00DB64E8">
              <w:t xml:space="preserve">Velocidade de impressão </w:t>
            </w:r>
            <w:r>
              <w:t>ISSO:</w:t>
            </w:r>
            <w:r w:rsidRPr="00DB64E8">
              <w:t xml:space="preserve"> 17 </w:t>
            </w:r>
            <w:proofErr w:type="spellStart"/>
            <w:r w:rsidRPr="00DB64E8">
              <w:t>ppm</w:t>
            </w:r>
            <w:proofErr w:type="spellEnd"/>
            <w:r w:rsidRPr="00DB64E8">
              <w:t xml:space="preserve"> em preto e 9 </w:t>
            </w:r>
            <w:proofErr w:type="spellStart"/>
            <w:r w:rsidRPr="00DB64E8">
              <w:t>ppm</w:t>
            </w:r>
            <w:proofErr w:type="spellEnd"/>
            <w:r w:rsidRPr="00DB64E8">
              <w:t xml:space="preserve"> em </w:t>
            </w:r>
            <w:proofErr w:type="gramStart"/>
            <w:r w:rsidRPr="00DB64E8">
              <w:t>cores  (</w:t>
            </w:r>
            <w:proofErr w:type="gramEnd"/>
            <w:r w:rsidRPr="00DB64E8">
              <w:t>A4/carta)</w:t>
            </w:r>
            <w:r>
              <w:t>;</w:t>
            </w:r>
          </w:p>
          <w:p w14:paraId="6BC46866" w14:textId="77777777" w:rsidR="00F41D00" w:rsidRDefault="00F41D00" w:rsidP="00291928">
            <w:pPr>
              <w:pStyle w:val="PREFTABELA"/>
            </w:pPr>
            <w:r w:rsidRPr="00DB64E8">
              <w:t>Tempo de saída da primeira página</w:t>
            </w:r>
            <w:r>
              <w:t>:</w:t>
            </w:r>
            <w:r w:rsidRPr="00DB64E8">
              <w:t xml:space="preserve"> ISO Aprox. 9 segundos em preto/ 15 segundos em cores</w:t>
            </w:r>
            <w:r>
              <w:t>;</w:t>
            </w:r>
          </w:p>
          <w:p w14:paraId="68E5FFB9" w14:textId="77777777" w:rsidR="00F41D00" w:rsidRDefault="00F41D00" w:rsidP="00291928">
            <w:pPr>
              <w:pStyle w:val="PREFTABELA"/>
            </w:pPr>
            <w:r w:rsidRPr="00DB64E8">
              <w:t>Funções de impressão</w:t>
            </w:r>
            <w:r>
              <w:t>:</w:t>
            </w:r>
            <w:r w:rsidRPr="00DB64E8">
              <w:t xml:space="preserve">  Impressão automática frente e verso (A4/Carta/de</w:t>
            </w:r>
            <w:r>
              <w:t>fi</w:t>
            </w:r>
            <w:r w:rsidRPr="00DB64E8">
              <w:t>nido pelo usuário 18,2 cm x 25,7 cm - 21,6 cm x 29,7 cm), intercalar, modo silencioso de impressão</w:t>
            </w:r>
            <w:r>
              <w:t>.</w:t>
            </w:r>
          </w:p>
          <w:p w14:paraId="5A9040FC" w14:textId="77777777" w:rsidR="00F41D00" w:rsidRPr="006B4A04" w:rsidRDefault="00F41D00" w:rsidP="00291928">
            <w:pPr>
              <w:pStyle w:val="PREFTABELA"/>
            </w:pPr>
            <w:r w:rsidRPr="006B4A04">
              <w:t>CÓPIAS</w:t>
            </w:r>
          </w:p>
          <w:p w14:paraId="6B19E926" w14:textId="77777777" w:rsidR="00F41D00" w:rsidRDefault="00F41D00" w:rsidP="00291928">
            <w:pPr>
              <w:pStyle w:val="PREFTABELA"/>
            </w:pPr>
            <w:r w:rsidRPr="006B4A04">
              <w:t xml:space="preserve">Velocidade de cópia </w:t>
            </w:r>
            <w:r>
              <w:t>ISSO:</w:t>
            </w:r>
            <w:r w:rsidRPr="006B4A04">
              <w:t xml:space="preserve"> 11,5 em preto 5,5 em cores (A4/carta)</w:t>
            </w:r>
            <w:r>
              <w:t>;</w:t>
            </w:r>
          </w:p>
          <w:p w14:paraId="5C123C55" w14:textId="77777777" w:rsidR="00F41D00" w:rsidRDefault="00F41D00" w:rsidP="00291928">
            <w:pPr>
              <w:pStyle w:val="PREFTABELA"/>
            </w:pPr>
            <w:r w:rsidRPr="006B4A04">
              <w:t>Resolução máxima de cópia</w:t>
            </w:r>
            <w:r>
              <w:t>:</w:t>
            </w:r>
            <w:r w:rsidRPr="006B4A04">
              <w:t xml:space="preserve"> 600 </w:t>
            </w:r>
            <w:proofErr w:type="spellStart"/>
            <w:r w:rsidRPr="006B4A04">
              <w:t>dpi</w:t>
            </w:r>
            <w:proofErr w:type="spellEnd"/>
            <w:r w:rsidRPr="006B4A04">
              <w:t xml:space="preserve"> x 1200 </w:t>
            </w:r>
            <w:proofErr w:type="spellStart"/>
            <w:r w:rsidRPr="006B4A04">
              <w:t>dpi</w:t>
            </w:r>
            <w:proofErr w:type="spellEnd"/>
            <w:r>
              <w:t>;</w:t>
            </w:r>
          </w:p>
          <w:p w14:paraId="42A16783" w14:textId="77777777" w:rsidR="00F41D00" w:rsidRDefault="00F41D00" w:rsidP="00291928">
            <w:pPr>
              <w:pStyle w:val="PREFTABELA"/>
            </w:pPr>
            <w:r w:rsidRPr="006B4A04">
              <w:t>Qualidade</w:t>
            </w:r>
            <w:r>
              <w:t>:</w:t>
            </w:r>
            <w:r w:rsidRPr="006B4A04">
              <w:t xml:space="preserve"> Normal/melhor qualidade</w:t>
            </w:r>
            <w:r>
              <w:t>;</w:t>
            </w:r>
          </w:p>
          <w:p w14:paraId="450CF63D" w14:textId="77777777" w:rsidR="00F41D00" w:rsidRDefault="00F41D00" w:rsidP="00291928">
            <w:pPr>
              <w:pStyle w:val="PREFTABELA"/>
            </w:pPr>
            <w:r w:rsidRPr="006B4A04">
              <w:t>Quantidade 1-99 (sem PC)</w:t>
            </w:r>
            <w:r>
              <w:t>;</w:t>
            </w:r>
          </w:p>
          <w:p w14:paraId="1D4F6059" w14:textId="77777777" w:rsidR="00F41D00" w:rsidRDefault="00F41D00" w:rsidP="00291928">
            <w:pPr>
              <w:pStyle w:val="PREFTABELA"/>
            </w:pPr>
            <w:r w:rsidRPr="006B4A04">
              <w:t>Tamanho máximo</w:t>
            </w:r>
            <w:r>
              <w:t>:</w:t>
            </w:r>
            <w:r w:rsidRPr="006B4A04">
              <w:t xml:space="preserve"> Ofício/Legal (ADF e base de scanner)</w:t>
            </w:r>
            <w:r>
              <w:t>;</w:t>
            </w:r>
          </w:p>
          <w:p w14:paraId="092FF62D" w14:textId="77777777" w:rsidR="00F41D00" w:rsidRDefault="00F41D00" w:rsidP="00291928">
            <w:pPr>
              <w:pStyle w:val="PREFTABELA"/>
            </w:pPr>
            <w:r w:rsidRPr="006B4A04">
              <w:t>Características das cópias</w:t>
            </w:r>
            <w:r>
              <w:t>:</w:t>
            </w:r>
            <w:r w:rsidRPr="006B4A04">
              <w:t xml:space="preserve"> Redução e ampliação (25% - 400%) ajuste automático, impressão frente e verso</w:t>
            </w:r>
            <w:r>
              <w:t>.</w:t>
            </w:r>
          </w:p>
          <w:p w14:paraId="1003C689" w14:textId="77777777" w:rsidR="00F41D00" w:rsidRDefault="00F41D00" w:rsidP="00291928">
            <w:pPr>
              <w:pStyle w:val="PREFTABELA"/>
            </w:pPr>
            <w:r w:rsidRPr="006B4A04">
              <w:t>DIGITALIZAÇÃO</w:t>
            </w:r>
            <w:r>
              <w:t>:</w:t>
            </w:r>
          </w:p>
          <w:p w14:paraId="7BE4335B" w14:textId="77777777" w:rsidR="00F41D00" w:rsidRDefault="00F41D00" w:rsidP="00291928">
            <w:pPr>
              <w:pStyle w:val="PREFTABELA"/>
            </w:pPr>
            <w:r w:rsidRPr="006B4A04">
              <w:t>Tipo de digitalização</w:t>
            </w:r>
            <w:r>
              <w:t>:</w:t>
            </w:r>
            <w:r w:rsidRPr="006B4A04">
              <w:t xml:space="preserve"> Base plana com sensor de linhas CIS coloridos</w:t>
            </w:r>
            <w:r>
              <w:t>;</w:t>
            </w:r>
          </w:p>
          <w:p w14:paraId="7C933619" w14:textId="77777777" w:rsidR="00F41D00" w:rsidRDefault="00F41D00" w:rsidP="00291928">
            <w:pPr>
              <w:pStyle w:val="PREFTABELA"/>
            </w:pPr>
            <w:r w:rsidRPr="006B4A04">
              <w:t>Velocidade de digitalização</w:t>
            </w:r>
            <w:r>
              <w:t xml:space="preserve">: </w:t>
            </w:r>
            <w:r w:rsidRPr="006B4A04">
              <w:t xml:space="preserve">13 segundos em preto e branco/28 segundos em cores PDF e tamanho A4 a 200 </w:t>
            </w:r>
            <w:proofErr w:type="spellStart"/>
            <w:r w:rsidRPr="006B4A04">
              <w:t>dpi</w:t>
            </w:r>
            <w:proofErr w:type="spellEnd"/>
            <w:r>
              <w:t>;</w:t>
            </w:r>
          </w:p>
          <w:p w14:paraId="368F49A7" w14:textId="77777777" w:rsidR="00F41D00" w:rsidRDefault="00F41D00" w:rsidP="00291928">
            <w:pPr>
              <w:pStyle w:val="PREFTABELA"/>
            </w:pPr>
            <w:r w:rsidRPr="006B4A04">
              <w:t>Área máxima de digitalização</w:t>
            </w:r>
            <w:r>
              <w:t>:</w:t>
            </w:r>
            <w:r w:rsidRPr="006B4A04">
              <w:t xml:space="preserve"> 21,6 cm x 35,6 cm Resolução óptica/máxima 1200 </w:t>
            </w:r>
            <w:proofErr w:type="spellStart"/>
            <w:r w:rsidRPr="006B4A04">
              <w:t>dpi</w:t>
            </w:r>
            <w:proofErr w:type="spellEnd"/>
            <w:r w:rsidRPr="006B4A04">
              <w:t xml:space="preserve">/1200 </w:t>
            </w:r>
            <w:proofErr w:type="spellStart"/>
            <w:r w:rsidRPr="006B4A04">
              <w:t>dpi</w:t>
            </w:r>
            <w:proofErr w:type="spellEnd"/>
            <w:r w:rsidRPr="006B4A04">
              <w:t xml:space="preserve"> x 2400 </w:t>
            </w:r>
            <w:proofErr w:type="spellStart"/>
            <w:r w:rsidRPr="006B4A04">
              <w:t>dpi</w:t>
            </w:r>
            <w:proofErr w:type="spellEnd"/>
            <w:r>
              <w:t>:</w:t>
            </w:r>
          </w:p>
          <w:p w14:paraId="32096D27" w14:textId="77777777" w:rsidR="00F41D00" w:rsidRDefault="00F41D00" w:rsidP="00291928">
            <w:pPr>
              <w:pStyle w:val="PREFTABELA"/>
            </w:pPr>
            <w:r w:rsidRPr="006B4A04">
              <w:t>Número de cores</w:t>
            </w:r>
            <w:r>
              <w:t>:</w:t>
            </w:r>
            <w:r w:rsidRPr="006B4A04">
              <w:t xml:space="preserve"> 256 gradações/16,7 mil cores Profundidade de cor  </w:t>
            </w:r>
            <w:proofErr w:type="spellStart"/>
            <w:r w:rsidRPr="006B4A04">
              <w:t>Cor</w:t>
            </w:r>
            <w:proofErr w:type="spellEnd"/>
            <w:r w:rsidRPr="006B4A04">
              <w:t xml:space="preserve">: 48 bits de entrada, 24 bits de saída - tons de cinza: 16 bits de entrada, 8 bits de saída Preto e branco: 16 bits de entrada, 1 bit de saída Funções de digitalização PDF, JPEG, PNG, TIFF, </w:t>
            </w:r>
            <w:proofErr w:type="spellStart"/>
            <w:r w:rsidRPr="006B4A04">
              <w:t>Multi-TIFF</w:t>
            </w:r>
            <w:proofErr w:type="spellEnd"/>
            <w:r w:rsidRPr="006B4A04">
              <w:t>, BMP (Windows®), PICT (Mac®)</w:t>
            </w:r>
            <w:r>
              <w:t>.</w:t>
            </w:r>
          </w:p>
          <w:p w14:paraId="2EAD30B5" w14:textId="77777777" w:rsidR="00F41D00" w:rsidRDefault="00F41D00" w:rsidP="00291928">
            <w:pPr>
              <w:pStyle w:val="PREFTABELA"/>
            </w:pPr>
            <w:r w:rsidRPr="006C265D">
              <w:t>FAX</w:t>
            </w:r>
            <w:r>
              <w:t>:</w:t>
            </w:r>
            <w:r w:rsidRPr="006C265D">
              <w:t xml:space="preserve"> </w:t>
            </w:r>
          </w:p>
          <w:p w14:paraId="45326ACB" w14:textId="77777777" w:rsidR="00F41D00" w:rsidRDefault="00F41D00" w:rsidP="00291928">
            <w:pPr>
              <w:pStyle w:val="PREFTABELA"/>
            </w:pPr>
            <w:r w:rsidRPr="00771E8D">
              <w:t>Modem</w:t>
            </w:r>
            <w:r w:rsidRPr="006C265D">
              <w:t xml:space="preserve"> 33,6 </w:t>
            </w:r>
            <w:proofErr w:type="spellStart"/>
            <w:r w:rsidRPr="006C265D">
              <w:t>kbps</w:t>
            </w:r>
            <w:proofErr w:type="spellEnd"/>
            <w:r>
              <w:t>;</w:t>
            </w:r>
          </w:p>
          <w:p w14:paraId="3A37BBD2" w14:textId="77777777" w:rsidR="00F41D00" w:rsidRDefault="00F41D00" w:rsidP="00291928">
            <w:pPr>
              <w:pStyle w:val="PREFTABELA"/>
            </w:pPr>
            <w:r w:rsidRPr="006C265D">
              <w:t>Memória 1.1 MB, até 100 páginas</w:t>
            </w:r>
            <w:r>
              <w:t>;</w:t>
            </w:r>
          </w:p>
          <w:p w14:paraId="072D4B79" w14:textId="77777777" w:rsidR="00F41D00" w:rsidRDefault="00F41D00" w:rsidP="00291928">
            <w:pPr>
              <w:pStyle w:val="PREFTABELA"/>
            </w:pPr>
            <w:r w:rsidRPr="006C265D">
              <w:t>Marcações rápidas 100 (número máximo), 99 grupos</w:t>
            </w:r>
            <w:r>
              <w:t>.</w:t>
            </w:r>
          </w:p>
          <w:p w14:paraId="6FB50ED0" w14:textId="77777777" w:rsidR="00F41D00" w:rsidRPr="00771E8D" w:rsidRDefault="00F41D00" w:rsidP="00291928">
            <w:pPr>
              <w:pStyle w:val="PREFTABELA"/>
            </w:pPr>
            <w:r w:rsidRPr="00771E8D">
              <w:t>ALIMENTADOR AUTOMÁTICO DE FOLHAS</w:t>
            </w:r>
            <w:r>
              <w:t>:</w:t>
            </w:r>
          </w:p>
          <w:p w14:paraId="100621B3" w14:textId="77777777" w:rsidR="00F41D00" w:rsidRPr="00771E8D" w:rsidRDefault="00F41D00" w:rsidP="00291928">
            <w:pPr>
              <w:pStyle w:val="PREFTABELA"/>
            </w:pPr>
            <w:r w:rsidRPr="00771E8D">
              <w:t>Capacidade 35 folhas (A4/Ofício)</w:t>
            </w:r>
            <w:r>
              <w:t>;</w:t>
            </w:r>
          </w:p>
          <w:p w14:paraId="5647854D" w14:textId="77777777" w:rsidR="00F41D00" w:rsidRDefault="00F41D00" w:rsidP="00291928">
            <w:pPr>
              <w:pStyle w:val="PREFTABELA"/>
            </w:pPr>
            <w:r w:rsidRPr="00771E8D">
              <w:t>Peso do papel suportado 64 g/m2</w:t>
            </w:r>
            <w:r>
              <w:t xml:space="preserve"> </w:t>
            </w:r>
            <w:r w:rsidRPr="00771E8D">
              <w:t>- 95 g/m2</w:t>
            </w:r>
            <w:r>
              <w:t>.</w:t>
            </w:r>
          </w:p>
          <w:p w14:paraId="10D1BA6F" w14:textId="77777777" w:rsidR="00F41D00" w:rsidRPr="00771E8D" w:rsidRDefault="00F41D00" w:rsidP="00291928">
            <w:pPr>
              <w:pStyle w:val="PREFTABELA"/>
            </w:pPr>
            <w:r w:rsidRPr="00771E8D">
              <w:t>INTERFACE E CONECTIVIDADE</w:t>
            </w:r>
            <w:r>
              <w:t>:</w:t>
            </w:r>
          </w:p>
          <w:p w14:paraId="58E9F789" w14:textId="77777777" w:rsidR="00F41D00" w:rsidRPr="00771E8D" w:rsidRDefault="00F41D00" w:rsidP="00291928">
            <w:pPr>
              <w:pStyle w:val="PREFTABELA"/>
            </w:pPr>
            <w:r w:rsidRPr="00771E8D">
              <w:lastRenderedPageBreak/>
              <w:t>Conectividade padrão</w:t>
            </w:r>
            <w:r>
              <w:t>:</w:t>
            </w:r>
            <w:r w:rsidRPr="00771E8D">
              <w:t xml:space="preserve"> USB de alta velocidade (compatível com USB 2.0), Ethernet 10/</w:t>
            </w:r>
            <w:proofErr w:type="gramStart"/>
            <w:r w:rsidRPr="00771E8D">
              <w:t>100 ,</w:t>
            </w:r>
            <w:proofErr w:type="gramEnd"/>
            <w:r w:rsidRPr="00771E8D">
              <w:t xml:space="preserve"> Wi-Fi</w:t>
            </w:r>
          </w:p>
          <w:p w14:paraId="22CA19FD" w14:textId="77777777" w:rsidR="00F41D00" w:rsidRDefault="00F41D00" w:rsidP="00291928">
            <w:pPr>
              <w:pStyle w:val="PREFTABELA"/>
            </w:pPr>
            <w:r w:rsidRPr="00771E8D">
              <w:t xml:space="preserve"> (IEEE 802.11 b/g/n), Wi-Fi Direct</w:t>
            </w:r>
            <w:r>
              <w:t>;</w:t>
            </w:r>
          </w:p>
          <w:p w14:paraId="3E53C2DF" w14:textId="77777777" w:rsidR="00F41D00" w:rsidRPr="00771E8D" w:rsidRDefault="00F41D00" w:rsidP="00291928">
            <w:pPr>
              <w:pStyle w:val="PREFTABELA"/>
            </w:pPr>
            <w:r w:rsidRPr="00771E8D">
              <w:t>Protocolos de impressão em rede</w:t>
            </w:r>
            <w:r>
              <w:t>:</w:t>
            </w:r>
            <w:r w:rsidRPr="00771E8D">
              <w:t xml:space="preserve"> TCPP/IPv4, TCP/IPv6 </w:t>
            </w:r>
            <w:r>
              <w:t>e</w:t>
            </w:r>
            <w:r w:rsidRPr="00771E8D">
              <w:t xml:space="preserve"> LDP, IPP, PORT9100, WSD</w:t>
            </w:r>
            <w:r>
              <w:t>;</w:t>
            </w:r>
          </w:p>
          <w:p w14:paraId="2E67B530" w14:textId="77777777" w:rsidR="00F41D00" w:rsidRPr="00771E8D" w:rsidRDefault="00F41D00" w:rsidP="00291928">
            <w:pPr>
              <w:pStyle w:val="PREFTABELA"/>
            </w:pPr>
            <w:r w:rsidRPr="00771E8D">
              <w:t>Protocolos para gerenciamento de rede</w:t>
            </w:r>
            <w:r>
              <w:t>:</w:t>
            </w:r>
            <w:r w:rsidRPr="00771E8D">
              <w:t xml:space="preserve"> SNMP, HTTP, DHCP, BOOTP, APIPA, PING, DDNS, </w:t>
            </w:r>
            <w:proofErr w:type="spellStart"/>
            <w:r w:rsidRPr="00771E8D">
              <w:t>mDNS</w:t>
            </w:r>
            <w:proofErr w:type="spellEnd"/>
            <w:r w:rsidRPr="00771E8D">
              <w:t>, SLP, WSD, LLTD</w:t>
            </w:r>
            <w:r>
              <w:t>;</w:t>
            </w:r>
          </w:p>
          <w:p w14:paraId="5B9EB38D" w14:textId="77777777" w:rsidR="00F41D00" w:rsidRPr="00771E8D" w:rsidRDefault="00F41D00" w:rsidP="00291928">
            <w:pPr>
              <w:pStyle w:val="PREFTABELA"/>
            </w:pPr>
            <w:r w:rsidRPr="00771E8D">
              <w:t>Segurança WLAN WEP (64-bits/128-bits), WPA-PSK (TKIP), WPA2-PSK (AES), WPA3-SAE(AES)</w:t>
            </w:r>
            <w:r>
              <w:t>;</w:t>
            </w:r>
          </w:p>
          <w:p w14:paraId="725AFC24" w14:textId="77777777" w:rsidR="00F41D00" w:rsidRDefault="00F41D00" w:rsidP="00291928">
            <w:pPr>
              <w:pStyle w:val="PREFTABELA"/>
            </w:pPr>
            <w:r w:rsidRPr="00771E8D">
              <w:t xml:space="preserve">Sistemas operacionais Windows </w:t>
            </w:r>
            <w:proofErr w:type="spellStart"/>
            <w:r w:rsidRPr="00771E8D">
              <w:t>VistaTM</w:t>
            </w:r>
            <w:proofErr w:type="spellEnd"/>
            <w:r w:rsidRPr="00771E8D">
              <w:t>/Windows® 7/Windows® 8/8.1/Windows® 10 (32bits/64bits), Windows Server®</w:t>
            </w:r>
            <w:r>
              <w:t xml:space="preserve"> </w:t>
            </w:r>
            <w:r w:rsidRPr="00771E8D">
              <w:t>2003 SP2 ou mais recente, Mac OS® X 10.7.5 ou mais recente</w:t>
            </w:r>
            <w:r>
              <w:t>.</w:t>
            </w:r>
          </w:p>
          <w:p w14:paraId="2787DBB4" w14:textId="77777777" w:rsidR="00F41D00" w:rsidRPr="00771E8D" w:rsidRDefault="00F41D00" w:rsidP="00291928">
            <w:pPr>
              <w:pStyle w:val="PREFTABELA"/>
            </w:pPr>
            <w:r w:rsidRPr="00771E8D">
              <w:t>UTILIZAÇÃO DE PAPEL</w:t>
            </w:r>
            <w:r>
              <w:t>:</w:t>
            </w:r>
          </w:p>
          <w:p w14:paraId="22044E27" w14:textId="77777777" w:rsidR="00F41D00" w:rsidRDefault="00F41D00" w:rsidP="00291928">
            <w:pPr>
              <w:pStyle w:val="PREFTABELA"/>
            </w:pPr>
            <w:r w:rsidRPr="00771E8D">
              <w:t>Tamanho máximo Alimentação</w:t>
            </w:r>
            <w:r>
              <w:t>:</w:t>
            </w:r>
            <w:r w:rsidRPr="00771E8D">
              <w:t xml:space="preserve"> traseira: A3+ (32,9 cm x 48,3 cm) ou de</w:t>
            </w:r>
            <w:r>
              <w:t>fi</w:t>
            </w:r>
            <w:r w:rsidRPr="00771E8D">
              <w:softHyphen/>
              <w:t>nido pelo usuário até 32,9 cm X 120 cm</w:t>
            </w:r>
            <w:r>
              <w:t xml:space="preserve">, </w:t>
            </w:r>
            <w:r w:rsidRPr="00771E8D">
              <w:t>Bandeja Frontal: Legal (21,6 cm x 35,6 cm) ou de</w:t>
            </w:r>
            <w:r>
              <w:t>fi</w:t>
            </w:r>
            <w:r w:rsidRPr="00771E8D">
              <w:softHyphen/>
              <w:t>nido pelo usuário até 21,6 cm x 120 cm</w:t>
            </w:r>
            <w:r>
              <w:t>;</w:t>
            </w:r>
          </w:p>
          <w:p w14:paraId="1A36E5C4" w14:textId="77777777" w:rsidR="00F41D00" w:rsidRPr="00771E8D" w:rsidRDefault="00F41D00" w:rsidP="00291928">
            <w:pPr>
              <w:pStyle w:val="PREFTABELA"/>
            </w:pPr>
            <w:r w:rsidRPr="00771E8D">
              <w:t>Folhas individuais</w:t>
            </w:r>
            <w:r>
              <w:t>:</w:t>
            </w:r>
            <w:r w:rsidRPr="00771E8D">
              <w:t xml:space="preserve"> 10 cm x 15 cm, 13 cm x 18 cm, 20 cm x 25 cm, carta, ofício, (21,6 cm x 35,6 cm), A4, A5, A6, B5, A3+ (33</w:t>
            </w:r>
            <w:r>
              <w:t xml:space="preserve"> </w:t>
            </w:r>
            <w:r w:rsidRPr="00771E8D">
              <w:t>cm x 48 cm), A3 (30 cm x 42 cm)</w:t>
            </w:r>
            <w:r>
              <w:t>;</w:t>
            </w:r>
          </w:p>
          <w:p w14:paraId="47196180" w14:textId="77777777" w:rsidR="00F41D00" w:rsidRPr="00771E8D" w:rsidRDefault="00F41D00" w:rsidP="00291928">
            <w:pPr>
              <w:pStyle w:val="PREFTABELA"/>
            </w:pPr>
            <w:r w:rsidRPr="00771E8D">
              <w:t>Tipos</w:t>
            </w:r>
            <w:r>
              <w:t>:</w:t>
            </w:r>
            <w:r w:rsidRPr="00771E8D">
              <w:t xml:space="preserve"> Suporta diferentes papéis</w:t>
            </w:r>
            <w:r>
              <w:t>,</w:t>
            </w:r>
            <w:r w:rsidRPr="00771E8D">
              <w:t xml:space="preserve"> papel sul</w:t>
            </w:r>
            <w:r>
              <w:t>fi</w:t>
            </w:r>
            <w:r w:rsidRPr="00771E8D">
              <w:softHyphen/>
              <w:t>te comum</w:t>
            </w:r>
            <w:r>
              <w:t xml:space="preserve">, </w:t>
            </w:r>
            <w:r w:rsidRPr="00771E8D">
              <w:t>Envelopes Nº 10 (10,5 cm x 24,1 cm)</w:t>
            </w:r>
            <w:r>
              <w:t>;</w:t>
            </w:r>
          </w:p>
          <w:p w14:paraId="33BE486A" w14:textId="77777777" w:rsidR="00F41D00" w:rsidRPr="00771E8D" w:rsidRDefault="00F41D00" w:rsidP="00291928">
            <w:pPr>
              <w:pStyle w:val="PREFTABELA"/>
            </w:pPr>
            <w:r w:rsidRPr="00771E8D">
              <w:t>Gramatura do papel suportado</w:t>
            </w:r>
            <w:r>
              <w:t>:</w:t>
            </w:r>
            <w:r w:rsidRPr="00771E8D">
              <w:t xml:space="preserve"> Papel Normal: 64 ~ 90 g/m2</w:t>
            </w:r>
            <w:r>
              <w:t xml:space="preserve">, </w:t>
            </w:r>
            <w:r w:rsidRPr="00771E8D">
              <w:t>papel fotográ</w:t>
            </w:r>
            <w:r w:rsidRPr="00771E8D">
              <w:softHyphen/>
            </w:r>
            <w:r>
              <w:t>fi</w:t>
            </w:r>
            <w:r w:rsidRPr="00771E8D">
              <w:t>co: 102 ~ 300 g/m2</w:t>
            </w:r>
            <w:r>
              <w:t>;</w:t>
            </w:r>
          </w:p>
          <w:p w14:paraId="25ECC6FA" w14:textId="77777777" w:rsidR="00F41D00" w:rsidRDefault="00F41D00" w:rsidP="00291928">
            <w:pPr>
              <w:pStyle w:val="PREFTABELA"/>
            </w:pPr>
            <w:r w:rsidRPr="00771E8D">
              <w:t>Capacidade de carga de papel</w:t>
            </w:r>
            <w:r>
              <w:t>:</w:t>
            </w:r>
            <w:r w:rsidRPr="00771E8D">
              <w:t xml:space="preserve"> </w:t>
            </w:r>
          </w:p>
          <w:p w14:paraId="079A2EB4" w14:textId="77777777" w:rsidR="00F41D00" w:rsidRPr="00771E8D" w:rsidRDefault="00F41D00" w:rsidP="00291928">
            <w:pPr>
              <w:pStyle w:val="PREFTABELA"/>
            </w:pPr>
            <w:r w:rsidRPr="00771E8D">
              <w:t>Alimentação traseira: 20 folhas de papel normal, de outros tipos de papéis</w:t>
            </w:r>
            <w:r>
              <w:t>;</w:t>
            </w:r>
          </w:p>
          <w:p w14:paraId="40FE669D" w14:textId="77777777" w:rsidR="00F41D00" w:rsidRPr="00771E8D" w:rsidRDefault="00F41D00" w:rsidP="00291928">
            <w:pPr>
              <w:pStyle w:val="PREFTABELA"/>
            </w:pPr>
            <w:r w:rsidRPr="00771E8D">
              <w:t xml:space="preserve">Bandeja Frontal: 250 folhas de papel normal, 20 Folhas de Premium </w:t>
            </w:r>
            <w:proofErr w:type="spellStart"/>
            <w:r w:rsidRPr="00771E8D">
              <w:t>Glossy</w:t>
            </w:r>
            <w:proofErr w:type="spellEnd"/>
            <w:r w:rsidRPr="00771E8D">
              <w:t xml:space="preserve"> </w:t>
            </w:r>
            <w:proofErr w:type="spellStart"/>
            <w:r w:rsidRPr="00771E8D">
              <w:t>Photo</w:t>
            </w:r>
            <w:proofErr w:type="spellEnd"/>
            <w:r w:rsidRPr="00771E8D">
              <w:t xml:space="preserve"> </w:t>
            </w:r>
            <w:proofErr w:type="spellStart"/>
            <w:r w:rsidRPr="00771E8D">
              <w:t>Paper</w:t>
            </w:r>
            <w:proofErr w:type="spellEnd"/>
            <w:r w:rsidRPr="00771E8D">
              <w:t>, 10 envelopes</w:t>
            </w:r>
            <w:r>
              <w:t>;</w:t>
            </w:r>
          </w:p>
          <w:p w14:paraId="7AB369DA" w14:textId="77777777" w:rsidR="00F41D00" w:rsidRPr="00771E8D" w:rsidRDefault="00F41D00" w:rsidP="00291928">
            <w:pPr>
              <w:pStyle w:val="PREFTABELA"/>
            </w:pPr>
            <w:r w:rsidRPr="00771E8D">
              <w:t>Capacidade da bandeja de saída</w:t>
            </w:r>
            <w:r>
              <w:t>:</w:t>
            </w:r>
            <w:r w:rsidRPr="00771E8D">
              <w:t xml:space="preserve"> 30 folhas de papel normal, 20 folhas A3+</w:t>
            </w:r>
            <w:r>
              <w:t>;</w:t>
            </w:r>
          </w:p>
          <w:p w14:paraId="4FF0C1B6" w14:textId="77777777" w:rsidR="00F41D00" w:rsidRDefault="00F41D00" w:rsidP="00291928">
            <w:pPr>
              <w:pStyle w:val="PREFTABELA"/>
            </w:pPr>
            <w:r w:rsidRPr="00771E8D">
              <w:t>Tamanho para impressão sem borda</w:t>
            </w:r>
            <w:r>
              <w:t>:</w:t>
            </w:r>
            <w:r w:rsidRPr="00771E8D">
              <w:t xml:space="preserve"> Carta, A4, A3 (29,7 cm× 42 cm), 4 × 6", 5 × 7", 8 × 10", 11 × 14", 11 × 17", de</w:t>
            </w:r>
            <w:r w:rsidRPr="00771E8D">
              <w:softHyphen/>
            </w:r>
            <w:r>
              <w:t>fi</w:t>
            </w:r>
            <w:r w:rsidRPr="00771E8D">
              <w:t>nido pelo</w:t>
            </w:r>
            <w:r>
              <w:t xml:space="preserve"> </w:t>
            </w:r>
            <w:r w:rsidRPr="00771E8D">
              <w:t xml:space="preserve">usuário (89 cm × 12,7 cm </w:t>
            </w:r>
            <w:proofErr w:type="spellStart"/>
            <w:r w:rsidRPr="00771E8D">
              <w:t>to</w:t>
            </w:r>
            <w:proofErr w:type="spellEnd"/>
            <w:r w:rsidRPr="00771E8D">
              <w:t xml:space="preserve"> 29,7 cm × 120 cm)</w:t>
            </w:r>
            <w:r>
              <w:t>.</w:t>
            </w:r>
          </w:p>
          <w:p w14:paraId="62444426" w14:textId="77777777" w:rsidR="00F41D00" w:rsidRPr="00843B93" w:rsidRDefault="00F41D00" w:rsidP="00291928">
            <w:pPr>
              <w:pStyle w:val="PREFTABELA"/>
            </w:pPr>
            <w:r w:rsidRPr="00843B93">
              <w:t>GERAL</w:t>
            </w:r>
            <w:r>
              <w:t>:</w:t>
            </w:r>
          </w:p>
          <w:p w14:paraId="6FF74842" w14:textId="77777777" w:rsidR="00F41D00" w:rsidRPr="00843B93" w:rsidRDefault="00F41D00" w:rsidP="00291928">
            <w:pPr>
              <w:pStyle w:val="PREFTABELA"/>
            </w:pPr>
            <w:r w:rsidRPr="00843B93">
              <w:t>Visor</w:t>
            </w:r>
            <w:r>
              <w:t>:</w:t>
            </w:r>
            <w:r w:rsidRPr="00843B93">
              <w:t xml:space="preserve"> LCD Touch colorido de 2,7"</w:t>
            </w:r>
          </w:p>
          <w:p w14:paraId="7C9BFFBD" w14:textId="77777777" w:rsidR="00F41D00" w:rsidRDefault="00F41D00" w:rsidP="00291928">
            <w:pPr>
              <w:pStyle w:val="PREFTABELA"/>
            </w:pPr>
            <w:r w:rsidRPr="00843B93">
              <w:t>O que está na caixa</w:t>
            </w:r>
            <w:r>
              <w:t>:</w:t>
            </w:r>
            <w:r w:rsidRPr="00843B93">
              <w:t xml:space="preserve"> Multifuncional </w:t>
            </w:r>
            <w:r>
              <w:t>tanque de tinta</w:t>
            </w:r>
            <w:r w:rsidRPr="00843B93">
              <w:t>, guia de instalação, CD-ROM</w:t>
            </w:r>
            <w:r>
              <w:t xml:space="preserve"> </w:t>
            </w:r>
            <w:r w:rsidRPr="00843B93">
              <w:t>com drivers, cabo de alimentação, cabo USB, cabo de fax,</w:t>
            </w:r>
            <w:r>
              <w:t xml:space="preserve"> </w:t>
            </w:r>
            <w:r w:rsidRPr="00843B93">
              <w:t>4 garrafas de tintas de inicialização: preta, ciano, magenta e amarela,</w:t>
            </w:r>
            <w:r>
              <w:t xml:space="preserve"> </w:t>
            </w:r>
            <w:r w:rsidRPr="00843B93">
              <w:t>documentação: poster de inicialização e avisos da garantia</w:t>
            </w:r>
            <w:r>
              <w:t>;</w:t>
            </w:r>
          </w:p>
          <w:p w14:paraId="07AEE7EE" w14:textId="77777777" w:rsidR="00F41D00" w:rsidRDefault="00F41D00" w:rsidP="00291928">
            <w:pPr>
              <w:pStyle w:val="PREFTABELA"/>
            </w:pPr>
            <w:r>
              <w:t>Tensão: AC 100 V - 240 V.</w:t>
            </w:r>
          </w:p>
          <w:p w14:paraId="5C044916" w14:textId="77777777" w:rsidR="00F41D00" w:rsidRDefault="00F41D00" w:rsidP="00291928">
            <w:pPr>
              <w:pStyle w:val="PREFTABELA"/>
            </w:pPr>
            <w:r>
              <w:t xml:space="preserve">Produto compatível com suprimentos: </w:t>
            </w:r>
            <w:r w:rsidRPr="00843B93">
              <w:t>T504120-AL</w:t>
            </w:r>
            <w:r>
              <w:t xml:space="preserve">, </w:t>
            </w:r>
            <w:r w:rsidRPr="00843B93">
              <w:t>T504220-AL</w:t>
            </w:r>
            <w:r>
              <w:t xml:space="preserve">, </w:t>
            </w:r>
            <w:r w:rsidRPr="00843B93">
              <w:t>504320-AL</w:t>
            </w:r>
            <w:r>
              <w:t xml:space="preserve"> e </w:t>
            </w:r>
            <w:r w:rsidRPr="00843B93">
              <w:t>T504420-AL</w:t>
            </w:r>
            <w:r>
              <w:t>;</w:t>
            </w:r>
          </w:p>
          <w:p w14:paraId="2B74B09A" w14:textId="77777777" w:rsidR="00F41D00" w:rsidRPr="004D4752" w:rsidRDefault="00F41D00" w:rsidP="00291928">
            <w:pPr>
              <w:pStyle w:val="PREFTABELA"/>
            </w:pPr>
            <w:r w:rsidRPr="00C9204A">
              <w:t xml:space="preserve">Garantia </w:t>
            </w:r>
            <w:r>
              <w:t xml:space="preserve">01 ano + 01 ano </w:t>
            </w:r>
            <w:r w:rsidRPr="00C9204A">
              <w:t>estendida com registro do produto</w:t>
            </w:r>
            <w:r>
              <w:t>, totalizando assim</w:t>
            </w:r>
            <w:r w:rsidRPr="00C9204A">
              <w:t xml:space="preserve"> 2 anos</w:t>
            </w:r>
            <w:r>
              <w:t xml:space="preserve"> total de garantia.</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6A7D518" w14:textId="77777777" w:rsidR="00F41D00" w:rsidRDefault="00F41D00" w:rsidP="00291928">
            <w:pPr>
              <w:pStyle w:val="PREFTABELA"/>
              <w:jc w:val="center"/>
            </w:pPr>
            <w:r>
              <w:lastRenderedPageBreak/>
              <w:t>02</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FA6C8B1" w14:textId="77777777" w:rsidR="00F41D00" w:rsidRDefault="00F41D00" w:rsidP="00291928">
            <w:pPr>
              <w:pStyle w:val="PREFTABELA"/>
              <w:jc w:val="center"/>
            </w:pPr>
            <w:r>
              <w:t>Unidades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C6E1960" w14:textId="77777777" w:rsidR="00F41D00" w:rsidRPr="00317D1C" w:rsidRDefault="00F41D00" w:rsidP="00291928">
            <w:pPr>
              <w:pStyle w:val="PREFTABELA"/>
              <w:jc w:val="center"/>
            </w:pPr>
            <w:r>
              <w:t>R$ 4.290,15</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6D04101" w14:textId="77777777" w:rsidR="00F41D00" w:rsidRPr="00317D1C" w:rsidRDefault="00F41D00" w:rsidP="00291928">
            <w:pPr>
              <w:pStyle w:val="PREFTABELA"/>
              <w:jc w:val="center"/>
            </w:pPr>
            <w:r w:rsidRPr="000346B8">
              <w:t xml:space="preserve">R$ </w:t>
            </w:r>
            <w:r>
              <w:t>8.580,31</w:t>
            </w:r>
          </w:p>
        </w:tc>
      </w:tr>
      <w:tr w:rsidR="00F41D00" w:rsidRPr="00317D1C" w14:paraId="69574157"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6EB92F1" w14:textId="77777777" w:rsidR="00F41D00" w:rsidRDefault="00F41D00" w:rsidP="00291928">
            <w:pPr>
              <w:pStyle w:val="PREFTABELA"/>
              <w:jc w:val="center"/>
            </w:pPr>
            <w:r>
              <w:t>12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670EEF6" w14:textId="77777777" w:rsidR="00F41D00" w:rsidRPr="00EB6C89" w:rsidRDefault="00F41D00" w:rsidP="00291928">
            <w:pPr>
              <w:pStyle w:val="PREFTITULOTABELA"/>
            </w:pPr>
            <w:r w:rsidRPr="00EB6C89">
              <w:t>GARRAFA PARA ECOTANK PRETO T504 - T504120AL – ORIGINAL EPSON.</w:t>
            </w:r>
          </w:p>
          <w:p w14:paraId="358C0AD1" w14:textId="77777777" w:rsidR="00F41D00" w:rsidRDefault="00F41D00" w:rsidP="00291928">
            <w:pPr>
              <w:pStyle w:val="PREFTABELA"/>
            </w:pPr>
          </w:p>
          <w:p w14:paraId="5887B749" w14:textId="77777777" w:rsidR="00F41D00" w:rsidRPr="00B105BE" w:rsidRDefault="00F41D00" w:rsidP="00291928">
            <w:pPr>
              <w:pStyle w:val="PREFTABELA"/>
            </w:pPr>
            <w:r w:rsidRPr="00B105BE">
              <w:t>Compatibilidade</w:t>
            </w:r>
            <w:r>
              <w:t xml:space="preserve">: </w:t>
            </w:r>
            <w:r w:rsidRPr="00B105BE">
              <w:t>L4150/ L4160/ L4260/ L6161/ L6171/ L6191/ L6270/ L14150</w:t>
            </w:r>
            <w:r>
              <w:t>;</w:t>
            </w:r>
          </w:p>
          <w:p w14:paraId="698F50AC" w14:textId="77777777" w:rsidR="00F41D00" w:rsidRPr="00B105BE" w:rsidRDefault="00F41D00" w:rsidP="00291928">
            <w:pPr>
              <w:pStyle w:val="PREFTABELA"/>
            </w:pPr>
            <w:r w:rsidRPr="00B105BE">
              <w:t>Cor: preto</w:t>
            </w:r>
            <w:r>
              <w:t>;</w:t>
            </w:r>
          </w:p>
          <w:p w14:paraId="3A16B891" w14:textId="77777777" w:rsidR="00F41D00" w:rsidRPr="00B105BE" w:rsidRDefault="00F41D00" w:rsidP="00291928">
            <w:pPr>
              <w:pStyle w:val="PREFTABELA"/>
            </w:pPr>
            <w:r>
              <w:lastRenderedPageBreak/>
              <w:t xml:space="preserve">Tamanho: </w:t>
            </w:r>
            <w:r w:rsidRPr="00B105BE">
              <w:t>127ml</w:t>
            </w:r>
            <w:r>
              <w:t>;</w:t>
            </w:r>
          </w:p>
          <w:p w14:paraId="14B3639A" w14:textId="77777777" w:rsidR="00F41D00" w:rsidRPr="00DB64E8" w:rsidRDefault="00F41D00" w:rsidP="00291928">
            <w:pPr>
              <w:pStyle w:val="PREFTABELA"/>
            </w:pPr>
            <w:r w:rsidRPr="00B105BE">
              <w:t>Rendimento</w:t>
            </w:r>
            <w:r>
              <w:t xml:space="preserve">: </w:t>
            </w:r>
            <w:r w:rsidRPr="00B105BE">
              <w:t>Aprox</w:t>
            </w:r>
            <w:r>
              <w:t>.</w:t>
            </w:r>
            <w:r w:rsidRPr="00B105BE">
              <w:t xml:space="preserve"> 7.500 páginas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100C504" w14:textId="77777777" w:rsidR="00F41D00" w:rsidRDefault="00F41D00" w:rsidP="00291928">
            <w:pPr>
              <w:pStyle w:val="PREFTABELA"/>
              <w:jc w:val="center"/>
            </w:pPr>
            <w:r>
              <w:lastRenderedPageBreak/>
              <w:t>30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592FB86"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2C8320E" w14:textId="77777777" w:rsidR="00F41D00" w:rsidRPr="00317D1C" w:rsidRDefault="00F41D00" w:rsidP="00291928">
            <w:pPr>
              <w:pStyle w:val="PREFTABELA"/>
              <w:jc w:val="center"/>
            </w:pPr>
            <w:r>
              <w:t>R$ 77,76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5534E58D" w14:textId="77777777" w:rsidR="00F41D00" w:rsidRPr="00317D1C" w:rsidRDefault="00F41D00" w:rsidP="00291928">
            <w:pPr>
              <w:pStyle w:val="PREFTABELA"/>
              <w:jc w:val="center"/>
            </w:pPr>
            <w:r w:rsidRPr="000346B8">
              <w:t xml:space="preserve">R$ </w:t>
            </w:r>
            <w:r>
              <w:t>2.302,80</w:t>
            </w:r>
          </w:p>
        </w:tc>
      </w:tr>
      <w:tr w:rsidR="00F41D00" w:rsidRPr="00317D1C" w14:paraId="2C3DFC8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372A5C2" w14:textId="77777777" w:rsidR="00F41D00" w:rsidRDefault="00F41D00" w:rsidP="00291928">
            <w:pPr>
              <w:pStyle w:val="PREFTABELA"/>
              <w:jc w:val="center"/>
            </w:pPr>
            <w:r>
              <w:t>13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04DE6AE" w14:textId="77777777" w:rsidR="00F41D00" w:rsidRPr="00EB6C89" w:rsidRDefault="00F41D00" w:rsidP="00291928">
            <w:pPr>
              <w:pStyle w:val="PREFTITULOTABELA"/>
            </w:pPr>
            <w:r w:rsidRPr="00EB6C89">
              <w:t>GARRAFA PARA ECOTANK CIANO T504 - T504220AL - ORIGINAL EPSON</w:t>
            </w:r>
          </w:p>
          <w:p w14:paraId="77978DEE" w14:textId="77777777" w:rsidR="00F41D00" w:rsidRDefault="00F41D00" w:rsidP="00291928">
            <w:pPr>
              <w:pStyle w:val="PREFTABELA"/>
            </w:pPr>
          </w:p>
          <w:p w14:paraId="0C2CD2E2" w14:textId="77777777" w:rsidR="00F41D00" w:rsidRPr="00F748B5" w:rsidRDefault="00F41D00" w:rsidP="00291928">
            <w:pPr>
              <w:pStyle w:val="PREFTABELA"/>
            </w:pPr>
            <w:r w:rsidRPr="00F748B5">
              <w:t>Compatibilidade</w:t>
            </w:r>
            <w:r>
              <w:t xml:space="preserve">: </w:t>
            </w:r>
            <w:r w:rsidRPr="00F748B5">
              <w:t>L4150/ L4160/ L4260/ L6161/ L6171/ L6191/ L6270/ L14150</w:t>
            </w:r>
            <w:r>
              <w:t>;</w:t>
            </w:r>
          </w:p>
          <w:p w14:paraId="2EA2DF7A" w14:textId="77777777" w:rsidR="00F41D00" w:rsidRPr="00F748B5" w:rsidRDefault="00F41D00" w:rsidP="00291928">
            <w:pPr>
              <w:pStyle w:val="PREFTABELA"/>
            </w:pPr>
            <w:r w:rsidRPr="00F748B5">
              <w:t>Cor: Ciano</w:t>
            </w:r>
            <w:r>
              <w:t>;</w:t>
            </w:r>
          </w:p>
          <w:p w14:paraId="396407B7" w14:textId="77777777" w:rsidR="00F41D00" w:rsidRPr="00F748B5" w:rsidRDefault="00F41D00" w:rsidP="00291928">
            <w:pPr>
              <w:pStyle w:val="PREFTABELA"/>
            </w:pPr>
            <w:r>
              <w:t>Tamanho:</w:t>
            </w:r>
            <w:r w:rsidRPr="00F748B5">
              <w:t>70ml</w:t>
            </w:r>
            <w:r>
              <w:t>;</w:t>
            </w:r>
          </w:p>
          <w:p w14:paraId="4D88BA64" w14:textId="77777777" w:rsidR="00F41D00" w:rsidRPr="00B105BE" w:rsidRDefault="00F41D00" w:rsidP="00291928">
            <w:pPr>
              <w:pStyle w:val="PREFTABELA"/>
            </w:pPr>
            <w:r w:rsidRPr="00F748B5">
              <w:t>Rendimento</w:t>
            </w:r>
            <w:r>
              <w:t xml:space="preserve"> </w:t>
            </w:r>
            <w:proofErr w:type="spellStart"/>
            <w:r w:rsidRPr="00F748B5">
              <w:t>Aprox</w:t>
            </w:r>
            <w:proofErr w:type="spellEnd"/>
            <w:r w:rsidRPr="00F748B5">
              <w:t>: 6.000 páginas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163700A" w14:textId="77777777" w:rsidR="00F41D00" w:rsidRDefault="00F41D00" w:rsidP="00291928">
            <w:pPr>
              <w:pStyle w:val="PREFTABELA"/>
              <w:jc w:val="center"/>
            </w:pPr>
            <w:r>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ECDDDB7"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ABF8428" w14:textId="77777777" w:rsidR="00F41D00" w:rsidRPr="00317D1C" w:rsidRDefault="00F41D00" w:rsidP="00291928">
            <w:pPr>
              <w:pStyle w:val="PREFTABELA"/>
              <w:jc w:val="center"/>
            </w:pPr>
            <w:r>
              <w:t>R$ 66,30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03DC1BC" w14:textId="77777777" w:rsidR="00F41D00" w:rsidRPr="00317D1C" w:rsidRDefault="00F41D00" w:rsidP="00291928">
            <w:pPr>
              <w:pStyle w:val="PREFTABELA"/>
              <w:jc w:val="center"/>
            </w:pPr>
            <w:r w:rsidRPr="000346B8">
              <w:t xml:space="preserve">R$ </w:t>
            </w:r>
            <w:r>
              <w:t>1.325,90</w:t>
            </w:r>
          </w:p>
        </w:tc>
      </w:tr>
      <w:tr w:rsidR="00F41D00" w:rsidRPr="00317D1C" w14:paraId="17D7A2C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10E69FD" w14:textId="77777777" w:rsidR="00F41D00" w:rsidRDefault="00F41D00" w:rsidP="00291928">
            <w:pPr>
              <w:pStyle w:val="PREFTABELA"/>
              <w:jc w:val="center"/>
            </w:pPr>
            <w:r>
              <w:t>14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104F4AB" w14:textId="77777777" w:rsidR="00F41D00" w:rsidRPr="00EB6C89" w:rsidRDefault="00F41D00" w:rsidP="00291928">
            <w:pPr>
              <w:pStyle w:val="PREFTITULOTABELA"/>
            </w:pPr>
            <w:r w:rsidRPr="00EB6C89">
              <w:t>GARRAFA PARA ECOTANK MAGENTA T504 - T504320AL - ORIGINAL EPSON</w:t>
            </w:r>
          </w:p>
          <w:p w14:paraId="362AEADC" w14:textId="77777777" w:rsidR="00F41D00" w:rsidRDefault="00F41D00" w:rsidP="00291928">
            <w:pPr>
              <w:pStyle w:val="PREFTABELA"/>
            </w:pPr>
          </w:p>
          <w:p w14:paraId="2780D03E" w14:textId="77777777" w:rsidR="00F41D00" w:rsidRPr="00F748B5" w:rsidRDefault="00F41D00" w:rsidP="00291928">
            <w:pPr>
              <w:pStyle w:val="PREFTABELA"/>
            </w:pPr>
            <w:r w:rsidRPr="00F748B5">
              <w:t>Compatibilidade</w:t>
            </w:r>
            <w:r>
              <w:t xml:space="preserve">: </w:t>
            </w:r>
            <w:r w:rsidRPr="00F748B5">
              <w:t>L4150/ L4160/ L4260/ L6161/ L6171/ L6191/ L6270/ L14150</w:t>
            </w:r>
            <w:r>
              <w:t>;</w:t>
            </w:r>
          </w:p>
          <w:p w14:paraId="13C1A30F" w14:textId="77777777" w:rsidR="00F41D00" w:rsidRPr="00F748B5" w:rsidRDefault="00F41D00" w:rsidP="00291928">
            <w:pPr>
              <w:pStyle w:val="PREFTABELA"/>
            </w:pPr>
            <w:r w:rsidRPr="00F748B5">
              <w:t xml:space="preserve">Cor: </w:t>
            </w:r>
            <w:r w:rsidRPr="003C73BE">
              <w:t>Magenta</w:t>
            </w:r>
            <w:r>
              <w:t>;</w:t>
            </w:r>
          </w:p>
          <w:p w14:paraId="06992356" w14:textId="77777777" w:rsidR="00F41D00" w:rsidRPr="00F748B5" w:rsidRDefault="00F41D00" w:rsidP="00291928">
            <w:pPr>
              <w:pStyle w:val="PREFTABELA"/>
            </w:pPr>
            <w:r>
              <w:t>Tamanho:</w:t>
            </w:r>
            <w:r w:rsidRPr="00F748B5">
              <w:t>70ml</w:t>
            </w:r>
            <w:r>
              <w:t>;</w:t>
            </w:r>
          </w:p>
          <w:p w14:paraId="3BED4627" w14:textId="77777777" w:rsidR="00F41D00" w:rsidRPr="00F748B5" w:rsidRDefault="00F41D00" w:rsidP="00291928">
            <w:pPr>
              <w:pStyle w:val="PREFTABELA"/>
            </w:pPr>
            <w:r w:rsidRPr="00F748B5">
              <w:t>Rendimento</w:t>
            </w:r>
            <w:r>
              <w:t xml:space="preserve"> </w:t>
            </w:r>
            <w:proofErr w:type="spellStart"/>
            <w:r w:rsidRPr="00F748B5">
              <w:t>Aprox</w:t>
            </w:r>
            <w:proofErr w:type="spellEnd"/>
            <w:r w:rsidRPr="00F748B5">
              <w:t>: 6.000 páginas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8A90A95" w14:textId="77777777" w:rsidR="00F41D00" w:rsidRDefault="00F41D00" w:rsidP="00291928">
            <w:pPr>
              <w:pStyle w:val="PREFTABELA"/>
              <w:jc w:val="center"/>
            </w:pPr>
            <w:r>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807A363"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813DBB7" w14:textId="77777777" w:rsidR="00F41D00" w:rsidRPr="00317D1C" w:rsidRDefault="00F41D00" w:rsidP="00291928">
            <w:pPr>
              <w:pStyle w:val="PREFTABELA"/>
              <w:jc w:val="center"/>
            </w:pPr>
            <w:r>
              <w:t>R$ 66,06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CE0D1A6" w14:textId="77777777" w:rsidR="00F41D00" w:rsidRPr="00317D1C" w:rsidRDefault="00F41D00" w:rsidP="00291928">
            <w:pPr>
              <w:pStyle w:val="PREFTABELA"/>
              <w:jc w:val="center"/>
            </w:pPr>
            <w:r w:rsidRPr="000346B8">
              <w:t xml:space="preserve">R$ </w:t>
            </w:r>
            <w:r>
              <w:t>1.321,25</w:t>
            </w:r>
          </w:p>
        </w:tc>
      </w:tr>
      <w:tr w:rsidR="00F41D00" w:rsidRPr="00317D1C" w14:paraId="1A540267"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68D4F9D" w14:textId="77777777" w:rsidR="00F41D00" w:rsidRDefault="00F41D00" w:rsidP="00291928">
            <w:pPr>
              <w:pStyle w:val="PREFTABELA"/>
              <w:jc w:val="center"/>
            </w:pPr>
            <w:r>
              <w:t>15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36341C44" w14:textId="77777777" w:rsidR="00F41D00" w:rsidRPr="00EB6C89" w:rsidRDefault="00F41D00" w:rsidP="00291928">
            <w:pPr>
              <w:pStyle w:val="PREFTITULOTABELA"/>
            </w:pPr>
            <w:r w:rsidRPr="00EB6C89">
              <w:t>GARRAFA PARA ECOTANK AMARELO T504 - T504420AL - ORIGINAL EPSON</w:t>
            </w:r>
          </w:p>
          <w:p w14:paraId="082D3B91" w14:textId="77777777" w:rsidR="00F41D00" w:rsidRDefault="00F41D00" w:rsidP="00291928">
            <w:pPr>
              <w:pStyle w:val="PREFTABELA"/>
            </w:pPr>
          </w:p>
          <w:p w14:paraId="4A52DB81" w14:textId="77777777" w:rsidR="00F41D00" w:rsidRPr="00C73BBB" w:rsidRDefault="00F41D00" w:rsidP="00291928">
            <w:pPr>
              <w:pStyle w:val="PREFTABELA"/>
            </w:pPr>
            <w:r w:rsidRPr="00C73BBB">
              <w:t>Compatibilidade: L4150/ L4160/ L4260/ L6161/ L6171/ L6191/ L6270/ L14150;</w:t>
            </w:r>
          </w:p>
          <w:p w14:paraId="67BBB5AF" w14:textId="77777777" w:rsidR="00F41D00" w:rsidRPr="00C73BBB" w:rsidRDefault="00F41D00" w:rsidP="00291928">
            <w:pPr>
              <w:pStyle w:val="PREFTABELA"/>
            </w:pPr>
            <w:r w:rsidRPr="00C73BBB">
              <w:t xml:space="preserve">Cor: </w:t>
            </w:r>
            <w:r w:rsidRPr="008743AC">
              <w:t>Amarelo</w:t>
            </w:r>
            <w:r w:rsidRPr="00C73BBB">
              <w:t>;</w:t>
            </w:r>
          </w:p>
          <w:p w14:paraId="2735E1E7" w14:textId="77777777" w:rsidR="00F41D00" w:rsidRPr="00C73BBB" w:rsidRDefault="00F41D00" w:rsidP="00291928">
            <w:pPr>
              <w:pStyle w:val="PREFTABELA"/>
            </w:pPr>
            <w:r w:rsidRPr="00C73BBB">
              <w:t>Tamanho:70ml;</w:t>
            </w:r>
          </w:p>
          <w:p w14:paraId="592820E6" w14:textId="77777777" w:rsidR="00F41D00" w:rsidRPr="003C73BE" w:rsidRDefault="00F41D00" w:rsidP="00291928">
            <w:pPr>
              <w:pStyle w:val="PREFTABELA"/>
            </w:pPr>
            <w:r w:rsidRPr="00C73BBB">
              <w:t xml:space="preserve">Rendimento </w:t>
            </w:r>
            <w:proofErr w:type="spellStart"/>
            <w:r w:rsidRPr="00C73BBB">
              <w:t>Aprox</w:t>
            </w:r>
            <w:proofErr w:type="spellEnd"/>
            <w:r w:rsidRPr="00C73BBB">
              <w:t>: 6.000 páginas.</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3830A6B" w14:textId="77777777" w:rsidR="00F41D00" w:rsidRDefault="00F41D00" w:rsidP="00291928">
            <w:pPr>
              <w:pStyle w:val="PREFTABELA"/>
              <w:jc w:val="center"/>
            </w:pPr>
            <w:r>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533962C"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714CDA8" w14:textId="77777777" w:rsidR="00F41D00" w:rsidRPr="00317D1C" w:rsidRDefault="00F41D00" w:rsidP="00291928">
            <w:pPr>
              <w:pStyle w:val="PREFTABELA"/>
              <w:jc w:val="center"/>
            </w:pPr>
            <w:r>
              <w:t>R$ 65,93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4227E4B" w14:textId="77777777" w:rsidR="00F41D00" w:rsidRPr="00317D1C" w:rsidRDefault="00F41D00" w:rsidP="00291928">
            <w:pPr>
              <w:pStyle w:val="PREFTABELA"/>
              <w:jc w:val="center"/>
            </w:pPr>
            <w:r w:rsidRPr="000346B8">
              <w:t>R$</w:t>
            </w:r>
            <w:r>
              <w:t xml:space="preserve"> 1.318,50</w:t>
            </w:r>
          </w:p>
        </w:tc>
      </w:tr>
      <w:tr w:rsidR="00F41D00" w:rsidRPr="00317D1C" w14:paraId="2315B24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3ECE643" w14:textId="77777777" w:rsidR="00F41D00" w:rsidRDefault="00F41D00" w:rsidP="00291928">
            <w:pPr>
              <w:pStyle w:val="PREFTABELA"/>
              <w:jc w:val="center"/>
            </w:pPr>
            <w:r>
              <w:t>16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24A5EB2" w14:textId="77777777" w:rsidR="00F41D00" w:rsidRPr="005E4032" w:rsidRDefault="00F41D00" w:rsidP="00291928">
            <w:pPr>
              <w:pStyle w:val="PREFTITULOTABELA"/>
            </w:pPr>
            <w:r w:rsidRPr="005E4032">
              <w:t>MINI PRENSA TÉRMICA PORTÁTIL</w:t>
            </w:r>
          </w:p>
          <w:p w14:paraId="0A1FC203" w14:textId="77777777" w:rsidR="00F41D00" w:rsidRDefault="00F41D00" w:rsidP="00291928">
            <w:pPr>
              <w:pStyle w:val="PREFTABELA"/>
            </w:pPr>
          </w:p>
          <w:p w14:paraId="7F629D6A" w14:textId="77777777" w:rsidR="00F41D00" w:rsidRPr="00C12D66" w:rsidRDefault="00F41D00" w:rsidP="00291928">
            <w:pPr>
              <w:pStyle w:val="PREFTABELA"/>
            </w:pPr>
            <w:r w:rsidRPr="00C12D66">
              <w:t>É apropriado para</w:t>
            </w:r>
            <w:r>
              <w:t xml:space="preserve"> patchwork e pequenos trabalhos de sublimação;</w:t>
            </w:r>
          </w:p>
          <w:p w14:paraId="053DF1C9" w14:textId="77777777" w:rsidR="00F41D00" w:rsidRPr="00C12D66" w:rsidRDefault="00F41D00" w:rsidP="00291928">
            <w:pPr>
              <w:pStyle w:val="PREFTABELA"/>
            </w:pPr>
            <w:r>
              <w:t>P</w:t>
            </w:r>
            <w:r w:rsidRPr="00C12D66">
              <w:t>rojetada ergonomicamente para segurar com um punho de forma confortável</w:t>
            </w:r>
            <w:r>
              <w:t>;</w:t>
            </w:r>
          </w:p>
          <w:p w14:paraId="34714C51" w14:textId="77777777" w:rsidR="00F41D00" w:rsidRPr="00C12D66" w:rsidRDefault="00F41D00" w:rsidP="00291928">
            <w:pPr>
              <w:pStyle w:val="PREFTABELA"/>
            </w:pPr>
            <w:proofErr w:type="spellStart"/>
            <w:r>
              <w:t>Minimo</w:t>
            </w:r>
            <w:proofErr w:type="spellEnd"/>
            <w:r>
              <w:t xml:space="preserve"> de </w:t>
            </w:r>
            <w:r w:rsidRPr="00C12D66">
              <w:t>3 MODOS DE AQUECIMENTO, Temperatura baixa: 140C, Temperatura média:</w:t>
            </w:r>
            <w:r>
              <w:t xml:space="preserve"> </w:t>
            </w:r>
            <w:r w:rsidRPr="00C12D66">
              <w:t>160C, Temperatura alta:</w:t>
            </w:r>
            <w:r>
              <w:t xml:space="preserve"> </w:t>
            </w:r>
            <w:r w:rsidRPr="00C12D66">
              <w:t>190C</w:t>
            </w:r>
            <w:r>
              <w:t>;</w:t>
            </w:r>
          </w:p>
          <w:p w14:paraId="79897DEA" w14:textId="77777777" w:rsidR="00F41D00" w:rsidRPr="00C12D66" w:rsidRDefault="00F41D00" w:rsidP="00291928">
            <w:pPr>
              <w:pStyle w:val="PREFTABELA"/>
            </w:pPr>
            <w:r>
              <w:t>D</w:t>
            </w:r>
            <w:r w:rsidRPr="00C12D66">
              <w:t>esliga-se automaticamente após 10 minutos de inatividade</w:t>
            </w:r>
            <w:r>
              <w:t>;</w:t>
            </w:r>
          </w:p>
          <w:p w14:paraId="2AB06695" w14:textId="77777777" w:rsidR="00F41D00" w:rsidRPr="00C12D66" w:rsidRDefault="00F41D00" w:rsidP="00291928">
            <w:pPr>
              <w:pStyle w:val="PREFTABELA"/>
            </w:pPr>
            <w:r>
              <w:t>Com</w:t>
            </w:r>
            <w:r w:rsidRPr="00C12D66">
              <w:t xml:space="preserve"> base de segurança</w:t>
            </w:r>
            <w:r>
              <w:t xml:space="preserve"> (descanso);</w:t>
            </w:r>
          </w:p>
          <w:p w14:paraId="4C5C1D3F" w14:textId="77777777" w:rsidR="00F41D00" w:rsidRPr="00C12D66" w:rsidRDefault="00F41D00" w:rsidP="00291928">
            <w:pPr>
              <w:pStyle w:val="PREFTABELA"/>
            </w:pPr>
            <w:r w:rsidRPr="00C12D66">
              <w:t>Especificação:</w:t>
            </w:r>
          </w:p>
          <w:p w14:paraId="04DADFCB" w14:textId="77777777" w:rsidR="00F41D00" w:rsidRPr="00C12D66" w:rsidRDefault="00F41D00" w:rsidP="00291928">
            <w:pPr>
              <w:pStyle w:val="PREFTABELA"/>
            </w:pPr>
            <w:r w:rsidRPr="00C12D66">
              <w:t>Entrada: 110v/220v</w:t>
            </w:r>
            <w:r>
              <w:t>;</w:t>
            </w:r>
          </w:p>
          <w:p w14:paraId="5BC8236B" w14:textId="77777777" w:rsidR="00F41D00" w:rsidRPr="00C12D66" w:rsidRDefault="00F41D00" w:rsidP="00291928">
            <w:pPr>
              <w:pStyle w:val="PREFTABELA"/>
            </w:pPr>
            <w:r w:rsidRPr="00C12D66">
              <w:t>Potência:</w:t>
            </w:r>
            <w:r>
              <w:t xml:space="preserve"> </w:t>
            </w:r>
            <w:proofErr w:type="spellStart"/>
            <w:r>
              <w:t>minimo</w:t>
            </w:r>
            <w:proofErr w:type="spellEnd"/>
            <w:r>
              <w:t xml:space="preserve"> de</w:t>
            </w:r>
            <w:r w:rsidRPr="00C12D66">
              <w:t xml:space="preserve"> 150W</w:t>
            </w:r>
            <w:r>
              <w:t>;</w:t>
            </w:r>
          </w:p>
          <w:p w14:paraId="2803B450" w14:textId="77777777" w:rsidR="00F41D00" w:rsidRPr="00C73BBB" w:rsidRDefault="00F41D00" w:rsidP="00291928">
            <w:pPr>
              <w:pStyle w:val="PREFTABELA"/>
            </w:pPr>
            <w:r w:rsidRPr="00C12D66">
              <w:t xml:space="preserve">Tamanho </w:t>
            </w:r>
            <w:proofErr w:type="spellStart"/>
            <w:r>
              <w:t>minimo</w:t>
            </w:r>
            <w:proofErr w:type="spellEnd"/>
            <w:r>
              <w:t xml:space="preserve"> </w:t>
            </w:r>
            <w:r w:rsidRPr="00C12D66">
              <w:t>da placa de calor: 10.3x2.6cm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1291EE1" w14:textId="77777777" w:rsidR="00F41D00" w:rsidRDefault="00F41D00" w:rsidP="00291928">
            <w:pPr>
              <w:pStyle w:val="PREFTABELA"/>
              <w:jc w:val="center"/>
            </w:pPr>
            <w:r>
              <w:t>02</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19271F6" w14:textId="77777777" w:rsidR="00F41D00" w:rsidRDefault="00F41D00" w:rsidP="00291928">
            <w:pPr>
              <w:pStyle w:val="PREFTABELA"/>
              <w:jc w:val="center"/>
            </w:pPr>
            <w:r>
              <w:t>Unidades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A2AA423" w14:textId="77777777" w:rsidR="00F41D00" w:rsidRPr="00317D1C" w:rsidRDefault="00F41D00" w:rsidP="00291928">
            <w:pPr>
              <w:pStyle w:val="PREFTABELA"/>
              <w:jc w:val="center"/>
            </w:pPr>
            <w:r>
              <w:t>R$ 444,38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0E7AE48" w14:textId="77777777" w:rsidR="00F41D00" w:rsidRPr="00317D1C" w:rsidRDefault="00F41D00" w:rsidP="00291928">
            <w:pPr>
              <w:pStyle w:val="PREFTABELA"/>
              <w:jc w:val="center"/>
            </w:pPr>
            <w:r w:rsidRPr="000346B8">
              <w:t xml:space="preserve">R$ </w:t>
            </w:r>
            <w:r>
              <w:t>888,77</w:t>
            </w:r>
          </w:p>
        </w:tc>
      </w:tr>
      <w:tr w:rsidR="00F41D00" w:rsidRPr="00317D1C" w14:paraId="542F86F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26561DB" w14:textId="77777777" w:rsidR="00F41D00" w:rsidRDefault="00F41D00" w:rsidP="00291928">
            <w:pPr>
              <w:pStyle w:val="PREFTABELA"/>
              <w:jc w:val="center"/>
            </w:pPr>
            <w:r>
              <w:t>17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667BF09" w14:textId="77777777" w:rsidR="00F41D00" w:rsidRPr="008D6791" w:rsidRDefault="00F41D00" w:rsidP="00291928">
            <w:pPr>
              <w:pStyle w:val="PREFTITULOTABELA"/>
            </w:pPr>
            <w:r w:rsidRPr="008D6791">
              <w:t>PLOTTER DE RECORTE PROFISSIONAL</w:t>
            </w:r>
            <w:r>
              <w:t xml:space="preserve"> COM</w:t>
            </w:r>
            <w:r w:rsidRPr="008D6791">
              <w:t xml:space="preserve"> LEITURA POR CÂMERA</w:t>
            </w:r>
          </w:p>
          <w:p w14:paraId="6518AA1D" w14:textId="77777777" w:rsidR="00F41D00" w:rsidRDefault="00F41D00" w:rsidP="00291928">
            <w:pPr>
              <w:pStyle w:val="PREFTABELA"/>
            </w:pPr>
          </w:p>
          <w:p w14:paraId="7E42FF4F" w14:textId="77777777" w:rsidR="00F41D00" w:rsidRDefault="00F41D00" w:rsidP="00291928">
            <w:pPr>
              <w:pStyle w:val="PREFTABELA"/>
            </w:pPr>
            <w:r>
              <w:t>C</w:t>
            </w:r>
            <w:r w:rsidRPr="00701982">
              <w:t xml:space="preserve">om capacidade de leitura de QR </w:t>
            </w:r>
            <w:proofErr w:type="spellStart"/>
            <w:r w:rsidRPr="00701982">
              <w:t>code</w:t>
            </w:r>
            <w:proofErr w:type="spellEnd"/>
            <w:r>
              <w:t>;</w:t>
            </w:r>
          </w:p>
          <w:p w14:paraId="6B4985AA" w14:textId="77777777" w:rsidR="00F41D00" w:rsidRDefault="00F41D00" w:rsidP="00291928">
            <w:pPr>
              <w:pStyle w:val="PREFTABELA"/>
            </w:pPr>
            <w:r w:rsidRPr="00701982">
              <w:t xml:space="preserve">Painel Touch </w:t>
            </w:r>
            <w:proofErr w:type="spellStart"/>
            <w:r w:rsidRPr="00701982">
              <w:t>Screen</w:t>
            </w:r>
            <w:proofErr w:type="spellEnd"/>
            <w:r w:rsidRPr="00701982">
              <w:t xml:space="preserve"> de alta sensibilidade em Português</w:t>
            </w:r>
            <w:r>
              <w:t>;</w:t>
            </w:r>
          </w:p>
          <w:p w14:paraId="7E99B048" w14:textId="77777777" w:rsidR="00F41D00" w:rsidRDefault="00F41D00" w:rsidP="00291928">
            <w:pPr>
              <w:pStyle w:val="PREFTABELA"/>
            </w:pPr>
            <w:r>
              <w:t>S</w:t>
            </w:r>
            <w:r w:rsidRPr="00701982">
              <w:t>istema de leitura por câmeras</w:t>
            </w:r>
            <w:r>
              <w:t>;</w:t>
            </w:r>
          </w:p>
          <w:p w14:paraId="690CBF27" w14:textId="77777777" w:rsidR="00F41D00" w:rsidRDefault="00F41D00" w:rsidP="00291928">
            <w:pPr>
              <w:pStyle w:val="PREFTABELA"/>
            </w:pPr>
            <w:r>
              <w:t>C</w:t>
            </w:r>
            <w:r w:rsidRPr="00701982">
              <w:t>om App Android</w:t>
            </w:r>
            <w:r>
              <w:t>;</w:t>
            </w:r>
          </w:p>
          <w:p w14:paraId="290E24E5" w14:textId="77777777" w:rsidR="00F41D00" w:rsidRDefault="00F41D00" w:rsidP="00291928">
            <w:pPr>
              <w:pStyle w:val="PREFTABELA"/>
            </w:pPr>
            <w:r>
              <w:t xml:space="preserve">Comunicação via </w:t>
            </w:r>
            <w:r w:rsidRPr="00701982">
              <w:t>Wi-Fi</w:t>
            </w:r>
            <w:r>
              <w:t>, cabo usb ou Pen drive;</w:t>
            </w:r>
          </w:p>
          <w:p w14:paraId="1EAA23FC" w14:textId="77777777" w:rsidR="00F41D00" w:rsidRDefault="00F41D00" w:rsidP="00291928">
            <w:pPr>
              <w:pStyle w:val="PREFTABELA"/>
            </w:pPr>
            <w:r>
              <w:t>V</w:t>
            </w:r>
            <w:r w:rsidRPr="00701982">
              <w:t>elocidade de até 700 mm/s e 800 g de força</w:t>
            </w:r>
            <w:r>
              <w:t>;</w:t>
            </w:r>
          </w:p>
          <w:p w14:paraId="00333645" w14:textId="77777777" w:rsidR="00F41D00" w:rsidRDefault="00F41D00" w:rsidP="00291928">
            <w:pPr>
              <w:pStyle w:val="PREFTABELA"/>
            </w:pPr>
            <w:r>
              <w:t>A</w:t>
            </w:r>
            <w:r w:rsidRPr="00701982">
              <w:t>companha</w:t>
            </w:r>
            <w:r>
              <w:t xml:space="preserve"> </w:t>
            </w:r>
            <w:r w:rsidRPr="00701982">
              <w:t xml:space="preserve">software </w:t>
            </w:r>
            <w:proofErr w:type="spellStart"/>
            <w:r w:rsidRPr="00701982">
              <w:t>Sign</w:t>
            </w:r>
            <w:proofErr w:type="spellEnd"/>
            <w:r w:rsidRPr="00701982">
              <w:t xml:space="preserve"> Master Basic</w:t>
            </w:r>
            <w:r>
              <w:t xml:space="preserve">; </w:t>
            </w:r>
          </w:p>
          <w:p w14:paraId="47B59FA0" w14:textId="77777777" w:rsidR="00F41D00" w:rsidRPr="00701982" w:rsidRDefault="00F41D00" w:rsidP="00291928">
            <w:pPr>
              <w:pStyle w:val="PREFTABELA"/>
            </w:pPr>
            <w:r w:rsidRPr="00701982">
              <w:t>Itens Inclusos na Caixa:</w:t>
            </w:r>
          </w:p>
          <w:p w14:paraId="1DB99D90" w14:textId="77777777" w:rsidR="00F41D00" w:rsidRPr="00701982" w:rsidRDefault="00F41D00" w:rsidP="00291928">
            <w:pPr>
              <w:pStyle w:val="PREFTABELA"/>
            </w:pPr>
            <w:r w:rsidRPr="00701982">
              <w:t>01 - Plotter de Recorte</w:t>
            </w:r>
            <w:r>
              <w:t>;</w:t>
            </w:r>
          </w:p>
          <w:p w14:paraId="74DE5668" w14:textId="77777777" w:rsidR="00F41D00" w:rsidRPr="00701982" w:rsidRDefault="00F41D00" w:rsidP="00291928">
            <w:pPr>
              <w:pStyle w:val="PREFTABELA"/>
            </w:pPr>
            <w:r w:rsidRPr="00701982">
              <w:lastRenderedPageBreak/>
              <w:t xml:space="preserve">01 - Software </w:t>
            </w:r>
            <w:proofErr w:type="spellStart"/>
            <w:r w:rsidRPr="00701982">
              <w:t>Sign</w:t>
            </w:r>
            <w:proofErr w:type="spellEnd"/>
            <w:r w:rsidRPr="00701982">
              <w:t xml:space="preserve"> Master Basic</w:t>
            </w:r>
            <w:r>
              <w:t>;</w:t>
            </w:r>
          </w:p>
          <w:p w14:paraId="10A5BD5C" w14:textId="77777777" w:rsidR="00F41D00" w:rsidRPr="00701982" w:rsidRDefault="00F41D00" w:rsidP="00291928">
            <w:pPr>
              <w:pStyle w:val="PREFTABELA"/>
            </w:pPr>
            <w:r w:rsidRPr="00701982">
              <w:t>01 -Fonte de energia</w:t>
            </w:r>
            <w:r>
              <w:t>;</w:t>
            </w:r>
          </w:p>
          <w:p w14:paraId="415E235A" w14:textId="77777777" w:rsidR="00F41D00" w:rsidRPr="00701982" w:rsidRDefault="00F41D00" w:rsidP="00291928">
            <w:pPr>
              <w:pStyle w:val="PREFTABELA"/>
            </w:pPr>
            <w:r w:rsidRPr="00701982">
              <w:t>01 - Canhão para agulhas</w:t>
            </w:r>
            <w:r>
              <w:t>;</w:t>
            </w:r>
          </w:p>
          <w:p w14:paraId="537EFE9F" w14:textId="77777777" w:rsidR="00F41D00" w:rsidRPr="00701982" w:rsidRDefault="00F41D00" w:rsidP="00291928">
            <w:pPr>
              <w:pStyle w:val="PREFTABELA"/>
            </w:pPr>
            <w:r w:rsidRPr="00701982">
              <w:t>03 - Agulhas (02 unidades de 45° e 1 unidade de 60°)</w:t>
            </w:r>
            <w:r>
              <w:t>;</w:t>
            </w:r>
          </w:p>
          <w:p w14:paraId="49FB0C2D" w14:textId="77777777" w:rsidR="00F41D00" w:rsidRDefault="00F41D00" w:rsidP="00291928">
            <w:pPr>
              <w:pStyle w:val="PREFTABELA"/>
            </w:pPr>
            <w:r w:rsidRPr="00701982">
              <w:t>01 - Canhão para caneta</w:t>
            </w:r>
            <w:r>
              <w:t>;</w:t>
            </w:r>
          </w:p>
          <w:p w14:paraId="3F0F0233" w14:textId="77777777" w:rsidR="00F41D00" w:rsidRDefault="00F41D00" w:rsidP="00291928">
            <w:pPr>
              <w:pStyle w:val="PREFTABELA"/>
            </w:pPr>
            <w:r>
              <w:t>01 – Pedestal em aço, com suporte para rolo;</w:t>
            </w:r>
          </w:p>
          <w:p w14:paraId="3DD42EED" w14:textId="77777777" w:rsidR="00F41D00" w:rsidRPr="00701982" w:rsidRDefault="00F41D00" w:rsidP="00291928">
            <w:pPr>
              <w:pStyle w:val="PREFTABELA"/>
            </w:pPr>
            <w:r w:rsidRPr="00701982">
              <w:t>Ficha técnica</w:t>
            </w:r>
            <w:r>
              <w:t xml:space="preserve">: </w:t>
            </w:r>
          </w:p>
          <w:p w14:paraId="1019101E" w14:textId="77777777" w:rsidR="00F41D00" w:rsidRPr="00701982" w:rsidRDefault="00F41D00" w:rsidP="00291928">
            <w:pPr>
              <w:pStyle w:val="PREFTABELA"/>
            </w:pPr>
            <w:r w:rsidRPr="00701982">
              <w:t>Largura Máxima De Corte</w:t>
            </w:r>
            <w:r>
              <w:t xml:space="preserve">: mínimo de </w:t>
            </w:r>
            <w:r w:rsidRPr="00701982">
              <w:t>60 cm</w:t>
            </w:r>
            <w:r>
              <w:t>;</w:t>
            </w:r>
          </w:p>
          <w:p w14:paraId="2C8C1675" w14:textId="77777777" w:rsidR="00F41D00" w:rsidRPr="00701982" w:rsidRDefault="00F41D00" w:rsidP="00291928">
            <w:pPr>
              <w:pStyle w:val="PREFTABELA"/>
            </w:pPr>
            <w:r w:rsidRPr="00701982">
              <w:t>Força Máxima</w:t>
            </w:r>
            <w:r>
              <w:t xml:space="preserve">: </w:t>
            </w:r>
            <w:r w:rsidRPr="00701982">
              <w:t>800 g</w:t>
            </w:r>
            <w:r>
              <w:t>;</w:t>
            </w:r>
          </w:p>
          <w:p w14:paraId="15464BE4" w14:textId="77777777" w:rsidR="00F41D00" w:rsidRPr="00701982" w:rsidRDefault="00F41D00" w:rsidP="00291928">
            <w:pPr>
              <w:pStyle w:val="PREFTABELA"/>
            </w:pPr>
            <w:r w:rsidRPr="00701982">
              <w:t>Tipo De Leitura</w:t>
            </w:r>
            <w:r>
              <w:t xml:space="preserve">: </w:t>
            </w:r>
            <w:r w:rsidRPr="00701982">
              <w:t>Câmera</w:t>
            </w:r>
            <w:r>
              <w:t>;</w:t>
            </w:r>
          </w:p>
          <w:p w14:paraId="44DA24F2" w14:textId="77777777" w:rsidR="00F41D00" w:rsidRPr="00701982" w:rsidRDefault="00F41D00" w:rsidP="00291928">
            <w:pPr>
              <w:pStyle w:val="PREFTABELA"/>
            </w:pPr>
            <w:r w:rsidRPr="00701982">
              <w:t>Velocidade</w:t>
            </w:r>
            <w:r>
              <w:t xml:space="preserve">: </w:t>
            </w:r>
            <w:r w:rsidRPr="00701982">
              <w:t>700 mm/s</w:t>
            </w:r>
            <w:r>
              <w:t>;</w:t>
            </w:r>
          </w:p>
          <w:p w14:paraId="7FC83DD0" w14:textId="77777777" w:rsidR="00F41D00" w:rsidRPr="00701982" w:rsidRDefault="00F41D00" w:rsidP="00291928">
            <w:pPr>
              <w:pStyle w:val="PREFTABELA"/>
            </w:pPr>
            <w:r w:rsidRPr="00701982">
              <w:t>Painel</w:t>
            </w:r>
            <w:r>
              <w:t xml:space="preserve">: </w:t>
            </w:r>
            <w:r w:rsidRPr="00701982">
              <w:t xml:space="preserve">Touch </w:t>
            </w:r>
            <w:proofErr w:type="spellStart"/>
            <w:r w:rsidRPr="00701982">
              <w:t>Screen</w:t>
            </w:r>
            <w:proofErr w:type="spellEnd"/>
            <w:r>
              <w:t>;</w:t>
            </w:r>
          </w:p>
          <w:p w14:paraId="3FF855F7" w14:textId="77777777" w:rsidR="00F41D00" w:rsidRPr="00701982" w:rsidRDefault="00F41D00" w:rsidP="00291928">
            <w:pPr>
              <w:pStyle w:val="PREFTABELA"/>
            </w:pPr>
            <w:r w:rsidRPr="00701982">
              <w:t>Software</w:t>
            </w:r>
            <w:r>
              <w:t xml:space="preserve">: </w:t>
            </w:r>
            <w:proofErr w:type="spellStart"/>
            <w:r w:rsidRPr="00701982">
              <w:t>Sign</w:t>
            </w:r>
            <w:proofErr w:type="spellEnd"/>
            <w:r w:rsidRPr="00701982">
              <w:t xml:space="preserve"> Master Basic</w:t>
            </w:r>
            <w:r>
              <w:t>;</w:t>
            </w:r>
          </w:p>
          <w:p w14:paraId="3506B2E2" w14:textId="77777777" w:rsidR="00F41D00" w:rsidRPr="00701982" w:rsidRDefault="00F41D00" w:rsidP="00291928">
            <w:pPr>
              <w:pStyle w:val="PREFTABELA"/>
            </w:pPr>
            <w:r w:rsidRPr="00701982">
              <w:t>Wi-Fi</w:t>
            </w:r>
            <w:r>
              <w:t xml:space="preserve">: </w:t>
            </w:r>
            <w:r w:rsidRPr="00701982">
              <w:t>Sim</w:t>
            </w:r>
            <w:r>
              <w:t>;</w:t>
            </w:r>
          </w:p>
          <w:p w14:paraId="5D094CE2" w14:textId="77777777" w:rsidR="00F41D00" w:rsidRPr="00701982" w:rsidRDefault="00F41D00" w:rsidP="00291928">
            <w:pPr>
              <w:pStyle w:val="PREFTABELA"/>
            </w:pPr>
            <w:r w:rsidRPr="00701982">
              <w:t>Cabo USB</w:t>
            </w:r>
            <w:r>
              <w:t xml:space="preserve">: </w:t>
            </w:r>
            <w:r w:rsidRPr="00701982">
              <w:t>Sim</w:t>
            </w:r>
            <w:r>
              <w:t>;</w:t>
            </w:r>
          </w:p>
          <w:p w14:paraId="48D77090" w14:textId="77777777" w:rsidR="00F41D00" w:rsidRPr="00701982" w:rsidRDefault="00F41D00" w:rsidP="00291928">
            <w:pPr>
              <w:pStyle w:val="PREFTABELA"/>
            </w:pPr>
            <w:r w:rsidRPr="00701982">
              <w:t>Fonte De Alimentação</w:t>
            </w:r>
            <w:r>
              <w:t xml:space="preserve">: </w:t>
            </w:r>
            <w:r w:rsidRPr="00701982">
              <w:t>24v 1.5A</w:t>
            </w:r>
            <w:r>
              <w:t>;</w:t>
            </w:r>
          </w:p>
          <w:p w14:paraId="0C0624D3" w14:textId="77777777" w:rsidR="00F41D00" w:rsidRPr="00701982" w:rsidRDefault="00F41D00" w:rsidP="00291928">
            <w:pPr>
              <w:pStyle w:val="PREFTABELA"/>
            </w:pPr>
            <w:r w:rsidRPr="00701982">
              <w:t>Potência</w:t>
            </w:r>
            <w:r>
              <w:t xml:space="preserve">: </w:t>
            </w:r>
            <w:r w:rsidRPr="00701982">
              <w:t>100 w</w:t>
            </w:r>
            <w:r>
              <w:t>;</w:t>
            </w:r>
          </w:p>
          <w:p w14:paraId="62BF6454" w14:textId="77777777" w:rsidR="00F41D00" w:rsidRPr="00462370" w:rsidRDefault="00F41D00" w:rsidP="00291928">
            <w:pPr>
              <w:pStyle w:val="PREFTABELA"/>
            </w:pPr>
            <w:r w:rsidRPr="00701982">
              <w:t>Memória Do Processador</w:t>
            </w:r>
            <w:r>
              <w:t xml:space="preserve">: </w:t>
            </w:r>
            <w:proofErr w:type="spellStart"/>
            <w:r>
              <w:t>minimo</w:t>
            </w:r>
            <w:proofErr w:type="spellEnd"/>
            <w:r>
              <w:t xml:space="preserve"> de </w:t>
            </w:r>
            <w:r w:rsidRPr="00701982">
              <w:t xml:space="preserve">128 </w:t>
            </w:r>
            <w:proofErr w:type="spellStart"/>
            <w:r w:rsidRPr="00701982">
              <w:t>mb</w:t>
            </w:r>
            <w:proofErr w:type="spellEnd"/>
            <w:r>
              <w:t>;</w:t>
            </w:r>
          </w:p>
          <w:p w14:paraId="6378D4C3" w14:textId="77777777" w:rsidR="00F41D00" w:rsidRPr="00701982" w:rsidRDefault="00F41D00" w:rsidP="00291928">
            <w:pPr>
              <w:pStyle w:val="PREFTABELA"/>
            </w:pPr>
            <w:r>
              <w:t xml:space="preserve">Tamanho: </w:t>
            </w:r>
            <w:r w:rsidRPr="00462370">
              <w:t>100*32*28 cm</w:t>
            </w:r>
            <w:r>
              <w:t>;</w:t>
            </w:r>
          </w:p>
          <w:p w14:paraId="2D872C69" w14:textId="77777777" w:rsidR="00F41D00" w:rsidRPr="00C73BBB" w:rsidRDefault="00F41D00" w:rsidP="00291928">
            <w:pPr>
              <w:pStyle w:val="PREFTABELA"/>
            </w:pPr>
            <w:r w:rsidRPr="00701982">
              <w:t>Garantia de 1 ano.</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5BF7D61" w14:textId="77777777" w:rsidR="00F41D00" w:rsidRDefault="00F41D00" w:rsidP="00291928">
            <w:pPr>
              <w:pStyle w:val="PREFTABELA"/>
              <w:jc w:val="center"/>
            </w:pPr>
            <w:r>
              <w:lastRenderedPageBreak/>
              <w:t>01</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E39C5C9"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96577CD" w14:textId="77777777" w:rsidR="00F41D00" w:rsidRPr="00317D1C" w:rsidRDefault="00F41D00" w:rsidP="00291928">
            <w:pPr>
              <w:pStyle w:val="PREFTABELA"/>
              <w:jc w:val="center"/>
            </w:pPr>
            <w:r>
              <w:t>R$ 6.992,30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4B1CDC3" w14:textId="77777777" w:rsidR="00F41D00" w:rsidRPr="00317D1C" w:rsidRDefault="00F41D00" w:rsidP="00291928">
            <w:pPr>
              <w:pStyle w:val="PREFTABELA"/>
              <w:jc w:val="center"/>
            </w:pPr>
            <w:r w:rsidRPr="000346B8">
              <w:t xml:space="preserve">R$ </w:t>
            </w:r>
            <w:r>
              <w:t>6.992,30</w:t>
            </w:r>
          </w:p>
        </w:tc>
      </w:tr>
      <w:tr w:rsidR="00F41D00" w:rsidRPr="00317D1C" w14:paraId="6DD796C3"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E594C08" w14:textId="77777777" w:rsidR="00F41D00" w:rsidRDefault="00F41D00" w:rsidP="00291928">
            <w:pPr>
              <w:pStyle w:val="PREFTABELA"/>
              <w:jc w:val="center"/>
            </w:pPr>
            <w:r>
              <w:t>18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2C69F62" w14:textId="77777777" w:rsidR="00F41D00" w:rsidRPr="005E4032" w:rsidRDefault="00F41D00" w:rsidP="00291928">
            <w:pPr>
              <w:pStyle w:val="PREFTITULOTABELA"/>
            </w:pPr>
            <w:r w:rsidRPr="005E4032">
              <w:t xml:space="preserve">CAIXA DE MANUTENÇÃO EPSON </w:t>
            </w:r>
            <w:r w:rsidRPr="0085667F">
              <w:t>T04D100</w:t>
            </w:r>
          </w:p>
          <w:p w14:paraId="18DD293A" w14:textId="77777777" w:rsidR="00F41D00" w:rsidRDefault="00F41D00" w:rsidP="00291928">
            <w:pPr>
              <w:pStyle w:val="PREFTABELA"/>
            </w:pPr>
          </w:p>
          <w:p w14:paraId="77835981" w14:textId="77777777" w:rsidR="00F41D00" w:rsidRDefault="00F41D00" w:rsidP="00291928">
            <w:pPr>
              <w:pStyle w:val="PREFTABELA"/>
            </w:pPr>
            <w:r>
              <w:t>Original Epson;</w:t>
            </w:r>
          </w:p>
          <w:p w14:paraId="050DACFE" w14:textId="77777777" w:rsidR="00F41D00" w:rsidRPr="008D6791" w:rsidRDefault="00F41D00" w:rsidP="00291928">
            <w:pPr>
              <w:pStyle w:val="PREFTABELA"/>
            </w:pPr>
            <w:r w:rsidRPr="005E4032">
              <w:t>Modelo</w:t>
            </w:r>
            <w:r>
              <w:t xml:space="preserve"> compatível com impressora Epson L</w:t>
            </w:r>
            <w:r w:rsidRPr="0051038B">
              <w:t>14150.</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8B23AF3" w14:textId="77777777" w:rsidR="00F41D00" w:rsidRDefault="00F41D00" w:rsidP="00291928">
            <w:pPr>
              <w:pStyle w:val="PREFTABELA"/>
              <w:jc w:val="center"/>
            </w:pPr>
            <w:r>
              <w:t>4</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88C82B2"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17EE1C5" w14:textId="77777777" w:rsidR="00F41D00" w:rsidRPr="00317D1C" w:rsidRDefault="00F41D00" w:rsidP="00291928">
            <w:pPr>
              <w:pStyle w:val="PREFTABELA"/>
              <w:jc w:val="center"/>
            </w:pPr>
            <w:r>
              <w:t>R$ 225,96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BA82D1E" w14:textId="77777777" w:rsidR="00F41D00" w:rsidRPr="00317D1C" w:rsidRDefault="00F41D00" w:rsidP="00291928">
            <w:pPr>
              <w:pStyle w:val="PREFTABELA"/>
              <w:jc w:val="center"/>
            </w:pPr>
            <w:r w:rsidRPr="000346B8">
              <w:t xml:space="preserve">R$ </w:t>
            </w:r>
            <w:r>
              <w:t>903,84</w:t>
            </w:r>
          </w:p>
        </w:tc>
      </w:tr>
      <w:tr w:rsidR="00F41D00" w:rsidRPr="00DC430F" w14:paraId="65969544"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2BF9FE5" w14:textId="77777777" w:rsidR="00F41D00" w:rsidRPr="00DC430F" w:rsidRDefault="00F41D00" w:rsidP="00291928">
            <w:pPr>
              <w:pStyle w:val="PREFTABELA"/>
              <w:jc w:val="center"/>
            </w:pPr>
            <w:r>
              <w:t>19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C65BAC8" w14:textId="77777777" w:rsidR="00F41D00" w:rsidRPr="00EC16EB" w:rsidRDefault="00F41D00" w:rsidP="00291928">
            <w:pPr>
              <w:pStyle w:val="PREFTITULOTABELA"/>
            </w:pPr>
            <w:r w:rsidRPr="00EC16EB">
              <w:t>TEFLON PARA PLOTTER DE RECORTE</w:t>
            </w:r>
          </w:p>
          <w:p w14:paraId="35BB530A" w14:textId="77777777" w:rsidR="00F41D00" w:rsidRDefault="00F41D00" w:rsidP="00291928">
            <w:pPr>
              <w:pStyle w:val="PREFTABELA"/>
            </w:pPr>
          </w:p>
          <w:p w14:paraId="6E6D82EF" w14:textId="77777777" w:rsidR="00F41D00" w:rsidRDefault="00F41D00" w:rsidP="00291928">
            <w:pPr>
              <w:pStyle w:val="PREFTABELA"/>
            </w:pPr>
            <w:r w:rsidRPr="00EC16EB">
              <w:t>Teflon para plotter de recorte</w:t>
            </w:r>
            <w:r>
              <w:t>;</w:t>
            </w:r>
          </w:p>
          <w:p w14:paraId="7A44F359" w14:textId="77777777" w:rsidR="00F41D00" w:rsidRDefault="00F41D00" w:rsidP="00291928">
            <w:pPr>
              <w:pStyle w:val="PREFTABELA"/>
            </w:pPr>
            <w:r w:rsidRPr="00EC16EB">
              <w:t xml:space="preserve">Compatível com </w:t>
            </w:r>
            <w:proofErr w:type="spellStart"/>
            <w:r w:rsidRPr="00EC16EB">
              <w:t>Banenrcut</w:t>
            </w:r>
            <w:proofErr w:type="spellEnd"/>
            <w:r w:rsidRPr="00EC16EB">
              <w:t xml:space="preserve"> </w:t>
            </w:r>
            <w:proofErr w:type="spellStart"/>
            <w:r w:rsidRPr="00EC16EB">
              <w:t>CamPro</w:t>
            </w:r>
            <w:proofErr w:type="spellEnd"/>
            <w:r w:rsidRPr="00EC16EB">
              <w:t xml:space="preserve"> </w:t>
            </w:r>
            <w:proofErr w:type="spellStart"/>
            <w:r w:rsidRPr="00EC16EB">
              <w:t>Ligth</w:t>
            </w:r>
            <w:proofErr w:type="spellEnd"/>
            <w:r>
              <w:t>;</w:t>
            </w:r>
          </w:p>
          <w:p w14:paraId="42388628" w14:textId="77777777" w:rsidR="00F41D00" w:rsidRPr="00DC430F" w:rsidRDefault="00F41D00" w:rsidP="00291928">
            <w:pPr>
              <w:pStyle w:val="PREFTABELA"/>
            </w:pPr>
            <w:r>
              <w:t>Tamanho: 60cm.</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D7F8ADF" w14:textId="77777777" w:rsidR="00F41D00" w:rsidRPr="00DC430F" w:rsidRDefault="00F41D00" w:rsidP="00291928">
            <w:pPr>
              <w:pStyle w:val="PREFTABELA"/>
              <w:jc w:val="center"/>
            </w:pPr>
            <w:r>
              <w:t>6</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0FF346C" w14:textId="77777777" w:rsidR="00F41D00" w:rsidRPr="00DC430F"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98B01E8" w14:textId="77777777" w:rsidR="00F41D00" w:rsidRPr="00DC430F" w:rsidRDefault="00F41D00" w:rsidP="00291928">
            <w:pPr>
              <w:pStyle w:val="PREFTABELA"/>
              <w:jc w:val="center"/>
            </w:pPr>
            <w:r>
              <w:t>R$ 59,99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4D4DFB3" w14:textId="77777777" w:rsidR="00F41D00" w:rsidRPr="00DC430F" w:rsidRDefault="00F41D00" w:rsidP="00291928">
            <w:pPr>
              <w:pStyle w:val="PREFTABELA"/>
              <w:jc w:val="center"/>
            </w:pPr>
            <w:r w:rsidRPr="000346B8">
              <w:t xml:space="preserve">R$ </w:t>
            </w:r>
            <w:r>
              <w:t>359,94</w:t>
            </w:r>
          </w:p>
        </w:tc>
      </w:tr>
      <w:tr w:rsidR="00F41D00" w:rsidRPr="00317D1C" w14:paraId="6E812BC2" w14:textId="77777777" w:rsidTr="00291928">
        <w:trPr>
          <w:trHeight w:val="273"/>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CE9373B" w14:textId="77777777" w:rsidR="00F41D00" w:rsidRDefault="00F41D00" w:rsidP="00291928">
            <w:pPr>
              <w:pStyle w:val="PREFTABELA"/>
              <w:jc w:val="center"/>
            </w:pPr>
            <w:r>
              <w:t>20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9F8B0FD" w14:textId="77777777" w:rsidR="00F41D00" w:rsidRPr="00A97AED" w:rsidRDefault="00F41D00" w:rsidP="00291928">
            <w:pPr>
              <w:pStyle w:val="PREFTITULOTABELA"/>
            </w:pPr>
            <w:r w:rsidRPr="00A97AED">
              <w:t>POLASEAL A4 0,05MM</w:t>
            </w:r>
          </w:p>
          <w:p w14:paraId="54AAE2F4" w14:textId="77777777" w:rsidR="00F41D00" w:rsidRDefault="00F41D00" w:rsidP="00291928">
            <w:pPr>
              <w:pStyle w:val="PREFTABELA"/>
            </w:pPr>
          </w:p>
          <w:p w14:paraId="3AD18D06" w14:textId="77777777" w:rsidR="00F41D00" w:rsidRDefault="00F41D00" w:rsidP="00291928">
            <w:pPr>
              <w:pStyle w:val="PREFTABELA"/>
            </w:pPr>
            <w:r w:rsidRPr="00385D9E">
              <w:t>Proteção UV</w:t>
            </w:r>
            <w:r>
              <w:t>;</w:t>
            </w:r>
          </w:p>
          <w:p w14:paraId="141BE59E" w14:textId="77777777" w:rsidR="00F41D00" w:rsidRPr="00A97AED" w:rsidRDefault="00F41D00" w:rsidP="00291928">
            <w:pPr>
              <w:pStyle w:val="PREFTABELA"/>
            </w:pPr>
            <w:r w:rsidRPr="00A97AED">
              <w:t>Tamanho: A4 (220x307mm)</w:t>
            </w:r>
            <w:r>
              <w:t>;</w:t>
            </w:r>
          </w:p>
          <w:p w14:paraId="0D4487FD" w14:textId="77777777" w:rsidR="00F41D00" w:rsidRPr="00A97AED" w:rsidRDefault="00F41D00" w:rsidP="00291928">
            <w:pPr>
              <w:pStyle w:val="PREFTABELA"/>
            </w:pPr>
            <w:r w:rsidRPr="00A97AED">
              <w:t>Espessura: 0,05mm (125 micras)</w:t>
            </w:r>
            <w:r>
              <w:t>;</w:t>
            </w:r>
          </w:p>
          <w:p w14:paraId="1921A11F" w14:textId="77777777" w:rsidR="00F41D00" w:rsidRPr="00A97AED" w:rsidRDefault="00F41D00" w:rsidP="00291928">
            <w:pPr>
              <w:pStyle w:val="PREFTABELA"/>
            </w:pPr>
            <w:r w:rsidRPr="00A97AED">
              <w:t>Cantos: Arredondados</w:t>
            </w:r>
            <w:r>
              <w:t>;</w:t>
            </w:r>
          </w:p>
          <w:p w14:paraId="3A2EDC2F" w14:textId="77777777" w:rsidR="00F41D00" w:rsidRPr="00A97AED" w:rsidRDefault="00F41D00" w:rsidP="00291928">
            <w:pPr>
              <w:pStyle w:val="PREFTABELA"/>
            </w:pPr>
            <w:r w:rsidRPr="00A97AED">
              <w:t>Acabamento: Brilho</w:t>
            </w:r>
            <w:r>
              <w:t>;</w:t>
            </w:r>
          </w:p>
          <w:p w14:paraId="32C1BA36" w14:textId="77777777" w:rsidR="00F41D00" w:rsidRPr="00A97AED" w:rsidRDefault="00F41D00" w:rsidP="00291928">
            <w:pPr>
              <w:pStyle w:val="PREFTABELA"/>
            </w:pPr>
            <w:r w:rsidRPr="00A97AED">
              <w:t>Cor: Transparente</w:t>
            </w:r>
            <w:r>
              <w:t>;</w:t>
            </w:r>
          </w:p>
          <w:p w14:paraId="4D1179DD" w14:textId="77777777" w:rsidR="00F41D00" w:rsidRPr="00C73BBB" w:rsidRDefault="00F41D00" w:rsidP="00291928">
            <w:pPr>
              <w:pStyle w:val="PREFTABELA"/>
            </w:pPr>
            <w:r w:rsidRPr="00A97AED">
              <w:t>Embalagem: 100 folhas Duplas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27D01BB" w14:textId="77777777" w:rsidR="00F41D00" w:rsidRDefault="00F41D00" w:rsidP="00291928">
            <w:pPr>
              <w:pStyle w:val="PREFTABELA"/>
              <w:jc w:val="center"/>
            </w:pPr>
            <w:r>
              <w:t>07</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0B832BD" w14:textId="77777777" w:rsidR="00F41D0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57F1AEF" w14:textId="77777777" w:rsidR="00F41D00" w:rsidRPr="00317D1C" w:rsidRDefault="00F41D00" w:rsidP="00291928">
            <w:pPr>
              <w:pStyle w:val="PREFTABELA"/>
              <w:jc w:val="center"/>
            </w:pPr>
            <w:r>
              <w:t>R$ 71,26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83904FC" w14:textId="77777777" w:rsidR="00F41D00" w:rsidRPr="00317D1C" w:rsidRDefault="00F41D00" w:rsidP="00291928">
            <w:pPr>
              <w:pStyle w:val="PREFTABELA"/>
              <w:jc w:val="center"/>
            </w:pPr>
            <w:r w:rsidRPr="000346B8">
              <w:t xml:space="preserve">R$ </w:t>
            </w:r>
            <w:r>
              <w:t>498,79</w:t>
            </w:r>
          </w:p>
        </w:tc>
      </w:tr>
      <w:tr w:rsidR="00F41D00" w:rsidRPr="00317D1C" w14:paraId="42019C1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C78A71D" w14:textId="77777777" w:rsidR="00F41D00" w:rsidRDefault="00F41D00" w:rsidP="00291928">
            <w:pPr>
              <w:pStyle w:val="PREFTABELA"/>
              <w:jc w:val="center"/>
            </w:pPr>
            <w:r>
              <w:t>21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BAFE444" w14:textId="77777777" w:rsidR="00F41D00" w:rsidRPr="00075DE7" w:rsidRDefault="00F41D00" w:rsidP="00291928">
            <w:pPr>
              <w:pStyle w:val="PREFTITULOTABELA"/>
            </w:pPr>
            <w:r w:rsidRPr="00075DE7">
              <w:t>POLASEAL A4 0,10MM</w:t>
            </w:r>
          </w:p>
          <w:p w14:paraId="55D4F1B9" w14:textId="77777777" w:rsidR="00F41D00" w:rsidRDefault="00F41D00" w:rsidP="00291928">
            <w:pPr>
              <w:pStyle w:val="PREFTABELA"/>
            </w:pPr>
          </w:p>
          <w:p w14:paraId="654A2B22" w14:textId="77777777" w:rsidR="00F41D00" w:rsidRDefault="00F41D00" w:rsidP="00291928">
            <w:pPr>
              <w:pStyle w:val="PREFTABELA"/>
            </w:pPr>
            <w:r w:rsidRPr="00385D9E">
              <w:t>Proteção UV</w:t>
            </w:r>
            <w:r>
              <w:t>;</w:t>
            </w:r>
          </w:p>
          <w:p w14:paraId="6965AAE4" w14:textId="77777777" w:rsidR="00F41D00" w:rsidRPr="00075DE7" w:rsidRDefault="00F41D00" w:rsidP="00291928">
            <w:pPr>
              <w:pStyle w:val="PREFTABELA"/>
            </w:pPr>
            <w:r w:rsidRPr="00075DE7">
              <w:t>Tamanho: A4 (220x307mm)</w:t>
            </w:r>
            <w:r>
              <w:t>;</w:t>
            </w:r>
          </w:p>
          <w:p w14:paraId="7C59CA1C" w14:textId="77777777" w:rsidR="00F41D00" w:rsidRPr="00075DE7" w:rsidRDefault="00F41D00" w:rsidP="00291928">
            <w:pPr>
              <w:pStyle w:val="PREFTABELA"/>
            </w:pPr>
            <w:r w:rsidRPr="00075DE7">
              <w:t>Espessura: 0,10mm (250 micras)</w:t>
            </w:r>
            <w:r>
              <w:t>;</w:t>
            </w:r>
          </w:p>
          <w:p w14:paraId="1BAB99D9" w14:textId="77777777" w:rsidR="00F41D00" w:rsidRPr="00075DE7" w:rsidRDefault="00F41D00" w:rsidP="00291928">
            <w:pPr>
              <w:pStyle w:val="PREFTABELA"/>
            </w:pPr>
            <w:r w:rsidRPr="00075DE7">
              <w:t>Cantos: Arredondados</w:t>
            </w:r>
            <w:r>
              <w:t>;</w:t>
            </w:r>
          </w:p>
          <w:p w14:paraId="2139CF1C" w14:textId="77777777" w:rsidR="00F41D00" w:rsidRPr="00075DE7" w:rsidRDefault="00F41D00" w:rsidP="00291928">
            <w:pPr>
              <w:pStyle w:val="PREFTABELA"/>
            </w:pPr>
            <w:r w:rsidRPr="00075DE7">
              <w:t>Acabamento: Brilho</w:t>
            </w:r>
            <w:r>
              <w:t>;</w:t>
            </w:r>
          </w:p>
          <w:p w14:paraId="41CB1E44" w14:textId="77777777" w:rsidR="00F41D00" w:rsidRPr="00075DE7" w:rsidRDefault="00F41D00" w:rsidP="00291928">
            <w:pPr>
              <w:pStyle w:val="PREFTABELA"/>
            </w:pPr>
            <w:r w:rsidRPr="00075DE7">
              <w:t>Cor: Transparente</w:t>
            </w:r>
            <w:r>
              <w:t>;</w:t>
            </w:r>
          </w:p>
          <w:p w14:paraId="28550047" w14:textId="77777777" w:rsidR="00F41D00" w:rsidRPr="00C73BBB" w:rsidRDefault="00F41D00" w:rsidP="00291928">
            <w:pPr>
              <w:pStyle w:val="PREFTABELA"/>
            </w:pPr>
            <w:r w:rsidRPr="00075DE7">
              <w:t>Embalagem: 100 folhas Duplas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FF87B02" w14:textId="77777777" w:rsidR="00F41D00"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A93E60C" w14:textId="77777777" w:rsidR="00F41D0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6ED50E5" w14:textId="77777777" w:rsidR="00F41D00" w:rsidRPr="00317D1C" w:rsidRDefault="00F41D00" w:rsidP="00291928">
            <w:pPr>
              <w:pStyle w:val="PREFTABELA"/>
              <w:jc w:val="center"/>
            </w:pPr>
            <w:r>
              <w:t>R$ 306,37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94548AC" w14:textId="77777777" w:rsidR="00F41D00" w:rsidRPr="00317D1C" w:rsidRDefault="00F41D00" w:rsidP="00291928">
            <w:pPr>
              <w:pStyle w:val="PREFTABELA"/>
              <w:jc w:val="center"/>
            </w:pPr>
            <w:r w:rsidRPr="000346B8">
              <w:t xml:space="preserve">R$ </w:t>
            </w:r>
            <w:r>
              <w:t>3.063,70</w:t>
            </w:r>
          </w:p>
        </w:tc>
      </w:tr>
      <w:tr w:rsidR="00F41D00" w:rsidRPr="00317D1C" w14:paraId="303679B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2CEF620" w14:textId="77777777" w:rsidR="00F41D00" w:rsidRDefault="00F41D00" w:rsidP="00291928">
            <w:pPr>
              <w:pStyle w:val="PREFTABELA"/>
              <w:jc w:val="center"/>
            </w:pPr>
            <w:r>
              <w:t>22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8C5118C" w14:textId="77777777" w:rsidR="00F41D00" w:rsidRDefault="00F41D00" w:rsidP="00291928">
            <w:pPr>
              <w:pStyle w:val="PREFTITULOTABELA"/>
            </w:pPr>
            <w:r w:rsidRPr="00385D9E">
              <w:t>POLASEAL 66x99x0,10mm</w:t>
            </w:r>
          </w:p>
          <w:p w14:paraId="6B3F2596" w14:textId="77777777" w:rsidR="00F41D00" w:rsidRPr="00385D9E" w:rsidRDefault="00F41D00" w:rsidP="00291928">
            <w:pPr>
              <w:pStyle w:val="PREFTABELA"/>
            </w:pPr>
          </w:p>
          <w:p w14:paraId="7091E3C0" w14:textId="77777777" w:rsidR="00F41D00" w:rsidRPr="00385D9E" w:rsidRDefault="00F41D00" w:rsidP="00291928">
            <w:pPr>
              <w:pStyle w:val="PREFTABELA"/>
            </w:pPr>
            <w:r w:rsidRPr="00385D9E">
              <w:t>Proteção UV</w:t>
            </w:r>
            <w:r>
              <w:t>;</w:t>
            </w:r>
          </w:p>
          <w:p w14:paraId="27DB2B1F" w14:textId="77777777" w:rsidR="00F41D00" w:rsidRPr="00385D9E" w:rsidRDefault="00F41D00" w:rsidP="00291928">
            <w:pPr>
              <w:pStyle w:val="PREFTABELA"/>
            </w:pPr>
            <w:r w:rsidRPr="00385D9E">
              <w:t>Tamanho: CPF (66x99mm)</w:t>
            </w:r>
            <w:r>
              <w:t>;</w:t>
            </w:r>
          </w:p>
          <w:p w14:paraId="1E120D2B" w14:textId="77777777" w:rsidR="00F41D00" w:rsidRPr="00385D9E" w:rsidRDefault="00F41D00" w:rsidP="00291928">
            <w:pPr>
              <w:pStyle w:val="PREFTABELA"/>
            </w:pPr>
            <w:r w:rsidRPr="00385D9E">
              <w:t>Espessura: 0,10mm (250 micras)</w:t>
            </w:r>
            <w:r>
              <w:t>;</w:t>
            </w:r>
          </w:p>
          <w:p w14:paraId="358FFA59" w14:textId="77777777" w:rsidR="00F41D00" w:rsidRPr="00385D9E" w:rsidRDefault="00F41D00" w:rsidP="00291928">
            <w:pPr>
              <w:pStyle w:val="PREFTABELA"/>
            </w:pPr>
            <w:r w:rsidRPr="00385D9E">
              <w:t>Cantos: Arredondados</w:t>
            </w:r>
            <w:r>
              <w:t>;</w:t>
            </w:r>
          </w:p>
          <w:p w14:paraId="6F83E5FF" w14:textId="77777777" w:rsidR="00F41D00" w:rsidRDefault="00F41D00" w:rsidP="00291928">
            <w:pPr>
              <w:pStyle w:val="PREFTABELA"/>
            </w:pPr>
            <w:r w:rsidRPr="00385D9E">
              <w:t>Acabamento: Brilho</w:t>
            </w:r>
            <w:r>
              <w:t>;</w:t>
            </w:r>
          </w:p>
          <w:p w14:paraId="321B5449" w14:textId="77777777" w:rsidR="00F41D00" w:rsidRPr="00385D9E" w:rsidRDefault="00F41D00" w:rsidP="00291928">
            <w:pPr>
              <w:pStyle w:val="PREFTABELA"/>
            </w:pPr>
            <w:r w:rsidRPr="00385D9E">
              <w:t>Cor: Transparente</w:t>
            </w:r>
            <w:r>
              <w:t>;</w:t>
            </w:r>
          </w:p>
          <w:p w14:paraId="5D7D36AE" w14:textId="77777777" w:rsidR="00F41D00" w:rsidRPr="00385D9E" w:rsidRDefault="00F41D00" w:rsidP="00291928">
            <w:pPr>
              <w:pStyle w:val="PREFTABELA"/>
            </w:pPr>
            <w:r w:rsidRPr="00385D9E">
              <w:t>Embalagem: 100 folhas Duplas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7A799F6" w14:textId="77777777" w:rsidR="00F41D00" w:rsidRDefault="00F41D00" w:rsidP="00291928">
            <w:pPr>
              <w:pStyle w:val="PREFTABELA"/>
              <w:jc w:val="center"/>
            </w:pPr>
            <w:r>
              <w:t>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3CA49A8" w14:textId="77777777" w:rsidR="00F41D0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278A352" w14:textId="77777777" w:rsidR="00F41D00" w:rsidRPr="00317D1C" w:rsidRDefault="00F41D00" w:rsidP="00291928">
            <w:pPr>
              <w:pStyle w:val="PREFTABELA"/>
              <w:jc w:val="center"/>
            </w:pPr>
            <w:r>
              <w:t>R$ 28,47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91E7334" w14:textId="77777777" w:rsidR="00F41D00" w:rsidRPr="00317D1C" w:rsidRDefault="00F41D00" w:rsidP="00291928">
            <w:pPr>
              <w:pStyle w:val="PREFTABELA"/>
              <w:jc w:val="center"/>
            </w:pPr>
            <w:r w:rsidRPr="000346B8">
              <w:t xml:space="preserve">R$ </w:t>
            </w:r>
            <w:r>
              <w:t>142,35</w:t>
            </w:r>
          </w:p>
        </w:tc>
      </w:tr>
      <w:tr w:rsidR="00F41D00" w:rsidRPr="00317D1C" w14:paraId="4A032D1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4E93E6C" w14:textId="77777777" w:rsidR="00F41D00" w:rsidRDefault="00F41D00" w:rsidP="00291928">
            <w:pPr>
              <w:pStyle w:val="PREFTABELA"/>
              <w:jc w:val="center"/>
            </w:pPr>
            <w:r>
              <w:lastRenderedPageBreak/>
              <w:t>23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30C8B40" w14:textId="77777777" w:rsidR="00F41D00" w:rsidRDefault="00F41D00" w:rsidP="00291928">
            <w:pPr>
              <w:pStyle w:val="PREFTITULOTABELA"/>
            </w:pPr>
            <w:r w:rsidRPr="003D70CE">
              <w:t>PROTETOR TÉRMICO PARA PLASTIFICAÇÃO A4 E OFÍCIO</w:t>
            </w:r>
          </w:p>
          <w:p w14:paraId="4347042C" w14:textId="77777777" w:rsidR="00F41D00" w:rsidRDefault="00F41D00" w:rsidP="00291928">
            <w:pPr>
              <w:pStyle w:val="PREFTABELA"/>
            </w:pPr>
          </w:p>
          <w:p w14:paraId="1677D172" w14:textId="77777777" w:rsidR="00F41D00" w:rsidRPr="003D70CE" w:rsidRDefault="00F41D00" w:rsidP="00291928">
            <w:pPr>
              <w:pStyle w:val="PREFTABELA"/>
            </w:pPr>
            <w:r w:rsidRPr="003D70CE">
              <w:t xml:space="preserve">Cor: </w:t>
            </w:r>
            <w:r>
              <w:t>transparente;</w:t>
            </w:r>
          </w:p>
          <w:p w14:paraId="0DAAC481" w14:textId="77777777" w:rsidR="00F41D00" w:rsidRPr="003D70CE" w:rsidRDefault="00F41D00" w:rsidP="00291928">
            <w:pPr>
              <w:pStyle w:val="PREFTABELA"/>
            </w:pPr>
            <w:r w:rsidRPr="003D70CE">
              <w:t>Modelo: Protetor térmico</w:t>
            </w:r>
            <w:r>
              <w:t>;</w:t>
            </w:r>
          </w:p>
          <w:p w14:paraId="6B414447" w14:textId="77777777" w:rsidR="00F41D00" w:rsidRPr="003D70CE" w:rsidRDefault="00F41D00" w:rsidP="00291928">
            <w:pPr>
              <w:pStyle w:val="PREFTABELA"/>
            </w:pPr>
            <w:r w:rsidRPr="003D70CE">
              <w:t>Embalagem: 03 unidades</w:t>
            </w:r>
            <w:r>
              <w:t>;</w:t>
            </w:r>
          </w:p>
          <w:p w14:paraId="41E55992" w14:textId="77777777" w:rsidR="00F41D00" w:rsidRPr="003D70CE" w:rsidRDefault="00F41D00" w:rsidP="00291928">
            <w:pPr>
              <w:pStyle w:val="PREFTABELA"/>
            </w:pPr>
            <w:r w:rsidRPr="003D70CE">
              <w:t>Dimensões do produto:</w:t>
            </w:r>
            <w:r>
              <w:t xml:space="preserve"> </w:t>
            </w:r>
            <w:r w:rsidRPr="003D70CE">
              <w:t>A4</w:t>
            </w:r>
            <w:r>
              <w:t>/</w:t>
            </w:r>
            <w:r w:rsidRPr="003D70CE">
              <w:t>oficio 35,5(C)x23,5(L)</w:t>
            </w:r>
            <w:r>
              <w:t xml:space="preserve"> cm.</w:t>
            </w:r>
            <w:r w:rsidRPr="003D70CE">
              <w:t xml:space="preserve"> </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6AA0098" w14:textId="77777777" w:rsidR="00F41D00" w:rsidRDefault="00F41D00" w:rsidP="00291928">
            <w:pPr>
              <w:pStyle w:val="PREFTABELA"/>
              <w:jc w:val="center"/>
            </w:pPr>
            <w:r>
              <w:t>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2E596CC" w14:textId="77777777" w:rsidR="00F41D0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CD6BFD8" w14:textId="77777777" w:rsidR="00F41D00" w:rsidRPr="00317D1C" w:rsidRDefault="00F41D00" w:rsidP="00291928">
            <w:pPr>
              <w:pStyle w:val="PREFTABELA"/>
              <w:jc w:val="center"/>
            </w:pPr>
            <w:r>
              <w:t>R$ 35,86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58A69A2" w14:textId="77777777" w:rsidR="00F41D00" w:rsidRPr="00317D1C" w:rsidRDefault="00F41D00" w:rsidP="00291928">
            <w:pPr>
              <w:pStyle w:val="PREFTABELA"/>
              <w:jc w:val="center"/>
            </w:pPr>
            <w:r w:rsidRPr="000346B8">
              <w:t xml:space="preserve">R$ </w:t>
            </w:r>
            <w:r>
              <w:t>179,30</w:t>
            </w:r>
          </w:p>
        </w:tc>
      </w:tr>
      <w:tr w:rsidR="00F41D00" w:rsidRPr="00065C72" w14:paraId="76C2FED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6E69363" w14:textId="77777777" w:rsidR="00F41D00" w:rsidRPr="00065C72" w:rsidRDefault="00F41D00" w:rsidP="00291928">
            <w:pPr>
              <w:pStyle w:val="PREFTABELA"/>
              <w:jc w:val="center"/>
            </w:pPr>
            <w:r>
              <w:t>24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6B145B6" w14:textId="77777777" w:rsidR="00F41D00" w:rsidRPr="00065C72" w:rsidRDefault="00F41D00" w:rsidP="00291928">
            <w:pPr>
              <w:pStyle w:val="PREFTITULOTABELA"/>
            </w:pPr>
            <w:r w:rsidRPr="00065C72">
              <w:t>BOPP HOLOGRÁFICO PEDRAS 3D</w:t>
            </w:r>
            <w:r>
              <w:t xml:space="preserve"> A3</w:t>
            </w:r>
          </w:p>
          <w:p w14:paraId="59CC1DA0" w14:textId="77777777" w:rsidR="00F41D00" w:rsidRPr="00065C72" w:rsidRDefault="00F41D00" w:rsidP="00291928">
            <w:pPr>
              <w:pStyle w:val="PREFTABELA"/>
            </w:pPr>
          </w:p>
          <w:p w14:paraId="06995A0C" w14:textId="77777777" w:rsidR="00F41D00" w:rsidRPr="00637174" w:rsidRDefault="00F41D00" w:rsidP="00291928">
            <w:pPr>
              <w:pStyle w:val="PREFTABELA"/>
            </w:pPr>
            <w:r w:rsidRPr="00637174">
              <w:t xml:space="preserve">Material: Polipropileno </w:t>
            </w:r>
            <w:proofErr w:type="spellStart"/>
            <w:r w:rsidRPr="00637174">
              <w:t>Biorientado</w:t>
            </w:r>
            <w:proofErr w:type="spellEnd"/>
            <w:r>
              <w:t>;</w:t>
            </w:r>
          </w:p>
          <w:p w14:paraId="44202672" w14:textId="77777777" w:rsidR="00F41D00" w:rsidRPr="00637174" w:rsidRDefault="00F41D00" w:rsidP="00291928">
            <w:pPr>
              <w:pStyle w:val="PREFTABELA"/>
            </w:pPr>
            <w:r w:rsidRPr="00637174">
              <w:t>Espessura: 26 micras</w:t>
            </w:r>
            <w:r>
              <w:t>;</w:t>
            </w:r>
          </w:p>
          <w:p w14:paraId="206FC413" w14:textId="77777777" w:rsidR="00F41D00" w:rsidRPr="00637174" w:rsidRDefault="00F41D00" w:rsidP="00291928">
            <w:pPr>
              <w:pStyle w:val="PREFTABELA"/>
            </w:pPr>
            <w:r w:rsidRPr="00637174">
              <w:t xml:space="preserve">Acabamento: </w:t>
            </w:r>
            <w:r w:rsidRPr="009D10D7">
              <w:t>Brilho</w:t>
            </w:r>
            <w:r>
              <w:t>;</w:t>
            </w:r>
          </w:p>
          <w:p w14:paraId="7AC1CC83" w14:textId="77777777" w:rsidR="00F41D00" w:rsidRPr="00637174" w:rsidRDefault="00F41D00" w:rsidP="00291928">
            <w:pPr>
              <w:pStyle w:val="PREFTABELA"/>
            </w:pPr>
            <w:r w:rsidRPr="00637174">
              <w:t>Tubo de dentro 3" (7.5cm diâmetro)</w:t>
            </w:r>
            <w:r>
              <w:t>;</w:t>
            </w:r>
          </w:p>
          <w:p w14:paraId="77CFC5F5" w14:textId="77777777" w:rsidR="00F41D00" w:rsidRPr="00637174" w:rsidRDefault="00F41D00" w:rsidP="00291928">
            <w:pPr>
              <w:pStyle w:val="PREFTABELA"/>
            </w:pPr>
            <w:r w:rsidRPr="00637174">
              <w:t>Temperatura de Aplicação entre 110°C e 120°C</w:t>
            </w:r>
            <w:r>
              <w:t>;</w:t>
            </w:r>
          </w:p>
          <w:p w14:paraId="78EA3851" w14:textId="77777777" w:rsidR="00F41D00" w:rsidRPr="00637174" w:rsidRDefault="00F41D00" w:rsidP="00291928">
            <w:pPr>
              <w:pStyle w:val="PREFTABELA"/>
            </w:pPr>
            <w:r w:rsidRPr="00637174">
              <w:t>Cor: Transparente</w:t>
            </w:r>
            <w:r>
              <w:t xml:space="preserve"> </w:t>
            </w:r>
            <w:r w:rsidRPr="00637174">
              <w:t>Holográfico 3D</w:t>
            </w:r>
            <w:r>
              <w:t>;</w:t>
            </w:r>
          </w:p>
          <w:p w14:paraId="4C7F866B" w14:textId="77777777" w:rsidR="00F41D00" w:rsidRPr="00065C72" w:rsidRDefault="00F41D00" w:rsidP="00291928">
            <w:pPr>
              <w:pStyle w:val="PREFTABELA"/>
            </w:pPr>
            <w:r w:rsidRPr="00637174">
              <w:t xml:space="preserve">Tamanho: </w:t>
            </w:r>
            <w:r>
              <w:t xml:space="preserve">mínimo de </w:t>
            </w:r>
            <w:r w:rsidRPr="00637174">
              <w:t>33cm x 100m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3548E9C" w14:textId="77777777" w:rsidR="00F41D00" w:rsidRPr="00065C72" w:rsidRDefault="00F41D00" w:rsidP="00291928">
            <w:pPr>
              <w:pStyle w:val="PREFTABELA"/>
              <w:jc w:val="center"/>
            </w:pPr>
            <w:r>
              <w:t>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DEFEB68" w14:textId="77777777" w:rsidR="00F41D00" w:rsidRPr="00065C72"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826F4D6" w14:textId="77777777" w:rsidR="00F41D00" w:rsidRPr="00065C72" w:rsidRDefault="00F41D00" w:rsidP="00291928">
            <w:pPr>
              <w:pStyle w:val="PREFTABELA"/>
              <w:jc w:val="center"/>
            </w:pPr>
            <w:r>
              <w:t>R$ 261,15</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98B798D" w14:textId="77777777" w:rsidR="00F41D00" w:rsidRPr="00065C72" w:rsidRDefault="00F41D00" w:rsidP="00291928">
            <w:pPr>
              <w:pStyle w:val="PREFTABELA"/>
              <w:jc w:val="center"/>
            </w:pPr>
            <w:r w:rsidRPr="000346B8">
              <w:t xml:space="preserve">R$ </w:t>
            </w:r>
            <w:r>
              <w:t>1.305,75</w:t>
            </w:r>
          </w:p>
        </w:tc>
      </w:tr>
      <w:tr w:rsidR="00F41D00" w:rsidRPr="009D10D7" w14:paraId="5B0F5D07"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1B6AE02" w14:textId="77777777" w:rsidR="00F41D00" w:rsidRPr="009D10D7" w:rsidRDefault="00F41D00" w:rsidP="00291928">
            <w:pPr>
              <w:pStyle w:val="PREFTABELA"/>
              <w:jc w:val="center"/>
            </w:pPr>
            <w:r>
              <w:t>25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83E55F9" w14:textId="77777777" w:rsidR="00F41D00" w:rsidRPr="009D10D7" w:rsidRDefault="00F41D00" w:rsidP="00291928">
            <w:pPr>
              <w:pStyle w:val="PREFTITULOTABELA"/>
            </w:pPr>
            <w:r w:rsidRPr="009D10D7">
              <w:t>BOPP BRILHO</w:t>
            </w:r>
            <w:r>
              <w:t xml:space="preserve"> A3</w:t>
            </w:r>
          </w:p>
          <w:p w14:paraId="1A7503BB" w14:textId="77777777" w:rsidR="00F41D00" w:rsidRDefault="00F41D00" w:rsidP="00291928">
            <w:pPr>
              <w:pStyle w:val="PREFTABELA"/>
            </w:pPr>
          </w:p>
          <w:p w14:paraId="161CE159" w14:textId="77777777" w:rsidR="00F41D00" w:rsidRPr="006C5701" w:rsidRDefault="00F41D00" w:rsidP="00291928">
            <w:pPr>
              <w:pStyle w:val="PREFTABELA"/>
            </w:pPr>
            <w:r w:rsidRPr="006C5701">
              <w:t xml:space="preserve">Material: Polipropileno </w:t>
            </w:r>
            <w:proofErr w:type="spellStart"/>
            <w:r w:rsidRPr="006C5701">
              <w:t>Biorientado</w:t>
            </w:r>
            <w:proofErr w:type="spellEnd"/>
            <w:r>
              <w:t>;</w:t>
            </w:r>
          </w:p>
          <w:p w14:paraId="6CFDC096" w14:textId="77777777" w:rsidR="00F41D00" w:rsidRPr="006C5701" w:rsidRDefault="00F41D00" w:rsidP="00291928">
            <w:pPr>
              <w:pStyle w:val="PREFTABELA"/>
            </w:pPr>
            <w:r w:rsidRPr="006C5701">
              <w:t>Espessura: 20 micras</w:t>
            </w:r>
            <w:r>
              <w:t>;</w:t>
            </w:r>
          </w:p>
          <w:p w14:paraId="5DD22F9B" w14:textId="77777777" w:rsidR="00F41D00" w:rsidRPr="006C5701" w:rsidRDefault="00F41D00" w:rsidP="00291928">
            <w:pPr>
              <w:pStyle w:val="PREFTABELA"/>
            </w:pPr>
            <w:r w:rsidRPr="006C5701">
              <w:t>Acabamento: Brilho</w:t>
            </w:r>
            <w:r>
              <w:t>;</w:t>
            </w:r>
          </w:p>
          <w:p w14:paraId="6379238D" w14:textId="77777777" w:rsidR="00F41D00" w:rsidRPr="006C5701" w:rsidRDefault="00F41D00" w:rsidP="00291928">
            <w:pPr>
              <w:pStyle w:val="PREFTABELA"/>
            </w:pPr>
            <w:r w:rsidRPr="006C5701">
              <w:t>Tubo de dentro 3" (7.5cm diâmetro)</w:t>
            </w:r>
            <w:r>
              <w:t>;</w:t>
            </w:r>
          </w:p>
          <w:p w14:paraId="3955B4AF" w14:textId="77777777" w:rsidR="00F41D00" w:rsidRPr="006C5701" w:rsidRDefault="00F41D00" w:rsidP="00291928">
            <w:pPr>
              <w:pStyle w:val="PREFTABELA"/>
            </w:pPr>
            <w:r w:rsidRPr="006C5701">
              <w:t>Temperatura de Aplicação entre 110°C e 120°C</w:t>
            </w:r>
            <w:r>
              <w:t>;</w:t>
            </w:r>
          </w:p>
          <w:p w14:paraId="28017CF6" w14:textId="77777777" w:rsidR="00F41D00" w:rsidRPr="006C5701" w:rsidRDefault="00F41D00" w:rsidP="00291928">
            <w:pPr>
              <w:pStyle w:val="PREFTABELA"/>
            </w:pPr>
            <w:r w:rsidRPr="006C5701">
              <w:t>Cor: Transparente</w:t>
            </w:r>
            <w:r>
              <w:t>;</w:t>
            </w:r>
          </w:p>
          <w:p w14:paraId="5C23A59C" w14:textId="77777777" w:rsidR="00F41D00" w:rsidRPr="009D10D7" w:rsidRDefault="00F41D00" w:rsidP="00291928">
            <w:pPr>
              <w:pStyle w:val="PREFTABELA"/>
            </w:pPr>
            <w:r w:rsidRPr="006C5701">
              <w:t xml:space="preserve">Tamanho: </w:t>
            </w:r>
            <w:r>
              <w:t xml:space="preserve">mínimo de </w:t>
            </w:r>
            <w:r w:rsidRPr="006C5701">
              <w:t>32cm x 100m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E952D02" w14:textId="77777777" w:rsidR="00F41D00" w:rsidRPr="009D10D7" w:rsidRDefault="00F41D00" w:rsidP="00291928">
            <w:pPr>
              <w:pStyle w:val="PREFTABELA"/>
              <w:jc w:val="center"/>
            </w:pPr>
            <w:r>
              <w:t>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BEC8FAD" w14:textId="77777777" w:rsidR="00F41D00" w:rsidRPr="009D10D7"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D50B38B" w14:textId="77777777" w:rsidR="00F41D00" w:rsidRPr="009D10D7" w:rsidRDefault="00F41D00" w:rsidP="00291928">
            <w:pPr>
              <w:pStyle w:val="PREFTABELA"/>
              <w:jc w:val="center"/>
            </w:pPr>
            <w:r>
              <w:t>R$ 60,38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C04B136" w14:textId="77777777" w:rsidR="00F41D00" w:rsidRPr="009D10D7" w:rsidRDefault="00F41D00" w:rsidP="00291928">
            <w:pPr>
              <w:pStyle w:val="PREFTABELA"/>
              <w:jc w:val="center"/>
            </w:pPr>
            <w:r w:rsidRPr="000346B8">
              <w:t xml:space="preserve">R$ </w:t>
            </w:r>
            <w:r>
              <w:t>301,93</w:t>
            </w:r>
          </w:p>
        </w:tc>
      </w:tr>
      <w:tr w:rsidR="00F41D00" w:rsidRPr="005F6B11" w14:paraId="5020E8C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770AB7C" w14:textId="77777777" w:rsidR="00F41D00" w:rsidRPr="005F6B11" w:rsidRDefault="00F41D00" w:rsidP="00291928">
            <w:pPr>
              <w:pStyle w:val="PREFTABELA"/>
              <w:jc w:val="center"/>
            </w:pPr>
            <w:r>
              <w:t>26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386F9B00" w14:textId="77777777" w:rsidR="00F41D00" w:rsidRPr="005F6B11" w:rsidRDefault="00F41D00" w:rsidP="00291928">
            <w:pPr>
              <w:pStyle w:val="PREFTITULOTABELA"/>
            </w:pPr>
            <w:r w:rsidRPr="005F6B11">
              <w:t>BOPP FOSCO</w:t>
            </w:r>
            <w:r>
              <w:t xml:space="preserve"> A3</w:t>
            </w:r>
          </w:p>
          <w:p w14:paraId="2C9A18A8" w14:textId="77777777" w:rsidR="00F41D00" w:rsidRPr="005F6B11" w:rsidRDefault="00F41D00" w:rsidP="00291928">
            <w:pPr>
              <w:pStyle w:val="PREFTABELA"/>
            </w:pPr>
          </w:p>
          <w:p w14:paraId="2EB0ADB7" w14:textId="77777777" w:rsidR="00F41D00" w:rsidRPr="005F6B11" w:rsidRDefault="00F41D00" w:rsidP="00291928">
            <w:pPr>
              <w:pStyle w:val="PREFTABELA"/>
            </w:pPr>
            <w:r w:rsidRPr="005F6B11">
              <w:t xml:space="preserve">Material: Polipropileno </w:t>
            </w:r>
            <w:proofErr w:type="spellStart"/>
            <w:r w:rsidRPr="005F6B11">
              <w:t>Biorientado</w:t>
            </w:r>
            <w:proofErr w:type="spellEnd"/>
            <w:r>
              <w:t>;</w:t>
            </w:r>
          </w:p>
          <w:p w14:paraId="4B05004D" w14:textId="77777777" w:rsidR="00F41D00" w:rsidRPr="005F6B11" w:rsidRDefault="00F41D00" w:rsidP="00291928">
            <w:pPr>
              <w:pStyle w:val="PREFTABELA"/>
            </w:pPr>
            <w:r w:rsidRPr="005F6B11">
              <w:t>Espessura: 20 micras</w:t>
            </w:r>
            <w:r>
              <w:t>;</w:t>
            </w:r>
          </w:p>
          <w:p w14:paraId="19E95401" w14:textId="77777777" w:rsidR="00F41D00" w:rsidRPr="005F6B11" w:rsidRDefault="00F41D00" w:rsidP="00291928">
            <w:pPr>
              <w:pStyle w:val="PREFTABELA"/>
            </w:pPr>
            <w:r w:rsidRPr="005F6B11">
              <w:t>Acabamento: Fosco</w:t>
            </w:r>
            <w:r>
              <w:t>;</w:t>
            </w:r>
          </w:p>
          <w:p w14:paraId="27486F86" w14:textId="77777777" w:rsidR="00F41D00" w:rsidRPr="005F6B11" w:rsidRDefault="00F41D00" w:rsidP="00291928">
            <w:pPr>
              <w:pStyle w:val="PREFTABELA"/>
            </w:pPr>
            <w:r w:rsidRPr="005F6B11">
              <w:t>Tubo de dentro 3" (7.5cm diâmetro)</w:t>
            </w:r>
            <w:r>
              <w:t>;</w:t>
            </w:r>
          </w:p>
          <w:p w14:paraId="20EB3442" w14:textId="77777777" w:rsidR="00F41D00" w:rsidRPr="005F6B11" w:rsidRDefault="00F41D00" w:rsidP="00291928">
            <w:pPr>
              <w:pStyle w:val="PREFTABELA"/>
            </w:pPr>
            <w:r w:rsidRPr="005F6B11">
              <w:t>Temperatura de Aplicação entre 110°C e 120°C</w:t>
            </w:r>
            <w:r>
              <w:t>;</w:t>
            </w:r>
          </w:p>
          <w:p w14:paraId="7A4093E0" w14:textId="77777777" w:rsidR="00F41D00" w:rsidRPr="005F6B11" w:rsidRDefault="00F41D00" w:rsidP="00291928">
            <w:pPr>
              <w:pStyle w:val="PREFTABELA"/>
            </w:pPr>
            <w:r w:rsidRPr="005F6B11">
              <w:t>Cor: Transparente</w:t>
            </w:r>
            <w:r>
              <w:t>;</w:t>
            </w:r>
          </w:p>
          <w:p w14:paraId="1A75F8A8" w14:textId="77777777" w:rsidR="00F41D00" w:rsidRPr="005F6B11" w:rsidRDefault="00F41D00" w:rsidP="00291928">
            <w:pPr>
              <w:pStyle w:val="PREFTABELA"/>
            </w:pPr>
            <w:r w:rsidRPr="005F6B11">
              <w:t xml:space="preserve">Tamanho: </w:t>
            </w:r>
            <w:r>
              <w:t xml:space="preserve">mínimo de </w:t>
            </w:r>
            <w:r w:rsidRPr="005F6B11">
              <w:t>32cm x 100m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AD0F74F" w14:textId="77777777" w:rsidR="00F41D00" w:rsidRPr="005F6B11" w:rsidRDefault="00F41D00" w:rsidP="00291928">
            <w:pPr>
              <w:pStyle w:val="PREFTABELA"/>
              <w:jc w:val="center"/>
            </w:pPr>
            <w:r>
              <w:t>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DAC66F7" w14:textId="77777777" w:rsidR="00F41D00" w:rsidRPr="005F6B11"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9F706B1" w14:textId="77777777" w:rsidR="00F41D00" w:rsidRPr="005F6B11" w:rsidRDefault="00F41D00" w:rsidP="00291928">
            <w:pPr>
              <w:pStyle w:val="PREFTABELA"/>
              <w:jc w:val="center"/>
            </w:pPr>
            <w:r>
              <w:t>R$ 66,88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4C8A2F8" w14:textId="77777777" w:rsidR="00F41D00" w:rsidRPr="005F6B11" w:rsidRDefault="00F41D00" w:rsidP="00291928">
            <w:pPr>
              <w:pStyle w:val="PREFTABELA"/>
              <w:jc w:val="center"/>
            </w:pPr>
            <w:r w:rsidRPr="000346B8">
              <w:t xml:space="preserve">R$ </w:t>
            </w:r>
            <w:r>
              <w:t>334,40</w:t>
            </w:r>
          </w:p>
        </w:tc>
      </w:tr>
      <w:tr w:rsidR="00F41D00" w:rsidRPr="003C5270" w14:paraId="27FF982A" w14:textId="77777777" w:rsidTr="00291928">
        <w:trPr>
          <w:trHeight w:val="414"/>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98FB8BF" w14:textId="77777777" w:rsidR="00F41D00" w:rsidRPr="003C5270" w:rsidRDefault="00F41D00" w:rsidP="00291928">
            <w:pPr>
              <w:pStyle w:val="PREFTABELA"/>
              <w:jc w:val="center"/>
            </w:pPr>
            <w:r>
              <w:t>27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39AF3AAC" w14:textId="77777777" w:rsidR="00F41D00" w:rsidRPr="00E36231" w:rsidRDefault="00F41D00" w:rsidP="00291928">
            <w:pPr>
              <w:pStyle w:val="PREFTITULOTABELA"/>
            </w:pPr>
            <w:r w:rsidRPr="00E36231">
              <w:t>BOPP BRILHO</w:t>
            </w:r>
            <w:r>
              <w:t xml:space="preserve"> A4</w:t>
            </w:r>
          </w:p>
          <w:p w14:paraId="126AB6AC" w14:textId="77777777" w:rsidR="00F41D00" w:rsidRDefault="00F41D00" w:rsidP="00291928">
            <w:pPr>
              <w:pStyle w:val="PREFTABELA"/>
            </w:pPr>
          </w:p>
          <w:p w14:paraId="22EEA453" w14:textId="77777777" w:rsidR="00F41D00" w:rsidRPr="00E36231" w:rsidRDefault="00F41D00" w:rsidP="00291928">
            <w:pPr>
              <w:pStyle w:val="PREFTABELA"/>
            </w:pPr>
            <w:r w:rsidRPr="00E36231">
              <w:t xml:space="preserve">Material: Polipropileno </w:t>
            </w:r>
            <w:proofErr w:type="spellStart"/>
            <w:r w:rsidRPr="00E36231">
              <w:t>Biorientado</w:t>
            </w:r>
            <w:proofErr w:type="spellEnd"/>
            <w:r>
              <w:t>;</w:t>
            </w:r>
          </w:p>
          <w:p w14:paraId="3822D4B3" w14:textId="77777777" w:rsidR="00F41D00" w:rsidRPr="00E36231" w:rsidRDefault="00F41D00" w:rsidP="00291928">
            <w:pPr>
              <w:pStyle w:val="PREFTABELA"/>
            </w:pPr>
            <w:r w:rsidRPr="00E36231">
              <w:t>Espessura: 20 micras</w:t>
            </w:r>
            <w:r>
              <w:t>;</w:t>
            </w:r>
          </w:p>
          <w:p w14:paraId="2B46BAFC" w14:textId="77777777" w:rsidR="00F41D00" w:rsidRPr="00E36231" w:rsidRDefault="00F41D00" w:rsidP="00291928">
            <w:pPr>
              <w:pStyle w:val="PREFTABELA"/>
            </w:pPr>
            <w:r w:rsidRPr="00E36231">
              <w:t>Acabamento: Brilho</w:t>
            </w:r>
            <w:r>
              <w:t>;</w:t>
            </w:r>
          </w:p>
          <w:p w14:paraId="538014DC" w14:textId="77777777" w:rsidR="00F41D00" w:rsidRPr="00E36231" w:rsidRDefault="00F41D00" w:rsidP="00291928">
            <w:pPr>
              <w:pStyle w:val="PREFTABELA"/>
            </w:pPr>
            <w:r w:rsidRPr="00E36231">
              <w:t>Tubo de dentro 3" (7.5cm diâmetro)</w:t>
            </w:r>
            <w:r>
              <w:t>;</w:t>
            </w:r>
          </w:p>
          <w:p w14:paraId="73AD286A" w14:textId="77777777" w:rsidR="00F41D00" w:rsidRPr="00E36231" w:rsidRDefault="00F41D00" w:rsidP="00291928">
            <w:pPr>
              <w:pStyle w:val="PREFTABELA"/>
            </w:pPr>
            <w:r w:rsidRPr="00E36231">
              <w:t>Temperatura de Aplicação entre 110°C e 120°C</w:t>
            </w:r>
            <w:r>
              <w:t>;</w:t>
            </w:r>
          </w:p>
          <w:p w14:paraId="54F46B4F" w14:textId="77777777" w:rsidR="00F41D00" w:rsidRPr="00E36231" w:rsidRDefault="00F41D00" w:rsidP="00291928">
            <w:pPr>
              <w:pStyle w:val="PREFTABELA"/>
            </w:pPr>
            <w:r w:rsidRPr="00E36231">
              <w:t>Cor: Transparente</w:t>
            </w:r>
            <w:r>
              <w:t xml:space="preserve"> brilho;</w:t>
            </w:r>
          </w:p>
          <w:p w14:paraId="3FC598D4" w14:textId="77777777" w:rsidR="00F41D00" w:rsidRPr="003C5270" w:rsidRDefault="00F41D00" w:rsidP="00291928">
            <w:pPr>
              <w:pStyle w:val="PREFTABELA"/>
            </w:pPr>
            <w:r w:rsidRPr="00E36231">
              <w:t>Tamanho:</w:t>
            </w:r>
            <w:r>
              <w:t xml:space="preserve"> mínimo de</w:t>
            </w:r>
            <w:r w:rsidRPr="00E36231">
              <w:t xml:space="preserve"> 23cm x 100m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A84E2C5" w14:textId="77777777" w:rsidR="00F41D00" w:rsidRPr="003C5270" w:rsidRDefault="00F41D00" w:rsidP="00291928">
            <w:pPr>
              <w:pStyle w:val="PREFTABELA"/>
              <w:jc w:val="center"/>
            </w:pPr>
            <w:r>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6FC6CAA" w14:textId="77777777" w:rsidR="00F41D00" w:rsidRPr="003C527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CE1B270" w14:textId="77777777" w:rsidR="00F41D00" w:rsidRPr="003C5270" w:rsidRDefault="00F41D00" w:rsidP="00291928">
            <w:pPr>
              <w:pStyle w:val="PREFTABELA"/>
              <w:jc w:val="center"/>
            </w:pPr>
            <w:r>
              <w:t>R$ 42,47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987561F" w14:textId="77777777" w:rsidR="00F41D00" w:rsidRPr="003C5270" w:rsidRDefault="00F41D00" w:rsidP="00291928">
            <w:pPr>
              <w:pStyle w:val="PREFTABELA"/>
              <w:jc w:val="center"/>
            </w:pPr>
            <w:r w:rsidRPr="000346B8">
              <w:t xml:space="preserve">R$ </w:t>
            </w:r>
            <w:r>
              <w:t>849,33</w:t>
            </w:r>
          </w:p>
        </w:tc>
      </w:tr>
      <w:tr w:rsidR="00F41D00" w:rsidRPr="003C5270" w14:paraId="6C87B82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37D3FE1" w14:textId="77777777" w:rsidR="00F41D00" w:rsidRPr="003C5270" w:rsidRDefault="00F41D00" w:rsidP="00291928">
            <w:pPr>
              <w:pStyle w:val="PREFTABELA"/>
              <w:jc w:val="center"/>
            </w:pPr>
            <w:r>
              <w:t>28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7084C31" w14:textId="77777777" w:rsidR="00F41D00" w:rsidRPr="003A7A4B" w:rsidRDefault="00F41D00" w:rsidP="00291928">
            <w:pPr>
              <w:pStyle w:val="PREFTITULOTABELA"/>
            </w:pPr>
            <w:r w:rsidRPr="003A7A4B">
              <w:t>BOPP FOSCO A4</w:t>
            </w:r>
          </w:p>
          <w:p w14:paraId="245FC925" w14:textId="77777777" w:rsidR="00F41D00" w:rsidRDefault="00F41D00" w:rsidP="00291928">
            <w:pPr>
              <w:pStyle w:val="PREFTABELA"/>
            </w:pPr>
          </w:p>
          <w:p w14:paraId="09B46603" w14:textId="77777777" w:rsidR="00F41D00" w:rsidRPr="003A7A4B" w:rsidRDefault="00F41D00" w:rsidP="00291928">
            <w:pPr>
              <w:pStyle w:val="PREFTABELA"/>
            </w:pPr>
            <w:r w:rsidRPr="003A7A4B">
              <w:t xml:space="preserve">Material: Polipropileno </w:t>
            </w:r>
            <w:proofErr w:type="spellStart"/>
            <w:r w:rsidRPr="003A7A4B">
              <w:t>Biorientado</w:t>
            </w:r>
            <w:proofErr w:type="spellEnd"/>
            <w:r>
              <w:t>;</w:t>
            </w:r>
          </w:p>
          <w:p w14:paraId="68BA4533" w14:textId="77777777" w:rsidR="00F41D00" w:rsidRPr="003A7A4B" w:rsidRDefault="00F41D00" w:rsidP="00291928">
            <w:pPr>
              <w:pStyle w:val="PREFTABELA"/>
            </w:pPr>
            <w:r w:rsidRPr="003A7A4B">
              <w:t>Espessura: 20 micras</w:t>
            </w:r>
            <w:r>
              <w:t>;</w:t>
            </w:r>
          </w:p>
          <w:p w14:paraId="4CFD93A3" w14:textId="77777777" w:rsidR="00F41D00" w:rsidRPr="003A7A4B" w:rsidRDefault="00F41D00" w:rsidP="00291928">
            <w:pPr>
              <w:pStyle w:val="PREFTABELA"/>
            </w:pPr>
            <w:r>
              <w:t>A</w:t>
            </w:r>
            <w:r w:rsidRPr="003A7A4B">
              <w:t>cabamento: Fosco</w:t>
            </w:r>
            <w:r>
              <w:t>;</w:t>
            </w:r>
          </w:p>
          <w:p w14:paraId="3715B373" w14:textId="77777777" w:rsidR="00F41D00" w:rsidRPr="003A7A4B" w:rsidRDefault="00F41D00" w:rsidP="00291928">
            <w:pPr>
              <w:pStyle w:val="PREFTABELA"/>
            </w:pPr>
            <w:r w:rsidRPr="003A7A4B">
              <w:t>Tubo de dentro 3" (7.5cm diâmetro)</w:t>
            </w:r>
            <w:r>
              <w:t>;</w:t>
            </w:r>
          </w:p>
          <w:p w14:paraId="56921772" w14:textId="77777777" w:rsidR="00F41D00" w:rsidRPr="003A7A4B" w:rsidRDefault="00F41D00" w:rsidP="00291928">
            <w:pPr>
              <w:pStyle w:val="PREFTABELA"/>
            </w:pPr>
            <w:r w:rsidRPr="003A7A4B">
              <w:t>Temperatura de Aplicação entre 110°C e 120°C</w:t>
            </w:r>
            <w:r>
              <w:t>;</w:t>
            </w:r>
          </w:p>
          <w:p w14:paraId="3D9A53FF" w14:textId="77777777" w:rsidR="00F41D00" w:rsidRPr="003A7A4B" w:rsidRDefault="00F41D00" w:rsidP="00291928">
            <w:pPr>
              <w:pStyle w:val="PREFTABELA"/>
            </w:pPr>
            <w:r w:rsidRPr="003A7A4B">
              <w:t>Cor: Transparente</w:t>
            </w:r>
            <w:r>
              <w:t xml:space="preserve"> fosco;</w:t>
            </w:r>
          </w:p>
          <w:p w14:paraId="64952079" w14:textId="77777777" w:rsidR="00F41D00" w:rsidRPr="00E36231" w:rsidRDefault="00F41D00" w:rsidP="00291928">
            <w:pPr>
              <w:pStyle w:val="PREFTABELA"/>
            </w:pPr>
            <w:r w:rsidRPr="003A7A4B">
              <w:t xml:space="preserve">Tamanho: </w:t>
            </w:r>
            <w:r>
              <w:t xml:space="preserve">mínimo de </w:t>
            </w:r>
            <w:r w:rsidRPr="003A7A4B">
              <w:t>23cm x 100m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80B9CB2" w14:textId="77777777" w:rsidR="00F41D00" w:rsidRPr="003C5270" w:rsidRDefault="00F41D00" w:rsidP="00291928">
            <w:pPr>
              <w:pStyle w:val="PREFTABELA"/>
              <w:jc w:val="center"/>
            </w:pPr>
            <w:r>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087313C" w14:textId="77777777" w:rsidR="00F41D00" w:rsidRPr="003C527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D7872BB" w14:textId="77777777" w:rsidR="00F41D00" w:rsidRPr="003C5270" w:rsidRDefault="00F41D00" w:rsidP="00291928">
            <w:pPr>
              <w:pStyle w:val="PREFTABELA"/>
              <w:jc w:val="center"/>
            </w:pPr>
            <w:r>
              <w:t>R$ 43,07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0D66904" w14:textId="77777777" w:rsidR="00F41D00" w:rsidRPr="003C5270" w:rsidRDefault="00F41D00" w:rsidP="00291928">
            <w:pPr>
              <w:pStyle w:val="PREFTABELA"/>
              <w:jc w:val="center"/>
            </w:pPr>
            <w:r w:rsidRPr="000346B8">
              <w:t xml:space="preserve">R$ </w:t>
            </w:r>
            <w:r>
              <w:t>861,33</w:t>
            </w:r>
          </w:p>
        </w:tc>
      </w:tr>
      <w:tr w:rsidR="00F41D00" w:rsidRPr="003C5270" w14:paraId="6E0F1BF4"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DAFEFF5" w14:textId="77777777" w:rsidR="00F41D00" w:rsidRPr="003C5270" w:rsidRDefault="00F41D00" w:rsidP="00291928">
            <w:pPr>
              <w:pStyle w:val="PREFTABELA"/>
              <w:jc w:val="center"/>
            </w:pPr>
            <w:r>
              <w:t>29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1954A5E" w14:textId="77777777" w:rsidR="00F41D00" w:rsidRPr="003A5372" w:rsidRDefault="00F41D00" w:rsidP="00291928">
            <w:pPr>
              <w:pStyle w:val="PREFTITULOTABELA"/>
            </w:pPr>
            <w:r w:rsidRPr="003A5372">
              <w:t>BOPP GLITTER A4</w:t>
            </w:r>
          </w:p>
          <w:p w14:paraId="6752D31C" w14:textId="77777777" w:rsidR="00F41D00" w:rsidRDefault="00F41D00" w:rsidP="00291928">
            <w:pPr>
              <w:pStyle w:val="PREFTABELA"/>
            </w:pPr>
          </w:p>
          <w:p w14:paraId="6F79C6A4" w14:textId="77777777" w:rsidR="00F41D00" w:rsidRPr="003A5372" w:rsidRDefault="00F41D00" w:rsidP="00291928">
            <w:pPr>
              <w:pStyle w:val="PREFTABELA"/>
            </w:pPr>
            <w:r w:rsidRPr="003A5372">
              <w:t xml:space="preserve">Material: Polipropileno </w:t>
            </w:r>
            <w:proofErr w:type="spellStart"/>
            <w:r w:rsidRPr="003A5372">
              <w:t>Biorientado</w:t>
            </w:r>
            <w:proofErr w:type="spellEnd"/>
          </w:p>
          <w:p w14:paraId="2DC669E1" w14:textId="77777777" w:rsidR="00F41D00" w:rsidRPr="003A5372" w:rsidRDefault="00F41D00" w:rsidP="00291928">
            <w:pPr>
              <w:pStyle w:val="PREFTABELA"/>
            </w:pPr>
            <w:r w:rsidRPr="003A5372">
              <w:t>Espessura: 92 Micras</w:t>
            </w:r>
          </w:p>
          <w:p w14:paraId="2FD8B096" w14:textId="77777777" w:rsidR="00F41D00" w:rsidRPr="003A5372" w:rsidRDefault="00F41D00" w:rsidP="00291928">
            <w:pPr>
              <w:pStyle w:val="PREFTABELA"/>
            </w:pPr>
            <w:r w:rsidRPr="003A5372">
              <w:lastRenderedPageBreak/>
              <w:t>Acabamento: Glitter/Semi Brilho</w:t>
            </w:r>
          </w:p>
          <w:p w14:paraId="26FB27C9" w14:textId="77777777" w:rsidR="00F41D00" w:rsidRPr="003A5372" w:rsidRDefault="00F41D00" w:rsidP="00291928">
            <w:pPr>
              <w:pStyle w:val="PREFTABELA"/>
            </w:pPr>
            <w:r w:rsidRPr="003A5372">
              <w:t>Tubete de 1" Polegada</w:t>
            </w:r>
          </w:p>
          <w:p w14:paraId="0C3213D4" w14:textId="77777777" w:rsidR="00F41D00" w:rsidRPr="003A5372" w:rsidRDefault="00F41D00" w:rsidP="00291928">
            <w:pPr>
              <w:pStyle w:val="PREFTABELA"/>
            </w:pPr>
            <w:r w:rsidRPr="003A5372">
              <w:t>Temperatura de Aplicação entre 110°C e 120°C</w:t>
            </w:r>
          </w:p>
          <w:p w14:paraId="782F5C44" w14:textId="77777777" w:rsidR="00F41D00" w:rsidRPr="003A5372" w:rsidRDefault="00F41D00" w:rsidP="00291928">
            <w:pPr>
              <w:pStyle w:val="PREFTABELA"/>
            </w:pPr>
            <w:r w:rsidRPr="003A5372">
              <w:t>Tipo de aplicação: Quente</w:t>
            </w:r>
          </w:p>
          <w:p w14:paraId="4BF39C02" w14:textId="77777777" w:rsidR="00F41D00" w:rsidRPr="003A5372" w:rsidRDefault="00F41D00" w:rsidP="00291928">
            <w:pPr>
              <w:pStyle w:val="PREFTABELA"/>
            </w:pPr>
            <w:r w:rsidRPr="003A5372">
              <w:t>Cor:</w:t>
            </w:r>
            <w:r>
              <w:t xml:space="preserve"> </w:t>
            </w:r>
            <w:r w:rsidRPr="003A5372">
              <w:t>Transparente</w:t>
            </w:r>
          </w:p>
          <w:p w14:paraId="5BB4C394" w14:textId="77777777" w:rsidR="00F41D00" w:rsidRPr="00E36231" w:rsidRDefault="00F41D00" w:rsidP="00291928">
            <w:pPr>
              <w:pStyle w:val="PREFTABELA"/>
            </w:pPr>
            <w:r w:rsidRPr="003A5372">
              <w:t xml:space="preserve">Tamanho: </w:t>
            </w:r>
            <w:r>
              <w:t xml:space="preserve">mínimo de </w:t>
            </w:r>
            <w:r w:rsidRPr="003A5372">
              <w:t>22cm</w:t>
            </w:r>
            <w:r>
              <w:t xml:space="preserve"> x </w:t>
            </w:r>
            <w:r w:rsidRPr="003A5372">
              <w:t>10m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0BFF037" w14:textId="77777777" w:rsidR="00F41D00" w:rsidRPr="003C5270" w:rsidRDefault="00F41D00" w:rsidP="00291928">
            <w:pPr>
              <w:pStyle w:val="PREFTABELA"/>
              <w:jc w:val="center"/>
            </w:pPr>
            <w:r>
              <w:lastRenderedPageBreak/>
              <w:t>6</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E6F3397" w14:textId="77777777" w:rsidR="00F41D00" w:rsidRPr="003C527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B1AF7E1" w14:textId="77777777" w:rsidR="00F41D00" w:rsidRPr="003C5270" w:rsidRDefault="00F41D00" w:rsidP="00291928">
            <w:pPr>
              <w:pStyle w:val="PREFTABELA"/>
              <w:jc w:val="center"/>
            </w:pPr>
            <w:r>
              <w:t>R$ 55,56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4A44C47" w14:textId="77777777" w:rsidR="00F41D00" w:rsidRPr="003C5270" w:rsidRDefault="00F41D00" w:rsidP="00291928">
            <w:pPr>
              <w:pStyle w:val="PREFTABELA"/>
              <w:jc w:val="center"/>
            </w:pPr>
            <w:r w:rsidRPr="000346B8">
              <w:t xml:space="preserve">R$ </w:t>
            </w:r>
            <w:r>
              <w:t>333,36</w:t>
            </w:r>
          </w:p>
        </w:tc>
      </w:tr>
      <w:tr w:rsidR="00F41D00" w:rsidRPr="003C5270" w14:paraId="25DFF24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4B04983" w14:textId="77777777" w:rsidR="00F41D00" w:rsidRPr="003C5270" w:rsidRDefault="00F41D00" w:rsidP="00291928">
            <w:pPr>
              <w:pStyle w:val="PREFTABELA"/>
              <w:jc w:val="center"/>
            </w:pPr>
            <w:r>
              <w:t>30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A0119C2" w14:textId="77777777" w:rsidR="00F41D00" w:rsidRPr="00856E2E" w:rsidRDefault="00F41D00" w:rsidP="00291928">
            <w:pPr>
              <w:pStyle w:val="PREFTITULOTABELA"/>
            </w:pPr>
            <w:r w:rsidRPr="00856E2E">
              <w:t>BOPP HOLOGRÁFICO BIG STAR A4</w:t>
            </w:r>
          </w:p>
          <w:p w14:paraId="6745E1EB" w14:textId="77777777" w:rsidR="00F41D00" w:rsidRDefault="00F41D00" w:rsidP="00291928">
            <w:pPr>
              <w:pStyle w:val="PREFTABELA"/>
            </w:pPr>
          </w:p>
          <w:p w14:paraId="7EF8E848" w14:textId="77777777" w:rsidR="00F41D00" w:rsidRPr="00856E2E" w:rsidRDefault="00F41D00" w:rsidP="00291928">
            <w:pPr>
              <w:pStyle w:val="PREFTABELA"/>
            </w:pPr>
            <w:r w:rsidRPr="00856E2E">
              <w:t xml:space="preserve">Material: Polipropileno </w:t>
            </w:r>
            <w:proofErr w:type="spellStart"/>
            <w:r w:rsidRPr="00856E2E">
              <w:t>Biorientado</w:t>
            </w:r>
            <w:proofErr w:type="spellEnd"/>
            <w:r>
              <w:t>;</w:t>
            </w:r>
          </w:p>
          <w:p w14:paraId="2DF41249" w14:textId="77777777" w:rsidR="00F41D00" w:rsidRPr="00856E2E" w:rsidRDefault="00F41D00" w:rsidP="00291928">
            <w:pPr>
              <w:pStyle w:val="PREFTABELA"/>
            </w:pPr>
            <w:r w:rsidRPr="00856E2E">
              <w:t>Espessura: 28 Micras</w:t>
            </w:r>
            <w:r>
              <w:t>;</w:t>
            </w:r>
          </w:p>
          <w:p w14:paraId="076E4560" w14:textId="77777777" w:rsidR="00F41D00" w:rsidRPr="00856E2E" w:rsidRDefault="00F41D00" w:rsidP="00291928">
            <w:pPr>
              <w:pStyle w:val="PREFTABELA"/>
            </w:pPr>
            <w:r w:rsidRPr="00856E2E">
              <w:t xml:space="preserve">Acabamento: Big </w:t>
            </w:r>
            <w:proofErr w:type="spellStart"/>
            <w:r w:rsidRPr="00856E2E">
              <w:t>Satr</w:t>
            </w:r>
            <w:proofErr w:type="spellEnd"/>
            <w:r w:rsidRPr="00856E2E">
              <w:t xml:space="preserve"> (Estrela)</w:t>
            </w:r>
            <w:r>
              <w:t>;</w:t>
            </w:r>
          </w:p>
          <w:p w14:paraId="2C6838F6" w14:textId="77777777" w:rsidR="00F41D00" w:rsidRPr="00856E2E" w:rsidRDefault="00F41D00" w:rsidP="00291928">
            <w:pPr>
              <w:pStyle w:val="PREFTABELA"/>
            </w:pPr>
            <w:r w:rsidRPr="00856E2E">
              <w:t>Tubete de 1" Polegada</w:t>
            </w:r>
            <w:r>
              <w:t>;</w:t>
            </w:r>
          </w:p>
          <w:p w14:paraId="355DFAFA" w14:textId="77777777" w:rsidR="00F41D00" w:rsidRPr="00856E2E" w:rsidRDefault="00F41D00" w:rsidP="00291928">
            <w:pPr>
              <w:pStyle w:val="PREFTABELA"/>
            </w:pPr>
            <w:r w:rsidRPr="00856E2E">
              <w:t>Temperatura de Aplicação entre 110°C e 120°C</w:t>
            </w:r>
            <w:r>
              <w:t>;</w:t>
            </w:r>
          </w:p>
          <w:p w14:paraId="717218D7" w14:textId="77777777" w:rsidR="00F41D00" w:rsidRPr="00856E2E" w:rsidRDefault="00F41D00" w:rsidP="00291928">
            <w:pPr>
              <w:pStyle w:val="PREFTABELA"/>
            </w:pPr>
            <w:r w:rsidRPr="00856E2E">
              <w:t>Tipo de aplicação: Quente</w:t>
            </w:r>
            <w:r>
              <w:t>;</w:t>
            </w:r>
          </w:p>
          <w:p w14:paraId="412FF002" w14:textId="77777777" w:rsidR="00F41D00" w:rsidRPr="00856E2E" w:rsidRDefault="00F41D00" w:rsidP="00291928">
            <w:pPr>
              <w:pStyle w:val="PREFTABELA"/>
            </w:pPr>
            <w:r w:rsidRPr="00856E2E">
              <w:t>Cor:</w:t>
            </w:r>
            <w:r>
              <w:t xml:space="preserve"> </w:t>
            </w:r>
            <w:r w:rsidRPr="00856E2E">
              <w:t>Transparente</w:t>
            </w:r>
            <w:r>
              <w:t>;</w:t>
            </w:r>
          </w:p>
          <w:p w14:paraId="671758F6" w14:textId="77777777" w:rsidR="00F41D00" w:rsidRPr="00E36231" w:rsidRDefault="00F41D00" w:rsidP="00291928">
            <w:pPr>
              <w:pStyle w:val="PREFTABELA"/>
            </w:pPr>
            <w:r w:rsidRPr="00856E2E">
              <w:t>Tamanho:</w:t>
            </w:r>
            <w:r>
              <w:t xml:space="preserve"> mínimo de</w:t>
            </w:r>
            <w:r w:rsidRPr="00856E2E">
              <w:t xml:space="preserve"> 22cm</w:t>
            </w:r>
            <w:r>
              <w:t xml:space="preserve"> x </w:t>
            </w:r>
            <w:r w:rsidRPr="00856E2E">
              <w:t>10m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5BCC637" w14:textId="77777777" w:rsidR="00F41D00" w:rsidRPr="003C5270" w:rsidRDefault="00F41D00" w:rsidP="00291928">
            <w:pPr>
              <w:pStyle w:val="PREFTABELA"/>
              <w:jc w:val="center"/>
            </w:pPr>
            <w:r>
              <w:t>6</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60CCE39" w14:textId="77777777" w:rsidR="00F41D00" w:rsidRPr="003C527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4503AEC" w14:textId="77777777" w:rsidR="00F41D00" w:rsidRPr="003C5270" w:rsidRDefault="00F41D00" w:rsidP="00291928">
            <w:pPr>
              <w:pStyle w:val="PREFTABELA"/>
              <w:jc w:val="center"/>
            </w:pPr>
            <w:r>
              <w:t>R$ 38,09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4F13DE3" w14:textId="77777777" w:rsidR="00F41D00" w:rsidRPr="003C5270" w:rsidRDefault="00F41D00" w:rsidP="00291928">
            <w:pPr>
              <w:pStyle w:val="PREFTABELA"/>
              <w:jc w:val="center"/>
            </w:pPr>
            <w:r w:rsidRPr="000346B8">
              <w:t xml:space="preserve">R$ </w:t>
            </w:r>
            <w:r>
              <w:t>228,52</w:t>
            </w:r>
          </w:p>
        </w:tc>
      </w:tr>
      <w:tr w:rsidR="00F41D00" w:rsidRPr="007953F1" w14:paraId="124A602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B5D515A" w14:textId="77777777" w:rsidR="00F41D00" w:rsidRPr="007953F1" w:rsidRDefault="00F41D00" w:rsidP="00291928">
            <w:pPr>
              <w:pStyle w:val="PREFTABELA"/>
              <w:jc w:val="center"/>
            </w:pPr>
            <w:r>
              <w:t>31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606A3D6" w14:textId="77777777" w:rsidR="00F41D00" w:rsidRPr="007953F1" w:rsidRDefault="00F41D00" w:rsidP="00291928">
            <w:pPr>
              <w:pStyle w:val="PREFTITULOTABELA"/>
            </w:pPr>
            <w:r w:rsidRPr="007953F1">
              <w:t>BOPP FOSCO AVELUDADO A3</w:t>
            </w:r>
          </w:p>
          <w:p w14:paraId="27C84726" w14:textId="77777777" w:rsidR="00F41D00" w:rsidRPr="007953F1" w:rsidRDefault="00F41D00" w:rsidP="00291928">
            <w:pPr>
              <w:pStyle w:val="PREFTABELA"/>
            </w:pPr>
          </w:p>
          <w:p w14:paraId="495E40B1" w14:textId="77777777" w:rsidR="00F41D00" w:rsidRPr="007953F1" w:rsidRDefault="00F41D00" w:rsidP="00291928">
            <w:pPr>
              <w:pStyle w:val="PREFTABELA"/>
            </w:pPr>
            <w:r w:rsidRPr="007953F1">
              <w:t xml:space="preserve">Material: Polipropileno </w:t>
            </w:r>
            <w:proofErr w:type="spellStart"/>
            <w:r w:rsidRPr="007953F1">
              <w:t>Biorientado</w:t>
            </w:r>
            <w:proofErr w:type="spellEnd"/>
            <w:r w:rsidRPr="007953F1">
              <w:t>;</w:t>
            </w:r>
          </w:p>
          <w:p w14:paraId="3FE48F82" w14:textId="77777777" w:rsidR="00F41D00" w:rsidRPr="007953F1" w:rsidRDefault="00F41D00" w:rsidP="00291928">
            <w:pPr>
              <w:pStyle w:val="PREFTABELA"/>
            </w:pPr>
            <w:r w:rsidRPr="007953F1">
              <w:t>Espessura: 30 Micras;</w:t>
            </w:r>
          </w:p>
          <w:p w14:paraId="3E623376" w14:textId="77777777" w:rsidR="00F41D00" w:rsidRPr="007953F1" w:rsidRDefault="00F41D00" w:rsidP="00291928">
            <w:pPr>
              <w:pStyle w:val="PREFTABELA"/>
            </w:pPr>
            <w:r w:rsidRPr="007953F1">
              <w:t>Acabamento: Fosco Aveludado;</w:t>
            </w:r>
          </w:p>
          <w:p w14:paraId="585D0969" w14:textId="77777777" w:rsidR="00F41D00" w:rsidRPr="007953F1" w:rsidRDefault="00F41D00" w:rsidP="00291928">
            <w:pPr>
              <w:pStyle w:val="PREFTABELA"/>
            </w:pPr>
            <w:r w:rsidRPr="007953F1">
              <w:t>Tubete de 1" Polegada;</w:t>
            </w:r>
          </w:p>
          <w:p w14:paraId="043EEF4B" w14:textId="77777777" w:rsidR="00F41D00" w:rsidRPr="007953F1" w:rsidRDefault="00F41D00" w:rsidP="00291928">
            <w:pPr>
              <w:pStyle w:val="PREFTABELA"/>
            </w:pPr>
            <w:r w:rsidRPr="007953F1">
              <w:t>Temperatura de Aplicação entre 110°C e 120°C;</w:t>
            </w:r>
          </w:p>
          <w:p w14:paraId="7D6EC42B" w14:textId="77777777" w:rsidR="00F41D00" w:rsidRPr="007953F1" w:rsidRDefault="00F41D00" w:rsidP="00291928">
            <w:pPr>
              <w:pStyle w:val="PREFTABELA"/>
            </w:pPr>
            <w:r w:rsidRPr="007953F1">
              <w:t>Tipo de aplicação: Quente;</w:t>
            </w:r>
          </w:p>
          <w:p w14:paraId="1D68A11B" w14:textId="77777777" w:rsidR="00F41D00" w:rsidRPr="007953F1" w:rsidRDefault="00F41D00" w:rsidP="00291928">
            <w:pPr>
              <w:pStyle w:val="PREFTABELA"/>
            </w:pPr>
            <w:r w:rsidRPr="007953F1">
              <w:t>Cor: Transparente;</w:t>
            </w:r>
          </w:p>
          <w:p w14:paraId="51F94979" w14:textId="77777777" w:rsidR="00F41D00" w:rsidRPr="007953F1" w:rsidRDefault="00F41D00" w:rsidP="00291928">
            <w:pPr>
              <w:pStyle w:val="PREFTABELA"/>
            </w:pPr>
            <w:r w:rsidRPr="007953F1">
              <w:t>Tamanho: mínimo de 31cm x 50m.</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384776E" w14:textId="77777777" w:rsidR="00F41D00" w:rsidRPr="007953F1" w:rsidRDefault="00F41D00" w:rsidP="00291928">
            <w:pPr>
              <w:pStyle w:val="PREFTABELA"/>
              <w:jc w:val="center"/>
            </w:pPr>
            <w:r w:rsidRPr="007953F1">
              <w:t>8</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BE693F2" w14:textId="77777777" w:rsidR="00F41D00" w:rsidRPr="007953F1" w:rsidRDefault="00F41D00" w:rsidP="00291928">
            <w:pPr>
              <w:pStyle w:val="PREFTABELA"/>
              <w:jc w:val="center"/>
            </w:pPr>
            <w:r w:rsidRPr="007953F1">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7C694B7" w14:textId="77777777" w:rsidR="00F41D00" w:rsidRPr="007953F1" w:rsidRDefault="00F41D00" w:rsidP="00291928">
            <w:pPr>
              <w:pStyle w:val="PREFTABELA"/>
              <w:jc w:val="center"/>
            </w:pPr>
            <w:r w:rsidRPr="007953F1">
              <w:t>R$ 161,19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843F63D" w14:textId="77777777" w:rsidR="00F41D00" w:rsidRPr="007953F1" w:rsidRDefault="00F41D00" w:rsidP="00291928">
            <w:pPr>
              <w:pStyle w:val="PREFTABELA"/>
              <w:jc w:val="center"/>
            </w:pPr>
            <w:r w:rsidRPr="000346B8">
              <w:t xml:space="preserve">R$ </w:t>
            </w:r>
            <w:r>
              <w:t>1.289,52</w:t>
            </w:r>
          </w:p>
        </w:tc>
      </w:tr>
      <w:tr w:rsidR="00F41D00" w:rsidRPr="003C5270" w14:paraId="665144A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A56568F" w14:textId="77777777" w:rsidR="00F41D00" w:rsidRPr="003C5270" w:rsidRDefault="00F41D00" w:rsidP="00291928">
            <w:pPr>
              <w:pStyle w:val="PREFTABELA"/>
              <w:jc w:val="center"/>
            </w:pPr>
            <w:r>
              <w:t>32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D4388DC" w14:textId="77777777" w:rsidR="00F41D00" w:rsidRPr="00AE6F4A" w:rsidRDefault="00F41D00" w:rsidP="00291928">
            <w:pPr>
              <w:pStyle w:val="PREFTITULOTABELA"/>
            </w:pPr>
            <w:r w:rsidRPr="00AE6F4A">
              <w:t>BOPP HOLOGRÁFICO 3D CORAÇÃO HEART BRILHO A4</w:t>
            </w:r>
          </w:p>
          <w:p w14:paraId="52E642C0" w14:textId="77777777" w:rsidR="00F41D00" w:rsidRDefault="00F41D00" w:rsidP="00291928">
            <w:pPr>
              <w:pStyle w:val="PREFTABELA"/>
            </w:pPr>
          </w:p>
          <w:p w14:paraId="669BB011" w14:textId="77777777" w:rsidR="00F41D00" w:rsidRPr="001045B4" w:rsidRDefault="00F41D00" w:rsidP="00291928">
            <w:pPr>
              <w:pStyle w:val="PREFTABELA"/>
            </w:pPr>
            <w:r w:rsidRPr="001045B4">
              <w:t xml:space="preserve">Material: Polipropileno </w:t>
            </w:r>
            <w:proofErr w:type="spellStart"/>
            <w:r w:rsidRPr="001045B4">
              <w:t>Biorientado</w:t>
            </w:r>
            <w:proofErr w:type="spellEnd"/>
            <w:r>
              <w:t>;</w:t>
            </w:r>
          </w:p>
          <w:p w14:paraId="7DBE60BA" w14:textId="77777777" w:rsidR="00F41D00" w:rsidRPr="001045B4" w:rsidRDefault="00F41D00" w:rsidP="00291928">
            <w:pPr>
              <w:pStyle w:val="PREFTABELA"/>
            </w:pPr>
            <w:r w:rsidRPr="001045B4">
              <w:t>Espessura: 28 Micras</w:t>
            </w:r>
            <w:r>
              <w:t>;</w:t>
            </w:r>
          </w:p>
          <w:p w14:paraId="0B91B6A3" w14:textId="77777777" w:rsidR="00F41D00" w:rsidRPr="001045B4" w:rsidRDefault="00F41D00" w:rsidP="00291928">
            <w:pPr>
              <w:pStyle w:val="PREFTABELA"/>
            </w:pPr>
            <w:r w:rsidRPr="001045B4">
              <w:t>Acabamento: Coração (Heart)</w:t>
            </w:r>
            <w:r>
              <w:t>;</w:t>
            </w:r>
          </w:p>
          <w:p w14:paraId="70183074" w14:textId="77777777" w:rsidR="00F41D00" w:rsidRPr="001045B4" w:rsidRDefault="00F41D00" w:rsidP="00291928">
            <w:pPr>
              <w:pStyle w:val="PREFTABELA"/>
            </w:pPr>
            <w:r w:rsidRPr="001045B4">
              <w:t>Temperatura de Aplicação entre 110°C e 120°C</w:t>
            </w:r>
            <w:r>
              <w:t>;</w:t>
            </w:r>
          </w:p>
          <w:p w14:paraId="6B07B68B" w14:textId="77777777" w:rsidR="00F41D00" w:rsidRPr="001045B4" w:rsidRDefault="00F41D00" w:rsidP="00291928">
            <w:pPr>
              <w:pStyle w:val="PREFTABELA"/>
            </w:pPr>
            <w:r w:rsidRPr="001045B4">
              <w:t>Cor:</w:t>
            </w:r>
            <w:r>
              <w:t xml:space="preserve"> </w:t>
            </w:r>
            <w:r w:rsidRPr="001045B4">
              <w:t>Transparente</w:t>
            </w:r>
            <w:r>
              <w:t>;</w:t>
            </w:r>
          </w:p>
          <w:p w14:paraId="21F2DB9F" w14:textId="77777777" w:rsidR="00F41D00" w:rsidRPr="00E36231" w:rsidRDefault="00F41D00" w:rsidP="00291928">
            <w:pPr>
              <w:pStyle w:val="PREFTABELA"/>
            </w:pPr>
            <w:r w:rsidRPr="001045B4">
              <w:t xml:space="preserve">Tamanho: </w:t>
            </w:r>
            <w:r>
              <w:t xml:space="preserve">mínimo de </w:t>
            </w:r>
            <w:r w:rsidRPr="001045B4">
              <w:t>22cm</w:t>
            </w:r>
            <w:r>
              <w:t xml:space="preserve"> x </w:t>
            </w:r>
            <w:r w:rsidRPr="001045B4">
              <w:t>10</w:t>
            </w:r>
            <w:r>
              <w:t>0</w:t>
            </w:r>
            <w:r w:rsidRPr="001045B4">
              <w:t>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CE0369A" w14:textId="77777777" w:rsidR="00F41D00" w:rsidRPr="003C5270"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09BBBF7" w14:textId="77777777" w:rsidR="00F41D00" w:rsidRPr="003C527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186BCB0" w14:textId="77777777" w:rsidR="00F41D00" w:rsidRPr="003C5270" w:rsidRDefault="00F41D00" w:rsidP="00291928">
            <w:pPr>
              <w:pStyle w:val="PREFTABELA"/>
              <w:jc w:val="center"/>
            </w:pPr>
            <w:r>
              <w:t>R$ 213,44</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9016A21" w14:textId="77777777" w:rsidR="00F41D00" w:rsidRPr="003C5270" w:rsidRDefault="00F41D00" w:rsidP="00291928">
            <w:pPr>
              <w:pStyle w:val="PREFTABELA"/>
              <w:jc w:val="center"/>
            </w:pPr>
            <w:r w:rsidRPr="000346B8">
              <w:t xml:space="preserve">R$ </w:t>
            </w:r>
            <w:r>
              <w:t>2.134,4</w:t>
            </w:r>
          </w:p>
        </w:tc>
      </w:tr>
      <w:tr w:rsidR="00F41D00" w:rsidRPr="003C5270" w14:paraId="3E900C0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6C4DF77" w14:textId="77777777" w:rsidR="00F41D00" w:rsidRPr="003C5270" w:rsidRDefault="00F41D00" w:rsidP="00291928">
            <w:pPr>
              <w:pStyle w:val="PREFTABELA"/>
              <w:jc w:val="center"/>
            </w:pPr>
            <w:r>
              <w:t>33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9BDB5AA" w14:textId="77777777" w:rsidR="00F41D00" w:rsidRPr="00BA61E1" w:rsidRDefault="00F41D00" w:rsidP="00291928">
            <w:pPr>
              <w:pStyle w:val="PREFTITULOTABELA"/>
            </w:pPr>
            <w:r w:rsidRPr="00BA61E1">
              <w:t xml:space="preserve">BOPP HOLOGRÁFICO </w:t>
            </w:r>
            <w:r>
              <w:t>FLOCOS</w:t>
            </w:r>
            <w:r w:rsidRPr="00BA61E1">
              <w:t xml:space="preserve"> A</w:t>
            </w:r>
            <w:r>
              <w:t>3</w:t>
            </w:r>
          </w:p>
          <w:p w14:paraId="5DEF2800" w14:textId="77777777" w:rsidR="00F41D00" w:rsidRPr="00BA61E1" w:rsidRDefault="00F41D00" w:rsidP="00291928">
            <w:pPr>
              <w:pStyle w:val="PREFTABELA"/>
            </w:pPr>
          </w:p>
          <w:p w14:paraId="3ADE81C2" w14:textId="77777777" w:rsidR="00F41D00" w:rsidRPr="00BA61E1" w:rsidRDefault="00F41D00" w:rsidP="00291928">
            <w:pPr>
              <w:pStyle w:val="PREFTABELA"/>
            </w:pPr>
            <w:r w:rsidRPr="00BA61E1">
              <w:t xml:space="preserve">Material: Polipropileno </w:t>
            </w:r>
            <w:proofErr w:type="spellStart"/>
            <w:r w:rsidRPr="00BA61E1">
              <w:t>Biorientado</w:t>
            </w:r>
            <w:proofErr w:type="spellEnd"/>
            <w:r w:rsidRPr="00BA61E1">
              <w:t>;</w:t>
            </w:r>
          </w:p>
          <w:p w14:paraId="0524CFB0" w14:textId="77777777" w:rsidR="00F41D00" w:rsidRPr="00BA61E1" w:rsidRDefault="00F41D00" w:rsidP="00291928">
            <w:pPr>
              <w:pStyle w:val="PREFTABELA"/>
            </w:pPr>
            <w:r w:rsidRPr="00BA61E1">
              <w:t>Espessura: 28 Micras;</w:t>
            </w:r>
          </w:p>
          <w:p w14:paraId="70404F1A" w14:textId="77777777" w:rsidR="00F41D00" w:rsidRPr="00BA61E1" w:rsidRDefault="00F41D00" w:rsidP="00291928">
            <w:pPr>
              <w:pStyle w:val="PREFTABELA"/>
            </w:pPr>
            <w:r w:rsidRPr="00BA61E1">
              <w:t xml:space="preserve">Acabamento: </w:t>
            </w:r>
            <w:r>
              <w:t>Flocos</w:t>
            </w:r>
            <w:r w:rsidRPr="00BA61E1">
              <w:t>;</w:t>
            </w:r>
          </w:p>
          <w:p w14:paraId="6E27932D" w14:textId="77777777" w:rsidR="00F41D00" w:rsidRPr="00BA61E1" w:rsidRDefault="00F41D00" w:rsidP="00291928">
            <w:pPr>
              <w:pStyle w:val="PREFTABELA"/>
            </w:pPr>
            <w:r w:rsidRPr="00BA61E1">
              <w:t>Temperatura de Aplicação entre 110°C e 120°C;</w:t>
            </w:r>
          </w:p>
          <w:p w14:paraId="7F461390" w14:textId="77777777" w:rsidR="00F41D00" w:rsidRPr="00BA61E1" w:rsidRDefault="00F41D00" w:rsidP="00291928">
            <w:pPr>
              <w:pStyle w:val="PREFTABELA"/>
            </w:pPr>
            <w:r w:rsidRPr="00BA61E1">
              <w:t>Cor: Transparente;</w:t>
            </w:r>
          </w:p>
          <w:p w14:paraId="3E698302" w14:textId="77777777" w:rsidR="00F41D00" w:rsidRPr="00E36231" w:rsidRDefault="00F41D00" w:rsidP="00291928">
            <w:pPr>
              <w:pStyle w:val="PREFTABELA"/>
            </w:pPr>
            <w:r w:rsidRPr="00BA61E1">
              <w:t xml:space="preserve">Tamanho: mínimo de </w:t>
            </w:r>
            <w:r>
              <w:t>33</w:t>
            </w:r>
            <w:r w:rsidRPr="00BA61E1">
              <w:t xml:space="preserve">cm x </w:t>
            </w:r>
            <w:r>
              <w:t>5</w:t>
            </w:r>
            <w:r w:rsidRPr="00BA61E1">
              <w:t>0m</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0D3BBC4" w14:textId="77777777" w:rsidR="00F41D00" w:rsidRPr="003C5270"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5D73875" w14:textId="77777777" w:rsidR="00F41D00" w:rsidRPr="003C527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C9D837F" w14:textId="77777777" w:rsidR="00F41D00" w:rsidRPr="003C5270" w:rsidRDefault="00F41D00" w:rsidP="00291928">
            <w:pPr>
              <w:pStyle w:val="PREFTABELA"/>
              <w:jc w:val="center"/>
            </w:pPr>
            <w:r>
              <w:t>R$ 219,98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1CA724F" w14:textId="77777777" w:rsidR="00F41D00" w:rsidRPr="003C5270" w:rsidRDefault="00F41D00" w:rsidP="00291928">
            <w:pPr>
              <w:pStyle w:val="PREFTABELA"/>
              <w:jc w:val="center"/>
            </w:pPr>
            <w:r w:rsidRPr="000346B8">
              <w:t xml:space="preserve">R$ </w:t>
            </w:r>
            <w:r>
              <w:t>2.199,80</w:t>
            </w:r>
          </w:p>
        </w:tc>
      </w:tr>
      <w:tr w:rsidR="00F41D00" w:rsidRPr="003C5270" w14:paraId="0EC4034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7294AE5" w14:textId="77777777" w:rsidR="00F41D00" w:rsidRPr="003C5270" w:rsidRDefault="00F41D00" w:rsidP="00291928">
            <w:pPr>
              <w:pStyle w:val="PREFTABELA"/>
              <w:jc w:val="center"/>
            </w:pPr>
            <w:r>
              <w:t>34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62B0670" w14:textId="77777777" w:rsidR="00F41D00" w:rsidRPr="00DC0EE2" w:rsidRDefault="00F41D00" w:rsidP="00291928">
            <w:pPr>
              <w:pStyle w:val="PREFTITULOTABELA"/>
            </w:pPr>
            <w:r w:rsidRPr="00DC0EE2">
              <w:t>PAPEL SINTÉTICO A4</w:t>
            </w:r>
          </w:p>
          <w:p w14:paraId="7BA2C8F5" w14:textId="77777777" w:rsidR="00F41D00" w:rsidRDefault="00F41D00" w:rsidP="00291928">
            <w:pPr>
              <w:pStyle w:val="PREFTABELA"/>
            </w:pPr>
          </w:p>
          <w:p w14:paraId="2F0449C7" w14:textId="77777777" w:rsidR="00F41D00" w:rsidRPr="00BF4985" w:rsidRDefault="00F41D00" w:rsidP="00291928">
            <w:pPr>
              <w:pStyle w:val="PREFTABELA"/>
            </w:pPr>
            <w:r w:rsidRPr="00BF4985">
              <w:t>Tamanho: A4 (210x297mm)</w:t>
            </w:r>
            <w:r>
              <w:t>;</w:t>
            </w:r>
          </w:p>
          <w:p w14:paraId="528F2AFD" w14:textId="77777777" w:rsidR="00F41D00" w:rsidRPr="00BF4985" w:rsidRDefault="00F41D00" w:rsidP="00291928">
            <w:pPr>
              <w:pStyle w:val="PREFTABELA"/>
            </w:pPr>
            <w:r w:rsidRPr="00BF4985">
              <w:t>Espessura: 0,10mm (250 micras)</w:t>
            </w:r>
            <w:r>
              <w:t>;</w:t>
            </w:r>
          </w:p>
          <w:p w14:paraId="597101A0" w14:textId="77777777" w:rsidR="00F41D00" w:rsidRPr="00BF4985" w:rsidRDefault="00F41D00" w:rsidP="00291928">
            <w:pPr>
              <w:pStyle w:val="PREFTABELA"/>
            </w:pPr>
            <w:r w:rsidRPr="00BF4985">
              <w:t>Impressão: Jato de Tinta</w:t>
            </w:r>
            <w:r>
              <w:t>;</w:t>
            </w:r>
          </w:p>
          <w:p w14:paraId="5F584F88" w14:textId="77777777" w:rsidR="00F41D00" w:rsidRPr="00BF4985" w:rsidRDefault="00F41D00" w:rsidP="00291928">
            <w:pPr>
              <w:pStyle w:val="PREFTABELA"/>
            </w:pPr>
            <w:r w:rsidRPr="00BF4985">
              <w:t>Acabamento: Matte</w:t>
            </w:r>
            <w:r>
              <w:t xml:space="preserve"> em duas faces;</w:t>
            </w:r>
          </w:p>
          <w:p w14:paraId="59F010A3" w14:textId="77777777" w:rsidR="00F41D00" w:rsidRPr="00BF4985" w:rsidRDefault="00F41D00" w:rsidP="00291928">
            <w:pPr>
              <w:pStyle w:val="PREFTABELA"/>
            </w:pPr>
            <w:r w:rsidRPr="00BF4985">
              <w:t>Cor: Branco</w:t>
            </w:r>
            <w:r>
              <w:t>;</w:t>
            </w:r>
          </w:p>
          <w:p w14:paraId="69BB1D32" w14:textId="77777777" w:rsidR="00F41D00" w:rsidRPr="00E36231" w:rsidRDefault="00F41D00" w:rsidP="00291928">
            <w:pPr>
              <w:pStyle w:val="PREFTABELA"/>
            </w:pPr>
            <w:r w:rsidRPr="00BF4985">
              <w:t>Embalagem: 25 folhas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A5BFB27" w14:textId="77777777" w:rsidR="00F41D00" w:rsidRPr="003C5270" w:rsidRDefault="00F41D00" w:rsidP="00291928">
            <w:pPr>
              <w:pStyle w:val="PREFTABELA"/>
              <w:jc w:val="center"/>
            </w:pPr>
            <w:r>
              <w:t>50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5BEE7E6" w14:textId="77777777" w:rsidR="00F41D00" w:rsidRPr="003C527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7D34F80" w14:textId="77777777" w:rsidR="00F41D00" w:rsidRPr="003C5270" w:rsidRDefault="00F41D00" w:rsidP="00291928">
            <w:pPr>
              <w:pStyle w:val="PREFTABELA"/>
              <w:jc w:val="center"/>
            </w:pPr>
            <w:r>
              <w:t>R$ 188,54</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09DBF63" w14:textId="77777777" w:rsidR="00F41D00" w:rsidRPr="003C5270" w:rsidRDefault="00F41D00" w:rsidP="00291928">
            <w:pPr>
              <w:pStyle w:val="PREFTABELA"/>
              <w:jc w:val="center"/>
            </w:pPr>
            <w:r w:rsidRPr="000346B8">
              <w:t xml:space="preserve">R$ </w:t>
            </w:r>
            <w:r>
              <w:t>9.426,83</w:t>
            </w:r>
          </w:p>
        </w:tc>
      </w:tr>
      <w:tr w:rsidR="00F41D00" w:rsidRPr="003C5270" w14:paraId="6E449B5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0BF3548" w14:textId="77777777" w:rsidR="00F41D00" w:rsidRPr="003C5270" w:rsidRDefault="00F41D00" w:rsidP="00291928">
            <w:pPr>
              <w:pStyle w:val="PREFTABELA"/>
              <w:jc w:val="center"/>
            </w:pPr>
            <w:r>
              <w:t>35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26BC740" w14:textId="77777777" w:rsidR="00F41D00" w:rsidRDefault="00F41D00" w:rsidP="00291928">
            <w:pPr>
              <w:pStyle w:val="PREFTITULOTABELA"/>
            </w:pPr>
            <w:r w:rsidRPr="000026D6">
              <w:t>VINIL ADESIVO A4 BRANCO BRILHO 130g</w:t>
            </w:r>
          </w:p>
          <w:p w14:paraId="4BC7AFA7" w14:textId="77777777" w:rsidR="00F41D00" w:rsidRDefault="00F41D00" w:rsidP="00291928">
            <w:pPr>
              <w:pStyle w:val="PREFTABELA"/>
            </w:pPr>
          </w:p>
          <w:p w14:paraId="46AA657F" w14:textId="77777777" w:rsidR="00F41D00" w:rsidRPr="000026D6" w:rsidRDefault="00F41D00" w:rsidP="00291928">
            <w:pPr>
              <w:pStyle w:val="PREFTABELA"/>
            </w:pPr>
            <w:r w:rsidRPr="000026D6">
              <w:t>Material: Vinil</w:t>
            </w:r>
            <w:r>
              <w:t>;</w:t>
            </w:r>
          </w:p>
          <w:p w14:paraId="12048C16" w14:textId="77777777" w:rsidR="00F41D00" w:rsidRPr="000026D6" w:rsidRDefault="00F41D00" w:rsidP="00291928">
            <w:pPr>
              <w:pStyle w:val="PREFTABELA"/>
            </w:pPr>
            <w:r w:rsidRPr="000026D6">
              <w:t>Tipo: Adesivo</w:t>
            </w:r>
            <w:r>
              <w:t>;</w:t>
            </w:r>
          </w:p>
          <w:p w14:paraId="537EDE64" w14:textId="77777777" w:rsidR="00F41D00" w:rsidRPr="000026D6" w:rsidRDefault="00F41D00" w:rsidP="00291928">
            <w:pPr>
              <w:pStyle w:val="PREFTABELA"/>
            </w:pPr>
            <w:r w:rsidRPr="000026D6">
              <w:t>Acabamento: Brilho</w:t>
            </w:r>
            <w:r>
              <w:t>;</w:t>
            </w:r>
          </w:p>
          <w:p w14:paraId="45267739" w14:textId="77777777" w:rsidR="00F41D00" w:rsidRPr="000026D6" w:rsidRDefault="00F41D00" w:rsidP="00291928">
            <w:pPr>
              <w:pStyle w:val="PREFTABELA"/>
            </w:pPr>
            <w:r w:rsidRPr="000026D6">
              <w:t>Cor: Branco Brilho</w:t>
            </w:r>
            <w:r>
              <w:t>;</w:t>
            </w:r>
          </w:p>
          <w:p w14:paraId="6FB897D3" w14:textId="77777777" w:rsidR="00F41D00" w:rsidRPr="000026D6" w:rsidRDefault="00F41D00" w:rsidP="00291928">
            <w:pPr>
              <w:pStyle w:val="PREFTABELA"/>
            </w:pPr>
            <w:r w:rsidRPr="000026D6">
              <w:lastRenderedPageBreak/>
              <w:t>Tamanho: A4</w:t>
            </w:r>
            <w:r>
              <w:t>;</w:t>
            </w:r>
          </w:p>
          <w:p w14:paraId="17A57CDB" w14:textId="77777777" w:rsidR="00F41D00" w:rsidRDefault="00F41D00" w:rsidP="00291928">
            <w:pPr>
              <w:pStyle w:val="PREFTABELA"/>
            </w:pPr>
            <w:r w:rsidRPr="000026D6">
              <w:t>Gramatura: 130g</w:t>
            </w:r>
            <w:r>
              <w:t>;</w:t>
            </w:r>
          </w:p>
          <w:p w14:paraId="42B39322" w14:textId="77777777" w:rsidR="00F41D00" w:rsidRDefault="00F41D00" w:rsidP="00291928">
            <w:pPr>
              <w:pStyle w:val="PREFTABELA"/>
            </w:pPr>
            <w:r>
              <w:t>Á prova de água;</w:t>
            </w:r>
          </w:p>
          <w:p w14:paraId="7E205451" w14:textId="77777777" w:rsidR="00F41D00" w:rsidRPr="000026D6" w:rsidRDefault="00F41D00" w:rsidP="00291928">
            <w:pPr>
              <w:pStyle w:val="PREFTABELA"/>
            </w:pPr>
            <w:r>
              <w:t>Para impressora à jato de tinta;</w:t>
            </w:r>
          </w:p>
          <w:p w14:paraId="394FA6E1" w14:textId="77777777" w:rsidR="00F41D00" w:rsidRPr="00E36231" w:rsidRDefault="00F41D00" w:rsidP="00291928">
            <w:pPr>
              <w:pStyle w:val="PREFTABELA"/>
            </w:pPr>
            <w:r w:rsidRPr="000026D6">
              <w:t>Produtos por Embalagem: 50 folhas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FC1DE87" w14:textId="77777777" w:rsidR="00F41D00" w:rsidRPr="003C5270" w:rsidRDefault="00F41D00" w:rsidP="00291928">
            <w:pPr>
              <w:pStyle w:val="PREFTABELA"/>
              <w:jc w:val="center"/>
            </w:pPr>
            <w:r>
              <w:lastRenderedPageBreak/>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B82C440" w14:textId="77777777" w:rsidR="00F41D00" w:rsidRPr="003C527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2AF919C" w14:textId="77777777" w:rsidR="00F41D00" w:rsidRPr="003C5270" w:rsidRDefault="00F41D00" w:rsidP="00291928">
            <w:pPr>
              <w:pStyle w:val="PREFTABELA"/>
              <w:jc w:val="center"/>
            </w:pPr>
            <w:r>
              <w:t>R$ 106,93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471D6A8" w14:textId="77777777" w:rsidR="00F41D00" w:rsidRPr="003C5270" w:rsidRDefault="00F41D00" w:rsidP="00291928">
            <w:pPr>
              <w:pStyle w:val="PREFTABELA"/>
              <w:jc w:val="center"/>
            </w:pPr>
            <w:r w:rsidRPr="000346B8">
              <w:t xml:space="preserve">R$ </w:t>
            </w:r>
            <w:r>
              <w:t>2.138,53</w:t>
            </w:r>
          </w:p>
        </w:tc>
      </w:tr>
      <w:tr w:rsidR="00F41D00" w:rsidRPr="002E30CC" w14:paraId="61889B5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908F854" w14:textId="77777777" w:rsidR="00F41D00" w:rsidRPr="002E30CC" w:rsidRDefault="00F41D00" w:rsidP="00291928">
            <w:pPr>
              <w:pStyle w:val="PREFTABELA"/>
              <w:jc w:val="center"/>
            </w:pPr>
            <w:r>
              <w:t>36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82B9B89" w14:textId="77777777" w:rsidR="00F41D00" w:rsidRPr="002E30CC" w:rsidRDefault="00F41D00" w:rsidP="00291928">
            <w:pPr>
              <w:pStyle w:val="PREFTITULOTABELA"/>
            </w:pPr>
            <w:r w:rsidRPr="002E30CC">
              <w:t>VINIL ADESIVO A4 130g TRANSPARENTE</w:t>
            </w:r>
          </w:p>
          <w:p w14:paraId="4BFABB9F" w14:textId="77777777" w:rsidR="00F41D00" w:rsidRPr="002E30CC" w:rsidRDefault="00F41D00" w:rsidP="00291928">
            <w:pPr>
              <w:pStyle w:val="PREFTABELA"/>
            </w:pPr>
          </w:p>
          <w:p w14:paraId="6CFCAF55" w14:textId="77777777" w:rsidR="00F41D00" w:rsidRPr="002E30CC" w:rsidRDefault="00F41D00" w:rsidP="00291928">
            <w:pPr>
              <w:pStyle w:val="PREFTABELA"/>
            </w:pPr>
            <w:r w:rsidRPr="002E30CC">
              <w:t>Indicado para uso em impressora Jato de tinta</w:t>
            </w:r>
            <w:r>
              <w:t>;</w:t>
            </w:r>
          </w:p>
          <w:p w14:paraId="34DF3149" w14:textId="77777777" w:rsidR="00F41D00" w:rsidRPr="002E30CC" w:rsidRDefault="00F41D00" w:rsidP="00291928">
            <w:pPr>
              <w:pStyle w:val="PREFTABELA"/>
            </w:pPr>
            <w:r w:rsidRPr="002E30CC">
              <w:t>Secagem rápida;</w:t>
            </w:r>
          </w:p>
          <w:p w14:paraId="71729C73" w14:textId="77777777" w:rsidR="00F41D00" w:rsidRPr="002E30CC" w:rsidRDefault="00F41D00" w:rsidP="00291928">
            <w:pPr>
              <w:pStyle w:val="PREFTABELA"/>
            </w:pPr>
            <w:r w:rsidRPr="002E30CC">
              <w:t>Efeito Brilho;</w:t>
            </w:r>
          </w:p>
          <w:p w14:paraId="54E8ED4C" w14:textId="77777777" w:rsidR="00F41D00" w:rsidRPr="002E30CC" w:rsidRDefault="00F41D00" w:rsidP="00291928">
            <w:pPr>
              <w:pStyle w:val="PREFTABELA"/>
            </w:pPr>
            <w:r w:rsidRPr="002E30CC">
              <w:t>À prova d'água;</w:t>
            </w:r>
          </w:p>
          <w:p w14:paraId="06E470D4" w14:textId="77777777" w:rsidR="00F41D00" w:rsidRPr="002E30CC" w:rsidRDefault="00F41D00" w:rsidP="00291928">
            <w:pPr>
              <w:pStyle w:val="PREFTABELA"/>
            </w:pPr>
            <w:r w:rsidRPr="002E30CC">
              <w:t>Material: Vinil</w:t>
            </w:r>
            <w:r>
              <w:t>;</w:t>
            </w:r>
          </w:p>
          <w:p w14:paraId="04C91DEE" w14:textId="77777777" w:rsidR="00F41D00" w:rsidRPr="002E30CC" w:rsidRDefault="00F41D00" w:rsidP="00291928">
            <w:pPr>
              <w:pStyle w:val="PREFTABELA"/>
            </w:pPr>
            <w:r w:rsidRPr="002E30CC">
              <w:t>Tipo: Adesivo</w:t>
            </w:r>
            <w:r>
              <w:t>;</w:t>
            </w:r>
          </w:p>
          <w:p w14:paraId="328DEDAE" w14:textId="77777777" w:rsidR="00F41D00" w:rsidRPr="002E30CC" w:rsidRDefault="00F41D00" w:rsidP="00291928">
            <w:pPr>
              <w:pStyle w:val="PREFTABELA"/>
            </w:pPr>
            <w:r w:rsidRPr="002E30CC">
              <w:t>Cor: Transparente</w:t>
            </w:r>
            <w:r>
              <w:t>;</w:t>
            </w:r>
          </w:p>
          <w:p w14:paraId="09E40B39" w14:textId="77777777" w:rsidR="00F41D00" w:rsidRPr="002E30CC" w:rsidRDefault="00F41D00" w:rsidP="00291928">
            <w:pPr>
              <w:pStyle w:val="PREFTABELA"/>
            </w:pPr>
            <w:r w:rsidRPr="002E30CC">
              <w:t>Tamanho: A4</w:t>
            </w:r>
            <w:r>
              <w:t>;</w:t>
            </w:r>
          </w:p>
          <w:p w14:paraId="0C8F4979" w14:textId="77777777" w:rsidR="00F41D00" w:rsidRPr="002E30CC" w:rsidRDefault="00F41D00" w:rsidP="00291928">
            <w:pPr>
              <w:pStyle w:val="PREFTABELA"/>
            </w:pPr>
            <w:r w:rsidRPr="002E30CC">
              <w:t>Gramatura: 130g</w:t>
            </w:r>
            <w:r>
              <w:t>;</w:t>
            </w:r>
          </w:p>
          <w:p w14:paraId="70027089" w14:textId="77777777" w:rsidR="00F41D00" w:rsidRPr="002E30CC" w:rsidRDefault="00F41D00" w:rsidP="00291928">
            <w:pPr>
              <w:pStyle w:val="PREFTABELA"/>
            </w:pPr>
            <w:r w:rsidRPr="002E30CC">
              <w:t>Produtos por Embalagem: 50 folhas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8A41FD9" w14:textId="77777777" w:rsidR="00F41D00" w:rsidRPr="002E30CC" w:rsidRDefault="00F41D00" w:rsidP="00291928">
            <w:pPr>
              <w:pStyle w:val="PREFTABELA"/>
              <w:jc w:val="center"/>
            </w:pPr>
            <w:r>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B6686D9" w14:textId="77777777" w:rsidR="00F41D00" w:rsidRPr="002E30CC"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7500374" w14:textId="77777777" w:rsidR="00F41D00" w:rsidRPr="002E30CC" w:rsidRDefault="00F41D00" w:rsidP="00291928">
            <w:pPr>
              <w:pStyle w:val="PREFTABELA"/>
              <w:jc w:val="center"/>
            </w:pPr>
            <w:r>
              <w:t>R$ 70,72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3A16411" w14:textId="77777777" w:rsidR="00F41D00" w:rsidRPr="002E30CC" w:rsidRDefault="00F41D00" w:rsidP="00291928">
            <w:pPr>
              <w:pStyle w:val="PREFTABELA"/>
              <w:jc w:val="center"/>
            </w:pPr>
            <w:r w:rsidRPr="000346B8">
              <w:t xml:space="preserve">R$ </w:t>
            </w:r>
            <w:r>
              <w:t>1.414,40</w:t>
            </w:r>
          </w:p>
        </w:tc>
      </w:tr>
      <w:tr w:rsidR="00F41D00" w:rsidRPr="00F5387E" w14:paraId="29EB6AD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0BD5205" w14:textId="77777777" w:rsidR="00F41D00" w:rsidRPr="00F5387E" w:rsidRDefault="00F41D00" w:rsidP="00291928">
            <w:pPr>
              <w:pStyle w:val="PREFTABELA"/>
              <w:jc w:val="center"/>
            </w:pPr>
            <w:r>
              <w:t>37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A0060BD" w14:textId="77777777" w:rsidR="00F41D00" w:rsidRPr="00F5387E" w:rsidRDefault="00F41D00" w:rsidP="00291928">
            <w:pPr>
              <w:pStyle w:val="PREFTITULOTABELA"/>
            </w:pPr>
            <w:r w:rsidRPr="00F5387E">
              <w:t>PAPEL FOTOGRÁFICO BRILHANTE 115g A4</w:t>
            </w:r>
          </w:p>
          <w:p w14:paraId="4B8BDABF" w14:textId="77777777" w:rsidR="00F41D00" w:rsidRPr="00F5387E" w:rsidRDefault="00F41D00" w:rsidP="00291928">
            <w:pPr>
              <w:pStyle w:val="PREFTABELA"/>
            </w:pPr>
          </w:p>
          <w:p w14:paraId="4F53B20B" w14:textId="77777777" w:rsidR="00F41D00" w:rsidRPr="00F5387E" w:rsidRDefault="00F41D00" w:rsidP="00291928">
            <w:pPr>
              <w:pStyle w:val="PREFTABELA"/>
            </w:pPr>
            <w:r w:rsidRPr="00F5387E">
              <w:t>Alto brilho;</w:t>
            </w:r>
          </w:p>
          <w:p w14:paraId="58E235F9" w14:textId="77777777" w:rsidR="00F41D00" w:rsidRPr="00F5387E" w:rsidRDefault="00F41D00" w:rsidP="00291928">
            <w:pPr>
              <w:pStyle w:val="PREFTABELA"/>
            </w:pPr>
            <w:r w:rsidRPr="00F5387E">
              <w:t>Super branco;</w:t>
            </w:r>
          </w:p>
          <w:p w14:paraId="793D7376" w14:textId="77777777" w:rsidR="00F41D00" w:rsidRPr="00F5387E" w:rsidRDefault="00F41D00" w:rsidP="00291928">
            <w:pPr>
              <w:pStyle w:val="PREFTABELA"/>
            </w:pPr>
            <w:r w:rsidRPr="00F5387E">
              <w:t>Resistente a água;</w:t>
            </w:r>
          </w:p>
          <w:p w14:paraId="4583662F" w14:textId="77777777" w:rsidR="00F41D00" w:rsidRPr="00F5387E" w:rsidRDefault="00F41D00" w:rsidP="00291928">
            <w:pPr>
              <w:pStyle w:val="PREFTABELA"/>
            </w:pPr>
            <w:r w:rsidRPr="00F5387E">
              <w:t>Secagem instantânea;</w:t>
            </w:r>
          </w:p>
          <w:p w14:paraId="5CF3FDB4" w14:textId="77777777" w:rsidR="00F41D00" w:rsidRPr="00F5387E" w:rsidRDefault="00F41D00" w:rsidP="00291928">
            <w:pPr>
              <w:pStyle w:val="PREFTABELA"/>
            </w:pPr>
            <w:r w:rsidRPr="00F5387E">
              <w:t>Alta resolução;</w:t>
            </w:r>
          </w:p>
          <w:p w14:paraId="1758BA0F" w14:textId="77777777" w:rsidR="00F41D00" w:rsidRPr="00F5387E" w:rsidRDefault="00F41D00" w:rsidP="00291928">
            <w:pPr>
              <w:pStyle w:val="PREFTABELA"/>
            </w:pPr>
            <w:r w:rsidRPr="00F5387E">
              <w:t>Para impressão à jato de tinta;</w:t>
            </w:r>
          </w:p>
          <w:p w14:paraId="41E698DB" w14:textId="77777777" w:rsidR="00F41D00" w:rsidRPr="00F5387E" w:rsidRDefault="00F41D00" w:rsidP="00291928">
            <w:pPr>
              <w:pStyle w:val="PREFTABELA"/>
            </w:pPr>
            <w:r w:rsidRPr="00F5387E">
              <w:t>Embalagem: 100 Folhas;</w:t>
            </w:r>
          </w:p>
          <w:p w14:paraId="4682E75E" w14:textId="77777777" w:rsidR="00F41D00" w:rsidRPr="00F5387E" w:rsidRDefault="00F41D00" w:rsidP="00291928">
            <w:pPr>
              <w:pStyle w:val="PREFTABELA"/>
            </w:pPr>
            <w:r w:rsidRPr="00F5387E">
              <w:t>Material: Papel foto GLOSSY;</w:t>
            </w:r>
          </w:p>
          <w:p w14:paraId="26F2EAE0" w14:textId="77777777" w:rsidR="00F41D00" w:rsidRPr="00F5387E" w:rsidRDefault="00F41D00" w:rsidP="00291928">
            <w:pPr>
              <w:pStyle w:val="PREFTABELA"/>
            </w:pPr>
            <w:r w:rsidRPr="00F5387E">
              <w:t>Modelo: Brilhante;</w:t>
            </w:r>
          </w:p>
          <w:p w14:paraId="5029522A" w14:textId="77777777" w:rsidR="00F41D00" w:rsidRPr="00F5387E" w:rsidRDefault="00F41D00" w:rsidP="00291928">
            <w:pPr>
              <w:pStyle w:val="PREFTABELA"/>
            </w:pPr>
            <w:r w:rsidRPr="00F5387E">
              <w:t>Gramatura: 1</w:t>
            </w:r>
            <w:r>
              <w:t>15</w:t>
            </w:r>
            <w:r w:rsidRPr="00F5387E">
              <w:t>g;</w:t>
            </w:r>
          </w:p>
          <w:p w14:paraId="5C41F756" w14:textId="77777777" w:rsidR="00F41D00" w:rsidRPr="00F5387E" w:rsidRDefault="00F41D00" w:rsidP="00291928">
            <w:pPr>
              <w:pStyle w:val="PREFTABELA"/>
            </w:pPr>
            <w:r w:rsidRPr="00F5387E">
              <w:t>Tamanho: A4 (210 x 297mm).</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9BA9587" w14:textId="77777777" w:rsidR="00F41D00" w:rsidRPr="00F5387E" w:rsidRDefault="00F41D00" w:rsidP="00291928">
            <w:pPr>
              <w:pStyle w:val="PREFTABELA"/>
              <w:jc w:val="center"/>
            </w:pPr>
            <w:r>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6073C7A" w14:textId="77777777" w:rsidR="00F41D00" w:rsidRPr="00F5387E"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EA7E564" w14:textId="77777777" w:rsidR="00F41D00" w:rsidRPr="00F5387E" w:rsidRDefault="00F41D00" w:rsidP="00291928">
            <w:pPr>
              <w:pStyle w:val="PREFTABELA"/>
              <w:jc w:val="center"/>
            </w:pPr>
            <w:r>
              <w:t>R$ 30,00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A181BB3" w14:textId="77777777" w:rsidR="00F41D00" w:rsidRPr="00F5387E" w:rsidRDefault="00F41D00" w:rsidP="00291928">
            <w:pPr>
              <w:pStyle w:val="PREFTABELA"/>
              <w:jc w:val="center"/>
            </w:pPr>
            <w:r w:rsidRPr="000346B8">
              <w:t xml:space="preserve">R$ </w:t>
            </w:r>
            <w:r>
              <w:t>599,93</w:t>
            </w:r>
          </w:p>
        </w:tc>
      </w:tr>
      <w:tr w:rsidR="00F41D00" w:rsidRPr="003C5270" w14:paraId="7C30AAE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76F42AD" w14:textId="77777777" w:rsidR="00F41D00" w:rsidRPr="003C5270" w:rsidRDefault="00F41D00" w:rsidP="00291928">
            <w:pPr>
              <w:pStyle w:val="PREFTABELA"/>
              <w:jc w:val="center"/>
            </w:pPr>
            <w:r>
              <w:t>38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25DCF00" w14:textId="77777777" w:rsidR="00F41D00" w:rsidRPr="0029767E" w:rsidRDefault="00F41D00" w:rsidP="00291928">
            <w:pPr>
              <w:pStyle w:val="PREFTITULOTABELA"/>
            </w:pPr>
            <w:r w:rsidRPr="0029767E">
              <w:t>PAPEL FOTOGRÁFICO 180g BRILHANTE A4</w:t>
            </w:r>
          </w:p>
          <w:p w14:paraId="33DAF8E9" w14:textId="77777777" w:rsidR="00F41D00" w:rsidRDefault="00F41D00" w:rsidP="00291928">
            <w:pPr>
              <w:pStyle w:val="PREFTABELA"/>
            </w:pPr>
          </w:p>
          <w:p w14:paraId="728BC82D" w14:textId="77777777" w:rsidR="00F41D00" w:rsidRDefault="00F41D00" w:rsidP="00291928">
            <w:pPr>
              <w:pStyle w:val="PREFTABELA"/>
            </w:pPr>
            <w:r>
              <w:t>A</w:t>
            </w:r>
            <w:r w:rsidRPr="0029767E">
              <w:t>lto brilho</w:t>
            </w:r>
            <w:r>
              <w:t>;</w:t>
            </w:r>
          </w:p>
          <w:p w14:paraId="778B55C3" w14:textId="77777777" w:rsidR="00F41D00" w:rsidRDefault="00F41D00" w:rsidP="00291928">
            <w:pPr>
              <w:pStyle w:val="PREFTABELA"/>
            </w:pPr>
            <w:r>
              <w:t>S</w:t>
            </w:r>
            <w:r w:rsidRPr="0029767E">
              <w:t>uper branco</w:t>
            </w:r>
            <w:r>
              <w:t>;</w:t>
            </w:r>
          </w:p>
          <w:p w14:paraId="37661DF0" w14:textId="77777777" w:rsidR="00F41D00" w:rsidRDefault="00F41D00" w:rsidP="00291928">
            <w:pPr>
              <w:pStyle w:val="PREFTABELA"/>
            </w:pPr>
            <w:r>
              <w:t>R</w:t>
            </w:r>
            <w:r w:rsidRPr="0029767E">
              <w:t>esistente a água</w:t>
            </w:r>
            <w:r>
              <w:t>;</w:t>
            </w:r>
          </w:p>
          <w:p w14:paraId="63976304" w14:textId="77777777" w:rsidR="00F41D00" w:rsidRDefault="00F41D00" w:rsidP="00291928">
            <w:pPr>
              <w:pStyle w:val="PREFTABELA"/>
            </w:pPr>
            <w:r>
              <w:t>S</w:t>
            </w:r>
            <w:r w:rsidRPr="0029767E">
              <w:t>ecagem instantânea</w:t>
            </w:r>
            <w:r>
              <w:t>;</w:t>
            </w:r>
          </w:p>
          <w:p w14:paraId="41BE80B2" w14:textId="77777777" w:rsidR="00F41D00" w:rsidRDefault="00F41D00" w:rsidP="00291928">
            <w:pPr>
              <w:pStyle w:val="PREFTABELA"/>
            </w:pPr>
            <w:r>
              <w:t>A</w:t>
            </w:r>
            <w:r w:rsidRPr="0029767E">
              <w:t>lta resolução</w:t>
            </w:r>
            <w:r>
              <w:t>;</w:t>
            </w:r>
          </w:p>
          <w:p w14:paraId="445C0A40" w14:textId="77777777" w:rsidR="00F41D00" w:rsidRDefault="00F41D00" w:rsidP="00291928">
            <w:pPr>
              <w:pStyle w:val="PREFTABELA"/>
            </w:pPr>
            <w:r>
              <w:t>Para impressão à jato de tinta;</w:t>
            </w:r>
          </w:p>
          <w:p w14:paraId="1A020E12" w14:textId="77777777" w:rsidR="00F41D00" w:rsidRPr="0029767E" w:rsidRDefault="00F41D00" w:rsidP="00291928">
            <w:pPr>
              <w:pStyle w:val="PREFTABELA"/>
            </w:pPr>
            <w:r w:rsidRPr="0029767E">
              <w:t>Embalagem: 100 Folhas</w:t>
            </w:r>
            <w:r>
              <w:t>;</w:t>
            </w:r>
          </w:p>
          <w:p w14:paraId="5BE293B1" w14:textId="77777777" w:rsidR="00F41D00" w:rsidRPr="0029767E" w:rsidRDefault="00F41D00" w:rsidP="00291928">
            <w:pPr>
              <w:pStyle w:val="PREFTABELA"/>
            </w:pPr>
            <w:r w:rsidRPr="0029767E">
              <w:t>Material: Papel foto</w:t>
            </w:r>
            <w:r>
              <w:t xml:space="preserve"> </w:t>
            </w:r>
            <w:r w:rsidRPr="0029767E">
              <w:t>GLOSSY</w:t>
            </w:r>
            <w:r>
              <w:t>;</w:t>
            </w:r>
          </w:p>
          <w:p w14:paraId="1E48CE43" w14:textId="77777777" w:rsidR="00F41D00" w:rsidRPr="0029767E" w:rsidRDefault="00F41D00" w:rsidP="00291928">
            <w:pPr>
              <w:pStyle w:val="PREFTABELA"/>
            </w:pPr>
            <w:r w:rsidRPr="0029767E">
              <w:t>Modelo: Brilhante</w:t>
            </w:r>
            <w:r>
              <w:t>;</w:t>
            </w:r>
          </w:p>
          <w:p w14:paraId="6A1D9576" w14:textId="77777777" w:rsidR="00F41D00" w:rsidRPr="0029767E" w:rsidRDefault="00F41D00" w:rsidP="00291928">
            <w:pPr>
              <w:pStyle w:val="PREFTABELA"/>
            </w:pPr>
            <w:r w:rsidRPr="0029767E">
              <w:t>Gramatura: 180g</w:t>
            </w:r>
            <w:r>
              <w:t>;</w:t>
            </w:r>
          </w:p>
          <w:p w14:paraId="0BFBC7C2" w14:textId="77777777" w:rsidR="00F41D00" w:rsidRPr="00E36231" w:rsidRDefault="00F41D00" w:rsidP="00291928">
            <w:pPr>
              <w:pStyle w:val="PREFTABELA"/>
            </w:pPr>
            <w:r w:rsidRPr="0029767E">
              <w:t>Tamanho: A4 (210 x 297mm)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52B0291" w14:textId="77777777" w:rsidR="00F41D00" w:rsidRPr="003C5270" w:rsidRDefault="00F41D00" w:rsidP="00291928">
            <w:pPr>
              <w:pStyle w:val="PREFTABELA"/>
              <w:jc w:val="center"/>
            </w:pPr>
            <w:r>
              <w:t>100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E0E4B24" w14:textId="77777777" w:rsidR="00F41D00" w:rsidRPr="003C527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5659572" w14:textId="77777777" w:rsidR="00F41D00" w:rsidRPr="003C5270" w:rsidRDefault="00F41D00" w:rsidP="00291928">
            <w:pPr>
              <w:pStyle w:val="PREFTABELA"/>
              <w:jc w:val="center"/>
            </w:pPr>
            <w:r>
              <w:t>R$ 30,71</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5230983" w14:textId="77777777" w:rsidR="00F41D00" w:rsidRPr="003C5270" w:rsidRDefault="00F41D00" w:rsidP="00291928">
            <w:pPr>
              <w:pStyle w:val="PREFTABELA"/>
              <w:jc w:val="center"/>
            </w:pPr>
            <w:r w:rsidRPr="000346B8">
              <w:t xml:space="preserve">R$ </w:t>
            </w:r>
            <w:r>
              <w:t>3.7070,5</w:t>
            </w:r>
          </w:p>
        </w:tc>
      </w:tr>
      <w:tr w:rsidR="00F41D00" w:rsidRPr="003C5270" w14:paraId="0216460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21A12BF" w14:textId="77777777" w:rsidR="00F41D00" w:rsidRPr="003C5270" w:rsidRDefault="00F41D00" w:rsidP="00291928">
            <w:pPr>
              <w:pStyle w:val="PREFTABELA"/>
              <w:jc w:val="center"/>
            </w:pPr>
            <w:r>
              <w:t>39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D4E22B1" w14:textId="77777777" w:rsidR="00F41D00" w:rsidRPr="00D63B18" w:rsidRDefault="00F41D00" w:rsidP="00291928">
            <w:pPr>
              <w:pStyle w:val="PREFTITULOTABELA"/>
            </w:pPr>
            <w:r w:rsidRPr="00D63B18">
              <w:t>PAPEL FOTOGRÁFICO 230G BRILHANTE A4</w:t>
            </w:r>
          </w:p>
          <w:p w14:paraId="6995E37F" w14:textId="77777777" w:rsidR="00F41D00" w:rsidRDefault="00F41D00" w:rsidP="00291928">
            <w:pPr>
              <w:pStyle w:val="PREFTABELA"/>
            </w:pPr>
          </w:p>
          <w:p w14:paraId="36458170" w14:textId="77777777" w:rsidR="00F41D00" w:rsidRDefault="00F41D00" w:rsidP="00291928">
            <w:pPr>
              <w:pStyle w:val="PREFTABELA"/>
            </w:pPr>
            <w:r>
              <w:t>A</w:t>
            </w:r>
            <w:r w:rsidRPr="0029767E">
              <w:t>lto brilho</w:t>
            </w:r>
            <w:r>
              <w:t>;</w:t>
            </w:r>
          </w:p>
          <w:p w14:paraId="23837AA9" w14:textId="77777777" w:rsidR="00F41D00" w:rsidRDefault="00F41D00" w:rsidP="00291928">
            <w:pPr>
              <w:pStyle w:val="PREFTABELA"/>
            </w:pPr>
            <w:r>
              <w:t>S</w:t>
            </w:r>
            <w:r w:rsidRPr="0029767E">
              <w:t>uper branco</w:t>
            </w:r>
            <w:r>
              <w:t>;</w:t>
            </w:r>
          </w:p>
          <w:p w14:paraId="06055820" w14:textId="77777777" w:rsidR="00F41D00" w:rsidRDefault="00F41D00" w:rsidP="00291928">
            <w:pPr>
              <w:pStyle w:val="PREFTABELA"/>
            </w:pPr>
            <w:r>
              <w:t>R</w:t>
            </w:r>
            <w:r w:rsidRPr="0029767E">
              <w:t>esistente a água</w:t>
            </w:r>
            <w:r>
              <w:t>;</w:t>
            </w:r>
          </w:p>
          <w:p w14:paraId="161275FB" w14:textId="77777777" w:rsidR="00F41D00" w:rsidRDefault="00F41D00" w:rsidP="00291928">
            <w:pPr>
              <w:pStyle w:val="PREFTABELA"/>
            </w:pPr>
            <w:r>
              <w:t>S</w:t>
            </w:r>
            <w:r w:rsidRPr="0029767E">
              <w:t>ecagem instantânea</w:t>
            </w:r>
            <w:r>
              <w:t>;</w:t>
            </w:r>
          </w:p>
          <w:p w14:paraId="5D44D40E" w14:textId="77777777" w:rsidR="00F41D00" w:rsidRDefault="00F41D00" w:rsidP="00291928">
            <w:pPr>
              <w:pStyle w:val="PREFTABELA"/>
            </w:pPr>
            <w:r>
              <w:t>A</w:t>
            </w:r>
            <w:r w:rsidRPr="0029767E">
              <w:t>lta resolução</w:t>
            </w:r>
            <w:r>
              <w:t>;</w:t>
            </w:r>
          </w:p>
          <w:p w14:paraId="34880DEE" w14:textId="77777777" w:rsidR="00F41D00" w:rsidRDefault="00F41D00" w:rsidP="00291928">
            <w:pPr>
              <w:pStyle w:val="PREFTABELA"/>
            </w:pPr>
            <w:r>
              <w:t>Para impressão à jato de tinta;</w:t>
            </w:r>
          </w:p>
          <w:p w14:paraId="628B2C11" w14:textId="77777777" w:rsidR="00F41D00" w:rsidRPr="00D63B18" w:rsidRDefault="00F41D00" w:rsidP="00291928">
            <w:pPr>
              <w:pStyle w:val="PREFTABELA"/>
            </w:pPr>
            <w:r w:rsidRPr="00D63B18">
              <w:t>Modelo: Brilhante</w:t>
            </w:r>
            <w:r>
              <w:t>;</w:t>
            </w:r>
          </w:p>
          <w:p w14:paraId="10266265" w14:textId="77777777" w:rsidR="00F41D00" w:rsidRPr="00D63B18" w:rsidRDefault="00F41D00" w:rsidP="00291928">
            <w:pPr>
              <w:pStyle w:val="PREFTABELA"/>
            </w:pPr>
            <w:r w:rsidRPr="00D63B18">
              <w:t>Material: Papel foto</w:t>
            </w:r>
            <w:r>
              <w:t xml:space="preserve"> </w:t>
            </w:r>
            <w:r w:rsidRPr="0029767E">
              <w:t>GLOSSY</w:t>
            </w:r>
            <w:r>
              <w:t>;</w:t>
            </w:r>
          </w:p>
          <w:p w14:paraId="2B99647B" w14:textId="77777777" w:rsidR="00F41D00" w:rsidRPr="00D63B18" w:rsidRDefault="00F41D00" w:rsidP="00291928">
            <w:pPr>
              <w:pStyle w:val="PREFTABELA"/>
            </w:pPr>
            <w:r w:rsidRPr="00D63B18">
              <w:t>Gramatura: 230g</w:t>
            </w:r>
            <w:r>
              <w:t>;</w:t>
            </w:r>
          </w:p>
          <w:p w14:paraId="36B08778" w14:textId="77777777" w:rsidR="00F41D00" w:rsidRPr="00D63B18" w:rsidRDefault="00F41D00" w:rsidP="00291928">
            <w:pPr>
              <w:pStyle w:val="PREFTABELA"/>
            </w:pPr>
            <w:r w:rsidRPr="00D63B18">
              <w:t>Produto por Embalagem: 100 Folhas</w:t>
            </w:r>
            <w:r>
              <w:t>;</w:t>
            </w:r>
          </w:p>
          <w:p w14:paraId="2D49D6B2" w14:textId="77777777" w:rsidR="00F41D00" w:rsidRPr="00E36231" w:rsidRDefault="00F41D00" w:rsidP="00291928">
            <w:pPr>
              <w:pStyle w:val="PREFTABELA"/>
            </w:pPr>
            <w:r w:rsidRPr="00D63B18">
              <w:t>Tamanho: A4(210x297mm)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4BE24D0" w14:textId="77777777" w:rsidR="00F41D00" w:rsidRPr="003C5270" w:rsidRDefault="00F41D00" w:rsidP="00291928">
            <w:pPr>
              <w:pStyle w:val="PREFTABELA"/>
              <w:jc w:val="center"/>
            </w:pPr>
            <w:r>
              <w:t>100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D96F13E" w14:textId="77777777" w:rsidR="00F41D00" w:rsidRPr="003C527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2B19B68" w14:textId="77777777" w:rsidR="00F41D00" w:rsidRPr="003C5270" w:rsidRDefault="00F41D00" w:rsidP="00291928">
            <w:pPr>
              <w:pStyle w:val="PREFTABELA"/>
              <w:jc w:val="center"/>
            </w:pPr>
            <w:r>
              <w:t>R$ 42,04</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2A3D45A" w14:textId="77777777" w:rsidR="00F41D00" w:rsidRPr="003C5270" w:rsidRDefault="00F41D00" w:rsidP="00291928">
            <w:pPr>
              <w:pStyle w:val="PREFTABELA"/>
              <w:jc w:val="center"/>
            </w:pPr>
            <w:r w:rsidRPr="000346B8">
              <w:t xml:space="preserve">R$ </w:t>
            </w:r>
            <w:r>
              <w:t>4.204,33</w:t>
            </w:r>
          </w:p>
        </w:tc>
      </w:tr>
      <w:tr w:rsidR="00F41D00" w:rsidRPr="003C5270" w14:paraId="299F4EF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B886EE1" w14:textId="77777777" w:rsidR="00F41D00" w:rsidRPr="003C5270" w:rsidRDefault="00F41D00" w:rsidP="00291928">
            <w:pPr>
              <w:pStyle w:val="PREFTABELA"/>
              <w:jc w:val="center"/>
            </w:pPr>
            <w:r>
              <w:lastRenderedPageBreak/>
              <w:t>40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C127167" w14:textId="77777777" w:rsidR="00F41D00" w:rsidRPr="00D63B18" w:rsidRDefault="00F41D00" w:rsidP="00291928">
            <w:pPr>
              <w:pStyle w:val="PREFTITULOTABELA"/>
            </w:pPr>
            <w:r w:rsidRPr="00D63B18">
              <w:t>PAPEL FOTOGRÁFICO 2</w:t>
            </w:r>
            <w:r>
              <w:t>6</w:t>
            </w:r>
            <w:r w:rsidRPr="00D63B18">
              <w:t>0G BRILHANTE A4</w:t>
            </w:r>
            <w:r>
              <w:t xml:space="preserve"> DUPLA FACE</w:t>
            </w:r>
          </w:p>
          <w:p w14:paraId="5A9547B8" w14:textId="77777777" w:rsidR="00F41D00" w:rsidRDefault="00F41D00" w:rsidP="00291928">
            <w:pPr>
              <w:pStyle w:val="PREFTABELA"/>
            </w:pPr>
          </w:p>
          <w:p w14:paraId="2BED4CBD" w14:textId="77777777" w:rsidR="00F41D00" w:rsidRDefault="00F41D00" w:rsidP="00291928">
            <w:pPr>
              <w:pStyle w:val="PREFTABELA"/>
            </w:pPr>
            <w:r>
              <w:t>A</w:t>
            </w:r>
            <w:r w:rsidRPr="0029767E">
              <w:t>lto brilho</w:t>
            </w:r>
            <w:r>
              <w:t>;</w:t>
            </w:r>
          </w:p>
          <w:p w14:paraId="49A5C1E8" w14:textId="77777777" w:rsidR="00F41D00" w:rsidRDefault="00F41D00" w:rsidP="00291928">
            <w:pPr>
              <w:pStyle w:val="PREFTABELA"/>
            </w:pPr>
            <w:r>
              <w:t>S</w:t>
            </w:r>
            <w:r w:rsidRPr="0029767E">
              <w:t>uper branco</w:t>
            </w:r>
            <w:r>
              <w:t>;</w:t>
            </w:r>
          </w:p>
          <w:p w14:paraId="770CB38D" w14:textId="77777777" w:rsidR="00F41D00" w:rsidRDefault="00F41D00" w:rsidP="00291928">
            <w:pPr>
              <w:pStyle w:val="PREFTABELA"/>
            </w:pPr>
            <w:r>
              <w:t>R</w:t>
            </w:r>
            <w:r w:rsidRPr="0029767E">
              <w:t>esistente a água</w:t>
            </w:r>
            <w:r>
              <w:t>;</w:t>
            </w:r>
          </w:p>
          <w:p w14:paraId="3D5112FF" w14:textId="77777777" w:rsidR="00F41D00" w:rsidRDefault="00F41D00" w:rsidP="00291928">
            <w:pPr>
              <w:pStyle w:val="PREFTABELA"/>
            </w:pPr>
            <w:r>
              <w:t>S</w:t>
            </w:r>
            <w:r w:rsidRPr="0029767E">
              <w:t>ecagem instantânea</w:t>
            </w:r>
            <w:r>
              <w:t>;</w:t>
            </w:r>
          </w:p>
          <w:p w14:paraId="6A529454" w14:textId="77777777" w:rsidR="00F41D00" w:rsidRDefault="00F41D00" w:rsidP="00291928">
            <w:pPr>
              <w:pStyle w:val="PREFTABELA"/>
            </w:pPr>
            <w:r>
              <w:t>A</w:t>
            </w:r>
            <w:r w:rsidRPr="0029767E">
              <w:t>lta resolução</w:t>
            </w:r>
            <w:r>
              <w:t>;</w:t>
            </w:r>
          </w:p>
          <w:p w14:paraId="7D115698" w14:textId="77777777" w:rsidR="00F41D00" w:rsidRDefault="00F41D00" w:rsidP="00291928">
            <w:pPr>
              <w:pStyle w:val="PREFTABELA"/>
            </w:pPr>
            <w:r>
              <w:t>Para impressão à jato de tinta;</w:t>
            </w:r>
          </w:p>
          <w:p w14:paraId="1D33FDA2" w14:textId="77777777" w:rsidR="00F41D00" w:rsidRPr="00D63B18" w:rsidRDefault="00F41D00" w:rsidP="00291928">
            <w:pPr>
              <w:pStyle w:val="PREFTABELA"/>
            </w:pPr>
            <w:r w:rsidRPr="00D63B18">
              <w:t>Modelo: Brilhante</w:t>
            </w:r>
            <w:r>
              <w:t>;</w:t>
            </w:r>
          </w:p>
          <w:p w14:paraId="6E95DF6E" w14:textId="77777777" w:rsidR="00F41D00" w:rsidRPr="00D63B18" w:rsidRDefault="00F41D00" w:rsidP="00291928">
            <w:pPr>
              <w:pStyle w:val="PREFTABELA"/>
            </w:pPr>
            <w:r w:rsidRPr="00D63B18">
              <w:t>Material: Papel foto</w:t>
            </w:r>
            <w:r>
              <w:t xml:space="preserve"> </w:t>
            </w:r>
            <w:r w:rsidRPr="0029767E">
              <w:t>GLOSSY</w:t>
            </w:r>
            <w:r>
              <w:t xml:space="preserve">, </w:t>
            </w:r>
            <w:proofErr w:type="gramStart"/>
            <w:r>
              <w:t>Dupla</w:t>
            </w:r>
            <w:proofErr w:type="gramEnd"/>
            <w:r>
              <w:t xml:space="preserve"> face;</w:t>
            </w:r>
          </w:p>
          <w:p w14:paraId="06A965EB" w14:textId="77777777" w:rsidR="00F41D00" w:rsidRPr="00D63B18" w:rsidRDefault="00F41D00" w:rsidP="00291928">
            <w:pPr>
              <w:pStyle w:val="PREFTABELA"/>
            </w:pPr>
            <w:r w:rsidRPr="00D63B18">
              <w:t>Gramatura: 2</w:t>
            </w:r>
            <w:r>
              <w:t>6</w:t>
            </w:r>
            <w:r w:rsidRPr="00D63B18">
              <w:t>0g</w:t>
            </w:r>
            <w:r>
              <w:t>;</w:t>
            </w:r>
          </w:p>
          <w:p w14:paraId="2BB78BAA" w14:textId="77777777" w:rsidR="00F41D00" w:rsidRPr="00D63B18" w:rsidRDefault="00F41D00" w:rsidP="00291928">
            <w:pPr>
              <w:pStyle w:val="PREFTABELA"/>
            </w:pPr>
            <w:r w:rsidRPr="00D63B18">
              <w:t>Produto por Embalagem: 100 Folhas</w:t>
            </w:r>
            <w:r>
              <w:t>;</w:t>
            </w:r>
          </w:p>
          <w:p w14:paraId="3B75C170" w14:textId="77777777" w:rsidR="00F41D00" w:rsidRPr="0029767E" w:rsidRDefault="00F41D00" w:rsidP="00291928">
            <w:pPr>
              <w:pStyle w:val="PREFTABELA"/>
            </w:pPr>
            <w:r w:rsidRPr="00D63B18">
              <w:t>Tamanho: A4(210x297mm)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F8AC6DF" w14:textId="77777777" w:rsidR="00F41D00" w:rsidRDefault="00F41D00" w:rsidP="00291928">
            <w:pPr>
              <w:pStyle w:val="PREFTABELA"/>
              <w:jc w:val="center"/>
            </w:pPr>
            <w:r>
              <w:t>80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9FC230A" w14:textId="77777777" w:rsidR="00F41D00" w:rsidRPr="003C527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8D92227" w14:textId="77777777" w:rsidR="00F41D00" w:rsidRPr="003C5270" w:rsidRDefault="00F41D00" w:rsidP="00291928">
            <w:pPr>
              <w:pStyle w:val="PREFTABELA"/>
              <w:jc w:val="center"/>
            </w:pPr>
            <w:r>
              <w:t>R$ 57,90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D00252F" w14:textId="77777777" w:rsidR="00F41D00" w:rsidRPr="003C5270" w:rsidRDefault="00F41D00" w:rsidP="00291928">
            <w:pPr>
              <w:pStyle w:val="PREFTABELA"/>
              <w:jc w:val="center"/>
            </w:pPr>
            <w:r w:rsidRPr="000346B8">
              <w:t xml:space="preserve">R$ </w:t>
            </w:r>
            <w:r>
              <w:t>4.632,27</w:t>
            </w:r>
          </w:p>
        </w:tc>
      </w:tr>
      <w:tr w:rsidR="00F41D00" w:rsidRPr="003C5270" w14:paraId="669F49F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FA46FB5" w14:textId="77777777" w:rsidR="00F41D00" w:rsidRPr="003C5270" w:rsidRDefault="00F41D00" w:rsidP="00291928">
            <w:pPr>
              <w:pStyle w:val="PREFTABELA"/>
              <w:jc w:val="center"/>
            </w:pPr>
            <w:r>
              <w:t>41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25E4BC5" w14:textId="77777777" w:rsidR="00F41D00" w:rsidRPr="0029767E" w:rsidRDefault="00F41D00" w:rsidP="00291928">
            <w:pPr>
              <w:pStyle w:val="PREFTITULOTABELA"/>
            </w:pPr>
            <w:r w:rsidRPr="0029767E">
              <w:t>PAPEL FOTOGRÁFICO 180g BRILHANTE A</w:t>
            </w:r>
            <w:r>
              <w:t xml:space="preserve">3                    </w:t>
            </w:r>
          </w:p>
          <w:p w14:paraId="368D9650" w14:textId="77777777" w:rsidR="00F41D00" w:rsidRDefault="00F41D00" w:rsidP="00291928">
            <w:pPr>
              <w:pStyle w:val="PREFTABELA"/>
            </w:pPr>
          </w:p>
          <w:p w14:paraId="70CC5B6B" w14:textId="77777777" w:rsidR="00F41D00" w:rsidRDefault="00F41D00" w:rsidP="00291928">
            <w:pPr>
              <w:pStyle w:val="PREFTABELA"/>
            </w:pPr>
            <w:r>
              <w:t>A</w:t>
            </w:r>
            <w:r w:rsidRPr="0029767E">
              <w:t>lto brilho</w:t>
            </w:r>
            <w:r>
              <w:t>;</w:t>
            </w:r>
          </w:p>
          <w:p w14:paraId="6ADC0856" w14:textId="77777777" w:rsidR="00F41D00" w:rsidRDefault="00F41D00" w:rsidP="00291928">
            <w:pPr>
              <w:pStyle w:val="PREFTABELA"/>
            </w:pPr>
            <w:r>
              <w:t>S</w:t>
            </w:r>
            <w:r w:rsidRPr="0029767E">
              <w:t>uper branco</w:t>
            </w:r>
            <w:r>
              <w:t>;</w:t>
            </w:r>
          </w:p>
          <w:p w14:paraId="1638BDCF" w14:textId="77777777" w:rsidR="00F41D00" w:rsidRDefault="00F41D00" w:rsidP="00291928">
            <w:pPr>
              <w:pStyle w:val="PREFTABELA"/>
            </w:pPr>
            <w:r>
              <w:t>R</w:t>
            </w:r>
            <w:r w:rsidRPr="0029767E">
              <w:t>esistente a água</w:t>
            </w:r>
            <w:r>
              <w:t>;</w:t>
            </w:r>
          </w:p>
          <w:p w14:paraId="19D67DB3" w14:textId="77777777" w:rsidR="00F41D00" w:rsidRDefault="00F41D00" w:rsidP="00291928">
            <w:pPr>
              <w:pStyle w:val="PREFTABELA"/>
            </w:pPr>
            <w:r>
              <w:t>S</w:t>
            </w:r>
            <w:r w:rsidRPr="0029767E">
              <w:t>ecagem instantânea</w:t>
            </w:r>
            <w:r>
              <w:t>;</w:t>
            </w:r>
          </w:p>
          <w:p w14:paraId="54A10B27" w14:textId="77777777" w:rsidR="00F41D00" w:rsidRDefault="00F41D00" w:rsidP="00291928">
            <w:pPr>
              <w:pStyle w:val="PREFTABELA"/>
            </w:pPr>
            <w:r>
              <w:t>A</w:t>
            </w:r>
            <w:r w:rsidRPr="0029767E">
              <w:t>lta resolução</w:t>
            </w:r>
            <w:r>
              <w:t>;</w:t>
            </w:r>
          </w:p>
          <w:p w14:paraId="4135A9D0" w14:textId="77777777" w:rsidR="00F41D00" w:rsidRDefault="00F41D00" w:rsidP="00291928">
            <w:pPr>
              <w:pStyle w:val="PREFTABELA"/>
            </w:pPr>
            <w:r>
              <w:t>Para impressão à jato de tinta;</w:t>
            </w:r>
          </w:p>
          <w:p w14:paraId="42C077D0" w14:textId="77777777" w:rsidR="00F41D00" w:rsidRPr="0029767E" w:rsidRDefault="00F41D00" w:rsidP="00291928">
            <w:pPr>
              <w:pStyle w:val="PREFTABELA"/>
            </w:pPr>
            <w:r w:rsidRPr="0029767E">
              <w:t>Embalagem: 100 Folhas</w:t>
            </w:r>
            <w:r>
              <w:t>;</w:t>
            </w:r>
          </w:p>
          <w:p w14:paraId="6CC14BF0" w14:textId="77777777" w:rsidR="00F41D00" w:rsidRPr="0029767E" w:rsidRDefault="00F41D00" w:rsidP="00291928">
            <w:pPr>
              <w:pStyle w:val="PREFTABELA"/>
            </w:pPr>
            <w:r w:rsidRPr="0029767E">
              <w:t>Material: Papel foto</w:t>
            </w:r>
            <w:r>
              <w:t xml:space="preserve"> </w:t>
            </w:r>
            <w:r w:rsidRPr="0029767E">
              <w:t>GLOSSY</w:t>
            </w:r>
            <w:r>
              <w:t>;</w:t>
            </w:r>
          </w:p>
          <w:p w14:paraId="4E8B2D2C" w14:textId="77777777" w:rsidR="00F41D00" w:rsidRPr="0029767E" w:rsidRDefault="00F41D00" w:rsidP="00291928">
            <w:pPr>
              <w:pStyle w:val="PREFTABELA"/>
            </w:pPr>
            <w:r w:rsidRPr="0029767E">
              <w:t>Modelo: Brilhante</w:t>
            </w:r>
            <w:r>
              <w:t>;</w:t>
            </w:r>
          </w:p>
          <w:p w14:paraId="4C50DBE8" w14:textId="77777777" w:rsidR="00F41D00" w:rsidRPr="0029767E" w:rsidRDefault="00F41D00" w:rsidP="00291928">
            <w:pPr>
              <w:pStyle w:val="PREFTABELA"/>
            </w:pPr>
            <w:r w:rsidRPr="0029767E">
              <w:t>Gramatura: 180g</w:t>
            </w:r>
            <w:r>
              <w:t>;</w:t>
            </w:r>
          </w:p>
          <w:p w14:paraId="551134D6" w14:textId="77777777" w:rsidR="00F41D00" w:rsidRPr="00E36231" w:rsidRDefault="00F41D00" w:rsidP="00291928">
            <w:pPr>
              <w:pStyle w:val="PREFTABELA"/>
            </w:pPr>
            <w:r w:rsidRPr="0029767E">
              <w:t xml:space="preserve">Tamanho: </w:t>
            </w:r>
            <w:r w:rsidRPr="00885097">
              <w:t>A3</w:t>
            </w:r>
            <w:r>
              <w:t xml:space="preserve"> </w:t>
            </w:r>
            <w:r w:rsidRPr="00885097">
              <w:t>(297x420mm)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024E29E" w14:textId="77777777" w:rsidR="00F41D00" w:rsidRPr="003C5270" w:rsidRDefault="00F41D00" w:rsidP="00291928">
            <w:pPr>
              <w:pStyle w:val="PREFTABELA"/>
              <w:jc w:val="center"/>
            </w:pPr>
            <w:r>
              <w:t>30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21677F3" w14:textId="77777777" w:rsidR="00F41D00" w:rsidRPr="003C527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3049A17" w14:textId="77777777" w:rsidR="00F41D00" w:rsidRPr="003C5270" w:rsidRDefault="00F41D00" w:rsidP="00291928">
            <w:pPr>
              <w:pStyle w:val="PREFTABELA"/>
              <w:jc w:val="center"/>
            </w:pPr>
            <w:r>
              <w:t>R$ 79,82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2984517" w14:textId="77777777" w:rsidR="00F41D00" w:rsidRPr="003C5270" w:rsidRDefault="00F41D00" w:rsidP="00291928">
            <w:pPr>
              <w:pStyle w:val="PREFTABELA"/>
              <w:jc w:val="center"/>
            </w:pPr>
            <w:r w:rsidRPr="000346B8">
              <w:t xml:space="preserve">R$ </w:t>
            </w:r>
            <w:r>
              <w:t>2.394,60</w:t>
            </w:r>
          </w:p>
        </w:tc>
      </w:tr>
      <w:tr w:rsidR="00F41D00" w:rsidRPr="003C5270" w14:paraId="7C40D68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7E45A14" w14:textId="77777777" w:rsidR="00F41D00" w:rsidRPr="003C5270" w:rsidRDefault="00F41D00" w:rsidP="00291928">
            <w:pPr>
              <w:pStyle w:val="PREFTABELA"/>
              <w:jc w:val="center"/>
            </w:pPr>
            <w:r>
              <w:t>42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E60553B" w14:textId="77777777" w:rsidR="00F41D00" w:rsidRPr="0029767E" w:rsidRDefault="00F41D00" w:rsidP="00291928">
            <w:pPr>
              <w:pStyle w:val="PREFTITULOTABELA"/>
            </w:pPr>
            <w:r w:rsidRPr="0029767E">
              <w:t xml:space="preserve">PAPEL FOTOGRÁFICO </w:t>
            </w:r>
            <w:r>
              <w:t>23</w:t>
            </w:r>
            <w:r w:rsidRPr="0029767E">
              <w:t>0g BRILHANTE A</w:t>
            </w:r>
            <w:r>
              <w:t xml:space="preserve">3                    </w:t>
            </w:r>
          </w:p>
          <w:p w14:paraId="30B29978" w14:textId="77777777" w:rsidR="00F41D00" w:rsidRDefault="00F41D00" w:rsidP="00291928">
            <w:pPr>
              <w:pStyle w:val="PREFTABELA"/>
            </w:pPr>
          </w:p>
          <w:p w14:paraId="4EB64CB0" w14:textId="77777777" w:rsidR="00F41D00" w:rsidRDefault="00F41D00" w:rsidP="00291928">
            <w:pPr>
              <w:pStyle w:val="PREFTABELA"/>
            </w:pPr>
            <w:r>
              <w:t>A</w:t>
            </w:r>
            <w:r w:rsidRPr="0029767E">
              <w:t>lto brilho</w:t>
            </w:r>
            <w:r>
              <w:t>;</w:t>
            </w:r>
          </w:p>
          <w:p w14:paraId="42A8C957" w14:textId="77777777" w:rsidR="00F41D00" w:rsidRDefault="00F41D00" w:rsidP="00291928">
            <w:pPr>
              <w:pStyle w:val="PREFTABELA"/>
            </w:pPr>
            <w:r>
              <w:t>S</w:t>
            </w:r>
            <w:r w:rsidRPr="0029767E">
              <w:t>uper branco</w:t>
            </w:r>
            <w:r>
              <w:t>;</w:t>
            </w:r>
          </w:p>
          <w:p w14:paraId="6040DA6E" w14:textId="77777777" w:rsidR="00F41D00" w:rsidRDefault="00F41D00" w:rsidP="00291928">
            <w:pPr>
              <w:pStyle w:val="PREFTABELA"/>
            </w:pPr>
            <w:r>
              <w:t>R</w:t>
            </w:r>
            <w:r w:rsidRPr="0029767E">
              <w:t>esistente a água</w:t>
            </w:r>
            <w:r>
              <w:t>;</w:t>
            </w:r>
          </w:p>
          <w:p w14:paraId="3308A745" w14:textId="77777777" w:rsidR="00F41D00" w:rsidRDefault="00F41D00" w:rsidP="00291928">
            <w:pPr>
              <w:pStyle w:val="PREFTABELA"/>
            </w:pPr>
            <w:r>
              <w:t>S</w:t>
            </w:r>
            <w:r w:rsidRPr="0029767E">
              <w:t>ecagem instantânea</w:t>
            </w:r>
            <w:r>
              <w:t>;</w:t>
            </w:r>
          </w:p>
          <w:p w14:paraId="6E05DED3" w14:textId="77777777" w:rsidR="00F41D00" w:rsidRDefault="00F41D00" w:rsidP="00291928">
            <w:pPr>
              <w:pStyle w:val="PREFTABELA"/>
            </w:pPr>
            <w:r>
              <w:t>A</w:t>
            </w:r>
            <w:r w:rsidRPr="0029767E">
              <w:t>lta resolução</w:t>
            </w:r>
            <w:r>
              <w:t>;</w:t>
            </w:r>
          </w:p>
          <w:p w14:paraId="72423FE8" w14:textId="77777777" w:rsidR="00F41D00" w:rsidRDefault="00F41D00" w:rsidP="00291928">
            <w:pPr>
              <w:pStyle w:val="PREFTABELA"/>
            </w:pPr>
            <w:r>
              <w:t>Para impressão à jato de tinta;</w:t>
            </w:r>
          </w:p>
          <w:p w14:paraId="729A9FD7" w14:textId="77777777" w:rsidR="00F41D00" w:rsidRPr="0029767E" w:rsidRDefault="00F41D00" w:rsidP="00291928">
            <w:pPr>
              <w:pStyle w:val="PREFTABELA"/>
            </w:pPr>
            <w:r w:rsidRPr="0029767E">
              <w:t>Embalagem: 100 Folhas</w:t>
            </w:r>
            <w:r>
              <w:t>;</w:t>
            </w:r>
          </w:p>
          <w:p w14:paraId="30F2DEFC" w14:textId="77777777" w:rsidR="00F41D00" w:rsidRPr="0029767E" w:rsidRDefault="00F41D00" w:rsidP="00291928">
            <w:pPr>
              <w:pStyle w:val="PREFTABELA"/>
            </w:pPr>
            <w:r w:rsidRPr="0029767E">
              <w:t>Material: Papel foto</w:t>
            </w:r>
            <w:r>
              <w:t xml:space="preserve"> </w:t>
            </w:r>
            <w:r w:rsidRPr="0029767E">
              <w:t>GLOSSY</w:t>
            </w:r>
            <w:r>
              <w:t>;</w:t>
            </w:r>
          </w:p>
          <w:p w14:paraId="70614854" w14:textId="77777777" w:rsidR="00F41D00" w:rsidRPr="0029767E" w:rsidRDefault="00F41D00" w:rsidP="00291928">
            <w:pPr>
              <w:pStyle w:val="PREFTABELA"/>
            </w:pPr>
            <w:r w:rsidRPr="0029767E">
              <w:t>Modelo: Brilhante</w:t>
            </w:r>
            <w:r>
              <w:t>;</w:t>
            </w:r>
          </w:p>
          <w:p w14:paraId="5F20B619" w14:textId="77777777" w:rsidR="00F41D00" w:rsidRPr="0029767E" w:rsidRDefault="00F41D00" w:rsidP="00291928">
            <w:pPr>
              <w:pStyle w:val="PREFTABELA"/>
            </w:pPr>
            <w:r w:rsidRPr="0029767E">
              <w:t xml:space="preserve">Gramatura: </w:t>
            </w:r>
            <w:r>
              <w:t>23</w:t>
            </w:r>
            <w:r w:rsidRPr="0029767E">
              <w:t>0g</w:t>
            </w:r>
            <w:r>
              <w:t>;</w:t>
            </w:r>
          </w:p>
          <w:p w14:paraId="04F6D964" w14:textId="77777777" w:rsidR="00F41D00" w:rsidRPr="00E36231" w:rsidRDefault="00F41D00" w:rsidP="00291928">
            <w:pPr>
              <w:pStyle w:val="PREFTABELA"/>
            </w:pPr>
            <w:r w:rsidRPr="0029767E">
              <w:t xml:space="preserve">Tamanho: </w:t>
            </w:r>
            <w:r w:rsidRPr="00885097">
              <w:t>A3</w:t>
            </w:r>
            <w:r>
              <w:t xml:space="preserve"> </w:t>
            </w:r>
            <w:r w:rsidRPr="00885097">
              <w:t>(297x420mm)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CFE91EB" w14:textId="77777777" w:rsidR="00F41D00" w:rsidRPr="003C5270" w:rsidRDefault="00F41D00" w:rsidP="00291928">
            <w:pPr>
              <w:pStyle w:val="PREFTABELA"/>
              <w:jc w:val="center"/>
            </w:pPr>
            <w:r>
              <w:t>30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D30ADE1" w14:textId="77777777" w:rsidR="00F41D00" w:rsidRPr="003C527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F8B4B7B" w14:textId="77777777" w:rsidR="00F41D00" w:rsidRPr="003C5270" w:rsidRDefault="00F41D00" w:rsidP="00291928">
            <w:pPr>
              <w:pStyle w:val="PREFTABELA"/>
              <w:jc w:val="center"/>
            </w:pPr>
            <w:r>
              <w:t>R$ 93,38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DDB971B" w14:textId="77777777" w:rsidR="00F41D00" w:rsidRPr="003C5270" w:rsidRDefault="00F41D00" w:rsidP="00291928">
            <w:pPr>
              <w:pStyle w:val="PREFTABELA"/>
              <w:jc w:val="center"/>
            </w:pPr>
            <w:r w:rsidRPr="000346B8">
              <w:t xml:space="preserve">R$ </w:t>
            </w:r>
            <w:r>
              <w:t>2.801,50</w:t>
            </w:r>
          </w:p>
        </w:tc>
      </w:tr>
      <w:tr w:rsidR="00F41D00" w:rsidRPr="003C5270" w14:paraId="1AE636B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E72CC36" w14:textId="77777777" w:rsidR="00F41D00" w:rsidRPr="003C5270" w:rsidRDefault="00F41D00" w:rsidP="00291928">
            <w:pPr>
              <w:pStyle w:val="PREFTABELA"/>
              <w:jc w:val="center"/>
            </w:pPr>
            <w:r>
              <w:t>43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511256E" w14:textId="77777777" w:rsidR="00F41D00" w:rsidRPr="0069654A" w:rsidRDefault="00F41D00" w:rsidP="00291928">
            <w:pPr>
              <w:pStyle w:val="PREFTITULOTABELA"/>
            </w:pPr>
            <w:r w:rsidRPr="0069654A">
              <w:t>PAPEL FOTOGRÁFICO ADESIVO 115g A4</w:t>
            </w:r>
          </w:p>
          <w:p w14:paraId="2DD5E9CB" w14:textId="77777777" w:rsidR="00F41D00" w:rsidRDefault="00F41D00" w:rsidP="00291928">
            <w:pPr>
              <w:pStyle w:val="PREFTABELA"/>
            </w:pPr>
          </w:p>
          <w:p w14:paraId="0276DBE7" w14:textId="77777777" w:rsidR="00F41D00" w:rsidRPr="0069654A" w:rsidRDefault="00F41D00" w:rsidP="00291928">
            <w:pPr>
              <w:pStyle w:val="PREFTABELA"/>
            </w:pPr>
            <w:r w:rsidRPr="0069654A">
              <w:t>Resistente a respingo de água</w:t>
            </w:r>
            <w:r>
              <w:t>;</w:t>
            </w:r>
          </w:p>
          <w:p w14:paraId="24DEE784" w14:textId="77777777" w:rsidR="00F41D00" w:rsidRPr="0069654A" w:rsidRDefault="00F41D00" w:rsidP="00291928">
            <w:pPr>
              <w:pStyle w:val="PREFTABELA"/>
            </w:pPr>
            <w:r w:rsidRPr="0069654A">
              <w:t>Secagem instantânea</w:t>
            </w:r>
            <w:r>
              <w:t>;</w:t>
            </w:r>
          </w:p>
          <w:p w14:paraId="16646815" w14:textId="77777777" w:rsidR="00F41D00" w:rsidRPr="0069654A" w:rsidRDefault="00F41D00" w:rsidP="00291928">
            <w:pPr>
              <w:pStyle w:val="PREFTABELA"/>
            </w:pPr>
            <w:r w:rsidRPr="0069654A">
              <w:t>Cores mais vivas e brilhantes</w:t>
            </w:r>
            <w:r>
              <w:t>;</w:t>
            </w:r>
          </w:p>
          <w:p w14:paraId="24F9AFCB" w14:textId="77777777" w:rsidR="00F41D00" w:rsidRPr="0069654A" w:rsidRDefault="00F41D00" w:rsidP="00291928">
            <w:pPr>
              <w:pStyle w:val="PREFTABELA"/>
            </w:pPr>
            <w:r>
              <w:t>S</w:t>
            </w:r>
            <w:r w:rsidRPr="0069654A">
              <w:t>uper branco</w:t>
            </w:r>
            <w:r>
              <w:t>;</w:t>
            </w:r>
          </w:p>
          <w:p w14:paraId="19D9C123" w14:textId="77777777" w:rsidR="00F41D00" w:rsidRDefault="00F41D00" w:rsidP="00291928">
            <w:pPr>
              <w:pStyle w:val="PREFTABELA"/>
            </w:pPr>
            <w:r w:rsidRPr="0069654A">
              <w:t>Impressão de altíssima qualidade</w:t>
            </w:r>
            <w:r>
              <w:t>;</w:t>
            </w:r>
          </w:p>
          <w:p w14:paraId="51D30CA4" w14:textId="77777777" w:rsidR="00F41D00" w:rsidRPr="0069654A" w:rsidRDefault="00F41D00" w:rsidP="00291928">
            <w:pPr>
              <w:pStyle w:val="PREFTABELA"/>
            </w:pPr>
            <w:r w:rsidRPr="0069654A">
              <w:t>Modelo: A4 (210x297mm)</w:t>
            </w:r>
            <w:r>
              <w:t>;</w:t>
            </w:r>
          </w:p>
          <w:p w14:paraId="2898E0DF" w14:textId="77777777" w:rsidR="00F41D00" w:rsidRPr="0069654A" w:rsidRDefault="00F41D00" w:rsidP="00291928">
            <w:pPr>
              <w:pStyle w:val="PREFTABELA"/>
            </w:pPr>
            <w:r w:rsidRPr="0069654A">
              <w:t>Cor: Branco</w:t>
            </w:r>
            <w:r>
              <w:t>;</w:t>
            </w:r>
          </w:p>
          <w:p w14:paraId="0BF79711" w14:textId="77777777" w:rsidR="00F41D00" w:rsidRPr="0069654A" w:rsidRDefault="00F41D00" w:rsidP="00291928">
            <w:pPr>
              <w:pStyle w:val="PREFTABELA"/>
            </w:pPr>
            <w:r w:rsidRPr="0069654A">
              <w:t>Acabamento: Brilhante</w:t>
            </w:r>
            <w:r>
              <w:t xml:space="preserve"> </w:t>
            </w:r>
            <w:proofErr w:type="spellStart"/>
            <w:r>
              <w:t>Glossy</w:t>
            </w:r>
            <w:proofErr w:type="spellEnd"/>
            <w:r>
              <w:t>;</w:t>
            </w:r>
          </w:p>
          <w:p w14:paraId="346B28AA" w14:textId="77777777" w:rsidR="00F41D00" w:rsidRPr="0069654A" w:rsidRDefault="00F41D00" w:rsidP="00291928">
            <w:pPr>
              <w:pStyle w:val="PREFTABELA"/>
            </w:pPr>
            <w:r w:rsidRPr="0069654A">
              <w:t>Tipo: Papel Fotográfico Adesivo</w:t>
            </w:r>
            <w:r>
              <w:t>;</w:t>
            </w:r>
          </w:p>
          <w:p w14:paraId="0E03D229" w14:textId="77777777" w:rsidR="00F41D00" w:rsidRPr="0069654A" w:rsidRDefault="00F41D00" w:rsidP="00291928">
            <w:pPr>
              <w:pStyle w:val="PREFTABELA"/>
            </w:pPr>
            <w:r w:rsidRPr="0069654A">
              <w:t>Gramatura: 115g</w:t>
            </w:r>
            <w:r>
              <w:t>;</w:t>
            </w:r>
          </w:p>
          <w:p w14:paraId="43A21E8D" w14:textId="77777777" w:rsidR="00F41D00" w:rsidRPr="00E36231" w:rsidRDefault="00F41D00" w:rsidP="00291928">
            <w:pPr>
              <w:pStyle w:val="PREFTABELA"/>
            </w:pPr>
            <w:r w:rsidRPr="0069654A">
              <w:t>Produtos por Embalagem: 100 Folhas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D7ACEC8" w14:textId="77777777" w:rsidR="00F41D00" w:rsidRPr="003C5270" w:rsidRDefault="00F41D00" w:rsidP="00291928">
            <w:pPr>
              <w:pStyle w:val="PREFTABELA"/>
              <w:jc w:val="center"/>
            </w:pPr>
            <w:r>
              <w:t>40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B5B940B" w14:textId="77777777" w:rsidR="00F41D00" w:rsidRPr="003C527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34B251D" w14:textId="77777777" w:rsidR="00F41D00" w:rsidRPr="003C5270" w:rsidRDefault="00F41D00" w:rsidP="00291928">
            <w:pPr>
              <w:pStyle w:val="PREFTABELA"/>
              <w:jc w:val="center"/>
            </w:pPr>
            <w:r>
              <w:t>R$ 50,00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4DBAF71" w14:textId="77777777" w:rsidR="00F41D00" w:rsidRPr="003C5270" w:rsidRDefault="00F41D00" w:rsidP="00291928">
            <w:pPr>
              <w:pStyle w:val="PREFTABELA"/>
              <w:jc w:val="center"/>
            </w:pPr>
            <w:r w:rsidRPr="000346B8">
              <w:t xml:space="preserve">R$ </w:t>
            </w:r>
            <w:r>
              <w:t>2.000,00</w:t>
            </w:r>
          </w:p>
        </w:tc>
      </w:tr>
      <w:tr w:rsidR="00F41D00" w:rsidRPr="00AA537C" w14:paraId="15668AB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CCE4BA6" w14:textId="77777777" w:rsidR="00F41D00" w:rsidRPr="00AA537C" w:rsidRDefault="00F41D00" w:rsidP="00291928">
            <w:pPr>
              <w:pStyle w:val="PREFTABELA"/>
              <w:jc w:val="center"/>
            </w:pPr>
            <w:r>
              <w:t>44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138DD1E" w14:textId="77777777" w:rsidR="00F41D00" w:rsidRPr="0069654A" w:rsidRDefault="00F41D00" w:rsidP="00291928">
            <w:pPr>
              <w:pStyle w:val="PREFTITULOTABELA"/>
            </w:pPr>
            <w:r w:rsidRPr="0069654A">
              <w:t>PAPEL FOTOGRÁFICO ADESIVO 1</w:t>
            </w:r>
            <w:r>
              <w:t>30</w:t>
            </w:r>
            <w:r w:rsidRPr="0069654A">
              <w:t>g A4</w:t>
            </w:r>
          </w:p>
          <w:p w14:paraId="5D87C27B" w14:textId="77777777" w:rsidR="00F41D00" w:rsidRDefault="00F41D00" w:rsidP="00291928">
            <w:pPr>
              <w:pStyle w:val="PREFTABELA"/>
            </w:pPr>
          </w:p>
          <w:p w14:paraId="3C3CC8D1" w14:textId="77777777" w:rsidR="00F41D00" w:rsidRPr="0069654A" w:rsidRDefault="00F41D00" w:rsidP="00291928">
            <w:pPr>
              <w:pStyle w:val="PREFTABELA"/>
            </w:pPr>
            <w:r w:rsidRPr="0069654A">
              <w:t>Resistente a respingo de água</w:t>
            </w:r>
            <w:r>
              <w:t>;</w:t>
            </w:r>
          </w:p>
          <w:p w14:paraId="02F0D57E" w14:textId="77777777" w:rsidR="00F41D00" w:rsidRPr="0069654A" w:rsidRDefault="00F41D00" w:rsidP="00291928">
            <w:pPr>
              <w:pStyle w:val="PREFTABELA"/>
            </w:pPr>
            <w:r w:rsidRPr="0069654A">
              <w:lastRenderedPageBreak/>
              <w:t>Secagem instantânea</w:t>
            </w:r>
            <w:r>
              <w:t>;</w:t>
            </w:r>
          </w:p>
          <w:p w14:paraId="6C3AF4E6" w14:textId="77777777" w:rsidR="00F41D00" w:rsidRPr="0069654A" w:rsidRDefault="00F41D00" w:rsidP="00291928">
            <w:pPr>
              <w:pStyle w:val="PREFTABELA"/>
            </w:pPr>
            <w:r w:rsidRPr="0069654A">
              <w:t>Cores mais vivas e brilhantes</w:t>
            </w:r>
            <w:r>
              <w:t>;</w:t>
            </w:r>
          </w:p>
          <w:p w14:paraId="2CD20941" w14:textId="77777777" w:rsidR="00F41D00" w:rsidRPr="0069654A" w:rsidRDefault="00F41D00" w:rsidP="00291928">
            <w:pPr>
              <w:pStyle w:val="PREFTABELA"/>
            </w:pPr>
            <w:r>
              <w:t>S</w:t>
            </w:r>
            <w:r w:rsidRPr="0069654A">
              <w:t>uper branco</w:t>
            </w:r>
            <w:r>
              <w:t>;</w:t>
            </w:r>
          </w:p>
          <w:p w14:paraId="10B9CA2C" w14:textId="77777777" w:rsidR="00F41D00" w:rsidRDefault="00F41D00" w:rsidP="00291928">
            <w:pPr>
              <w:pStyle w:val="PREFTABELA"/>
            </w:pPr>
            <w:r w:rsidRPr="0069654A">
              <w:t>Impressão de altíssima qualidade</w:t>
            </w:r>
            <w:r>
              <w:t>;</w:t>
            </w:r>
          </w:p>
          <w:p w14:paraId="428DBF5E" w14:textId="77777777" w:rsidR="00F41D00" w:rsidRPr="0069654A" w:rsidRDefault="00F41D00" w:rsidP="00291928">
            <w:pPr>
              <w:pStyle w:val="PREFTABELA"/>
            </w:pPr>
            <w:r w:rsidRPr="0069654A">
              <w:t>Modelo: A4 (210x297mm)</w:t>
            </w:r>
            <w:r>
              <w:t>;</w:t>
            </w:r>
          </w:p>
          <w:p w14:paraId="52F35AA1" w14:textId="77777777" w:rsidR="00F41D00" w:rsidRPr="0069654A" w:rsidRDefault="00F41D00" w:rsidP="00291928">
            <w:pPr>
              <w:pStyle w:val="PREFTABELA"/>
            </w:pPr>
            <w:r w:rsidRPr="0069654A">
              <w:t>Cor: Branco</w:t>
            </w:r>
            <w:r>
              <w:t>;</w:t>
            </w:r>
          </w:p>
          <w:p w14:paraId="5CE8B864" w14:textId="77777777" w:rsidR="00F41D00" w:rsidRPr="0069654A" w:rsidRDefault="00F41D00" w:rsidP="00291928">
            <w:pPr>
              <w:pStyle w:val="PREFTABELA"/>
            </w:pPr>
            <w:r w:rsidRPr="0069654A">
              <w:t>Acabamento: Brilhante</w:t>
            </w:r>
            <w:r>
              <w:t xml:space="preserve"> </w:t>
            </w:r>
            <w:proofErr w:type="spellStart"/>
            <w:r>
              <w:t>Glossy</w:t>
            </w:r>
            <w:proofErr w:type="spellEnd"/>
            <w:r>
              <w:t>;</w:t>
            </w:r>
          </w:p>
          <w:p w14:paraId="66F6AF5D" w14:textId="77777777" w:rsidR="00F41D00" w:rsidRPr="0069654A" w:rsidRDefault="00F41D00" w:rsidP="00291928">
            <w:pPr>
              <w:pStyle w:val="PREFTABELA"/>
            </w:pPr>
            <w:r w:rsidRPr="0069654A">
              <w:t>Tipo: Papel Fotográfico Adesivo</w:t>
            </w:r>
            <w:r>
              <w:t>;</w:t>
            </w:r>
          </w:p>
          <w:p w14:paraId="20B2773A" w14:textId="77777777" w:rsidR="00F41D00" w:rsidRPr="0069654A" w:rsidRDefault="00F41D00" w:rsidP="00291928">
            <w:pPr>
              <w:pStyle w:val="PREFTABELA"/>
            </w:pPr>
            <w:r w:rsidRPr="0069654A">
              <w:t xml:space="preserve">Gramatura: </w:t>
            </w:r>
            <w:proofErr w:type="spellStart"/>
            <w:r>
              <w:t>Minimo</w:t>
            </w:r>
            <w:proofErr w:type="spellEnd"/>
            <w:r>
              <w:t xml:space="preserve"> de </w:t>
            </w:r>
            <w:r w:rsidRPr="0069654A">
              <w:t>1</w:t>
            </w:r>
            <w:r>
              <w:t>30</w:t>
            </w:r>
            <w:r w:rsidRPr="0069654A">
              <w:t>g</w:t>
            </w:r>
            <w:r>
              <w:t>;</w:t>
            </w:r>
          </w:p>
          <w:p w14:paraId="7994A9E2" w14:textId="77777777" w:rsidR="00F41D00" w:rsidRPr="00AA537C" w:rsidRDefault="00F41D00" w:rsidP="00291928">
            <w:pPr>
              <w:pStyle w:val="PREFTABELA"/>
            </w:pPr>
            <w:r w:rsidRPr="0069654A">
              <w:t xml:space="preserve">Produtos por Embalagem: </w:t>
            </w:r>
            <w:r>
              <w:t>5</w:t>
            </w:r>
            <w:r w:rsidRPr="0069654A">
              <w:t>0 Folhas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7463DAF" w14:textId="77777777" w:rsidR="00F41D00" w:rsidRDefault="00F41D00" w:rsidP="00291928">
            <w:pPr>
              <w:pStyle w:val="PREFTABELA"/>
              <w:jc w:val="center"/>
            </w:pPr>
            <w:r>
              <w:lastRenderedPageBreak/>
              <w:t>60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CB942B5" w14:textId="77777777" w:rsidR="00F41D0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A40F551" w14:textId="77777777" w:rsidR="00F41D00" w:rsidRPr="00AA537C" w:rsidRDefault="00F41D00" w:rsidP="00291928">
            <w:pPr>
              <w:pStyle w:val="PREFTABELA"/>
              <w:jc w:val="center"/>
            </w:pPr>
            <w:r>
              <w:t>R$ 32,31</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90FFCEB" w14:textId="77777777" w:rsidR="00F41D00" w:rsidRPr="00AA537C" w:rsidRDefault="00F41D00" w:rsidP="00291928">
            <w:pPr>
              <w:pStyle w:val="PREFTABELA"/>
              <w:jc w:val="center"/>
            </w:pPr>
            <w:r w:rsidRPr="000346B8">
              <w:t xml:space="preserve">R$ </w:t>
            </w:r>
            <w:r>
              <w:t>1.938,60</w:t>
            </w:r>
          </w:p>
        </w:tc>
      </w:tr>
      <w:tr w:rsidR="00F41D00" w:rsidRPr="00AA537C" w14:paraId="586F3D2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9E3F23C" w14:textId="77777777" w:rsidR="00F41D00" w:rsidRPr="00AA537C" w:rsidRDefault="00F41D00" w:rsidP="00291928">
            <w:pPr>
              <w:pStyle w:val="PREFTABELA"/>
              <w:jc w:val="center"/>
            </w:pPr>
            <w:r>
              <w:t>45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8D0AF47" w14:textId="77777777" w:rsidR="00F41D00" w:rsidRPr="0069654A" w:rsidRDefault="00F41D00" w:rsidP="00291928">
            <w:pPr>
              <w:pStyle w:val="PREFTITULOTABELA"/>
            </w:pPr>
            <w:r w:rsidRPr="0069654A">
              <w:t>PAPEL FOTOGRÁFICO ADESIVO 1</w:t>
            </w:r>
            <w:r>
              <w:t>35</w:t>
            </w:r>
            <w:r w:rsidRPr="0069654A">
              <w:t>g A</w:t>
            </w:r>
            <w:r>
              <w:t>3</w:t>
            </w:r>
          </w:p>
          <w:p w14:paraId="58E11B92" w14:textId="77777777" w:rsidR="00F41D00" w:rsidRDefault="00F41D00" w:rsidP="00291928">
            <w:pPr>
              <w:pStyle w:val="PREFTABELA"/>
            </w:pPr>
          </w:p>
          <w:p w14:paraId="4EEB95A4" w14:textId="77777777" w:rsidR="00F41D00" w:rsidRPr="0069654A" w:rsidRDefault="00F41D00" w:rsidP="00291928">
            <w:pPr>
              <w:pStyle w:val="PREFTABELA"/>
            </w:pPr>
            <w:r w:rsidRPr="0069654A">
              <w:t>Resistente a respingo de água</w:t>
            </w:r>
            <w:r>
              <w:t>;</w:t>
            </w:r>
          </w:p>
          <w:p w14:paraId="3ED89A1B" w14:textId="77777777" w:rsidR="00F41D00" w:rsidRPr="0069654A" w:rsidRDefault="00F41D00" w:rsidP="00291928">
            <w:pPr>
              <w:pStyle w:val="PREFTABELA"/>
            </w:pPr>
            <w:r w:rsidRPr="0069654A">
              <w:t>Secagem instantânea</w:t>
            </w:r>
            <w:r>
              <w:t>;</w:t>
            </w:r>
          </w:p>
          <w:p w14:paraId="169CDC5F" w14:textId="77777777" w:rsidR="00F41D00" w:rsidRPr="0069654A" w:rsidRDefault="00F41D00" w:rsidP="00291928">
            <w:pPr>
              <w:pStyle w:val="PREFTABELA"/>
            </w:pPr>
            <w:r w:rsidRPr="0069654A">
              <w:t>Cores mais vivas e brilhantes</w:t>
            </w:r>
            <w:r>
              <w:t>;</w:t>
            </w:r>
          </w:p>
          <w:p w14:paraId="1ABEE4D5" w14:textId="77777777" w:rsidR="00F41D00" w:rsidRPr="0069654A" w:rsidRDefault="00F41D00" w:rsidP="00291928">
            <w:pPr>
              <w:pStyle w:val="PREFTABELA"/>
            </w:pPr>
            <w:r>
              <w:t>S</w:t>
            </w:r>
            <w:r w:rsidRPr="0069654A">
              <w:t>uper branco</w:t>
            </w:r>
            <w:r>
              <w:t>;</w:t>
            </w:r>
          </w:p>
          <w:p w14:paraId="285D7B53" w14:textId="77777777" w:rsidR="00F41D00" w:rsidRDefault="00F41D00" w:rsidP="00291928">
            <w:pPr>
              <w:pStyle w:val="PREFTABELA"/>
            </w:pPr>
            <w:r w:rsidRPr="0069654A">
              <w:t>Impressão de altíssima qualidade</w:t>
            </w:r>
            <w:r>
              <w:t>;</w:t>
            </w:r>
          </w:p>
          <w:p w14:paraId="2550DE9E" w14:textId="77777777" w:rsidR="00F41D00" w:rsidRPr="0069654A" w:rsidRDefault="00F41D00" w:rsidP="00291928">
            <w:pPr>
              <w:pStyle w:val="PREFTABELA"/>
            </w:pPr>
            <w:r w:rsidRPr="0069654A">
              <w:t>Modelo: A</w:t>
            </w:r>
            <w:r>
              <w:t>3</w:t>
            </w:r>
            <w:r w:rsidRPr="0069654A">
              <w:t xml:space="preserve"> (2</w:t>
            </w:r>
            <w:r>
              <w:t>97</w:t>
            </w:r>
            <w:r w:rsidRPr="0069654A">
              <w:t>x</w:t>
            </w:r>
            <w:r>
              <w:t>420</w:t>
            </w:r>
            <w:r w:rsidRPr="0069654A">
              <w:t>mm)</w:t>
            </w:r>
            <w:r>
              <w:t>;</w:t>
            </w:r>
          </w:p>
          <w:p w14:paraId="2A792778" w14:textId="77777777" w:rsidR="00F41D00" w:rsidRPr="0069654A" w:rsidRDefault="00F41D00" w:rsidP="00291928">
            <w:pPr>
              <w:pStyle w:val="PREFTABELA"/>
            </w:pPr>
            <w:r w:rsidRPr="0069654A">
              <w:t>Cor: Branco</w:t>
            </w:r>
            <w:r>
              <w:t>;</w:t>
            </w:r>
          </w:p>
          <w:p w14:paraId="04EBF8CB" w14:textId="77777777" w:rsidR="00F41D00" w:rsidRPr="0069654A" w:rsidRDefault="00F41D00" w:rsidP="00291928">
            <w:pPr>
              <w:pStyle w:val="PREFTABELA"/>
            </w:pPr>
            <w:r w:rsidRPr="0069654A">
              <w:t>Acabamento: Brilhante</w:t>
            </w:r>
            <w:r>
              <w:t xml:space="preserve"> </w:t>
            </w:r>
            <w:proofErr w:type="spellStart"/>
            <w:r>
              <w:t>Glossy</w:t>
            </w:r>
            <w:proofErr w:type="spellEnd"/>
            <w:r>
              <w:t>;</w:t>
            </w:r>
          </w:p>
          <w:p w14:paraId="6BB4412F" w14:textId="77777777" w:rsidR="00F41D00" w:rsidRPr="0069654A" w:rsidRDefault="00F41D00" w:rsidP="00291928">
            <w:pPr>
              <w:pStyle w:val="PREFTABELA"/>
            </w:pPr>
            <w:r w:rsidRPr="0069654A">
              <w:t>Tipo: Papel Fotográfico Adesivo</w:t>
            </w:r>
            <w:r>
              <w:t>;</w:t>
            </w:r>
          </w:p>
          <w:p w14:paraId="7D35A62D" w14:textId="77777777" w:rsidR="00F41D00" w:rsidRPr="0069654A" w:rsidRDefault="00F41D00" w:rsidP="00291928">
            <w:pPr>
              <w:pStyle w:val="PREFTABELA"/>
            </w:pPr>
            <w:r w:rsidRPr="0069654A">
              <w:t xml:space="preserve">Gramatura: </w:t>
            </w:r>
            <w:proofErr w:type="spellStart"/>
            <w:r>
              <w:t>Minimo</w:t>
            </w:r>
            <w:proofErr w:type="spellEnd"/>
            <w:r>
              <w:t xml:space="preserve"> de </w:t>
            </w:r>
            <w:r w:rsidRPr="0069654A">
              <w:t>1</w:t>
            </w:r>
            <w:r>
              <w:t>35</w:t>
            </w:r>
            <w:r w:rsidRPr="0069654A">
              <w:t>g</w:t>
            </w:r>
            <w:r>
              <w:t>;</w:t>
            </w:r>
          </w:p>
          <w:p w14:paraId="0E35012A" w14:textId="77777777" w:rsidR="00F41D00" w:rsidRPr="00AA537C" w:rsidRDefault="00F41D00" w:rsidP="00291928">
            <w:pPr>
              <w:pStyle w:val="PREFTABELA"/>
            </w:pPr>
            <w:r w:rsidRPr="0069654A">
              <w:t xml:space="preserve">Produtos por Embalagem: </w:t>
            </w:r>
            <w:r>
              <w:t>2</w:t>
            </w:r>
            <w:r w:rsidRPr="0069654A">
              <w:t>0 Folhas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27A62A1" w14:textId="77777777" w:rsidR="00F41D00" w:rsidRDefault="00F41D00" w:rsidP="00291928">
            <w:pPr>
              <w:pStyle w:val="PREFTABELA"/>
              <w:jc w:val="center"/>
            </w:pPr>
            <w:r>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C268112" w14:textId="77777777" w:rsidR="00F41D0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C326D6C" w14:textId="77777777" w:rsidR="00F41D00" w:rsidRPr="00AA537C" w:rsidRDefault="00F41D00" w:rsidP="00291928">
            <w:pPr>
              <w:pStyle w:val="PREFTABELA"/>
              <w:jc w:val="center"/>
            </w:pPr>
            <w:r>
              <w:t>R$ 34,65</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59CB8ED" w14:textId="77777777" w:rsidR="00F41D00" w:rsidRPr="00AA537C" w:rsidRDefault="00F41D00" w:rsidP="00291928">
            <w:pPr>
              <w:pStyle w:val="PREFTABELA"/>
              <w:jc w:val="center"/>
            </w:pPr>
            <w:r w:rsidRPr="000346B8">
              <w:t xml:space="preserve">R$ </w:t>
            </w:r>
            <w:r>
              <w:t>693,00</w:t>
            </w:r>
          </w:p>
        </w:tc>
      </w:tr>
      <w:tr w:rsidR="00F41D00" w:rsidRPr="00AA537C" w14:paraId="0B6AAC6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E88FD72" w14:textId="77777777" w:rsidR="00F41D00" w:rsidRPr="00AA537C" w:rsidRDefault="00F41D00" w:rsidP="00291928">
            <w:pPr>
              <w:pStyle w:val="PREFTABELA"/>
              <w:jc w:val="center"/>
            </w:pPr>
            <w:r>
              <w:t>46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86FCBD1" w14:textId="77777777" w:rsidR="00F41D00" w:rsidRPr="00AA537C" w:rsidRDefault="00F41D00" w:rsidP="00291928">
            <w:pPr>
              <w:pStyle w:val="PREFTITULOTABELA"/>
            </w:pPr>
            <w:r w:rsidRPr="00AA537C">
              <w:t>PAPEL SULFITE A4 90</w:t>
            </w:r>
            <w:r>
              <w:t>g</w:t>
            </w:r>
          </w:p>
          <w:p w14:paraId="63EADCC0" w14:textId="77777777" w:rsidR="00F41D00" w:rsidRPr="00AA537C" w:rsidRDefault="00F41D00" w:rsidP="00291928">
            <w:pPr>
              <w:pStyle w:val="PREFTABELA"/>
            </w:pPr>
          </w:p>
          <w:p w14:paraId="4423AB0F" w14:textId="77777777" w:rsidR="00F41D00" w:rsidRDefault="00F41D00" w:rsidP="00291928">
            <w:pPr>
              <w:pStyle w:val="PREFTABELA"/>
            </w:pPr>
            <w:r>
              <w:t>C</w:t>
            </w:r>
            <w:r w:rsidRPr="00AA537C">
              <w:t>omposição alcalina, livre de ácidos (</w:t>
            </w:r>
            <w:proofErr w:type="spellStart"/>
            <w:r w:rsidRPr="00AA537C">
              <w:t>acid</w:t>
            </w:r>
            <w:proofErr w:type="spellEnd"/>
            <w:r w:rsidRPr="00AA537C">
              <w:t xml:space="preserve"> </w:t>
            </w:r>
            <w:proofErr w:type="spellStart"/>
            <w:r w:rsidRPr="00AA537C">
              <w:t>free</w:t>
            </w:r>
            <w:proofErr w:type="spellEnd"/>
            <w:r w:rsidRPr="00AA537C">
              <w:t>)</w:t>
            </w:r>
            <w:r>
              <w:t>;</w:t>
            </w:r>
          </w:p>
          <w:p w14:paraId="27663B36" w14:textId="77777777" w:rsidR="00F41D00" w:rsidRDefault="00F41D00" w:rsidP="00291928">
            <w:pPr>
              <w:pStyle w:val="PREFTABELA"/>
            </w:pPr>
            <w:r>
              <w:t>S</w:t>
            </w:r>
            <w:r w:rsidRPr="00AA537C">
              <w:t>ecagem rápida</w:t>
            </w:r>
            <w:r>
              <w:t>;</w:t>
            </w:r>
          </w:p>
          <w:p w14:paraId="17FA5B84" w14:textId="77777777" w:rsidR="00F41D00" w:rsidRDefault="00F41D00" w:rsidP="00291928">
            <w:pPr>
              <w:pStyle w:val="PREFTABELA"/>
            </w:pPr>
            <w:r>
              <w:t>A</w:t>
            </w:r>
            <w:r w:rsidRPr="00AA537C">
              <w:t>lta qualidade</w:t>
            </w:r>
            <w:r>
              <w:t>;</w:t>
            </w:r>
          </w:p>
          <w:p w14:paraId="7A9582B5" w14:textId="77777777" w:rsidR="00F41D00" w:rsidRPr="00AA537C" w:rsidRDefault="00F41D00" w:rsidP="00291928">
            <w:pPr>
              <w:pStyle w:val="PREFTABELA"/>
            </w:pPr>
            <w:r w:rsidRPr="00AA537C">
              <w:t>Cor: Branco</w:t>
            </w:r>
            <w:r>
              <w:t>;</w:t>
            </w:r>
          </w:p>
          <w:p w14:paraId="54C45CF4" w14:textId="77777777" w:rsidR="00F41D00" w:rsidRPr="00AA537C" w:rsidRDefault="00F41D00" w:rsidP="00291928">
            <w:pPr>
              <w:pStyle w:val="PREFTABELA"/>
            </w:pPr>
            <w:r w:rsidRPr="00AA537C">
              <w:t>Material: Papel</w:t>
            </w:r>
            <w:r>
              <w:t>;</w:t>
            </w:r>
          </w:p>
          <w:p w14:paraId="0C2ED895" w14:textId="77777777" w:rsidR="00F41D00" w:rsidRDefault="00F41D00" w:rsidP="00291928">
            <w:pPr>
              <w:pStyle w:val="PREFTABELA"/>
            </w:pPr>
            <w:r w:rsidRPr="00AA537C">
              <w:t>Modelo: Alcalino</w:t>
            </w:r>
            <w:r>
              <w:t>;</w:t>
            </w:r>
          </w:p>
          <w:p w14:paraId="7C377ABB" w14:textId="77777777" w:rsidR="00F41D00" w:rsidRPr="00AA537C" w:rsidRDefault="00F41D00" w:rsidP="00291928">
            <w:pPr>
              <w:pStyle w:val="PREFTABELA"/>
            </w:pPr>
            <w:r w:rsidRPr="0069654A">
              <w:t xml:space="preserve">Gramatura: </w:t>
            </w:r>
            <w:r>
              <w:t>90</w:t>
            </w:r>
            <w:r w:rsidRPr="0069654A">
              <w:t>g</w:t>
            </w:r>
            <w:r>
              <w:t>;</w:t>
            </w:r>
          </w:p>
          <w:p w14:paraId="776C5762" w14:textId="77777777" w:rsidR="00F41D00" w:rsidRPr="00AA537C" w:rsidRDefault="00F41D00" w:rsidP="00291928">
            <w:pPr>
              <w:pStyle w:val="PREFTABELA"/>
            </w:pPr>
            <w:r w:rsidRPr="00AA537C">
              <w:t>Embalagem: 500 Folhas</w:t>
            </w:r>
            <w:r>
              <w:t>;</w:t>
            </w:r>
          </w:p>
          <w:p w14:paraId="126149C2" w14:textId="77777777" w:rsidR="00F41D00" w:rsidRPr="00AA537C" w:rsidRDefault="00F41D00" w:rsidP="00291928">
            <w:pPr>
              <w:pStyle w:val="PREFTABELA"/>
            </w:pPr>
            <w:r w:rsidRPr="00AA537C">
              <w:t>Tamanho: A4(210x297mm)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9575465" w14:textId="77777777" w:rsidR="00F41D00" w:rsidRPr="00AA537C" w:rsidRDefault="00F41D00" w:rsidP="00291928">
            <w:pPr>
              <w:pStyle w:val="PREFTABELA"/>
              <w:jc w:val="center"/>
            </w:pPr>
            <w:r>
              <w:t>200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64D7404" w14:textId="77777777" w:rsidR="00F41D00" w:rsidRPr="00AA537C" w:rsidRDefault="00F41D00" w:rsidP="00291928">
            <w:pPr>
              <w:pStyle w:val="PREFTABELA"/>
              <w:jc w:val="center"/>
            </w:pPr>
            <w:r>
              <w:t>Resma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468A8AD" w14:textId="77777777" w:rsidR="00F41D00" w:rsidRPr="00AA537C" w:rsidRDefault="00F41D00" w:rsidP="00291928">
            <w:pPr>
              <w:pStyle w:val="PREFTABELA"/>
              <w:jc w:val="center"/>
            </w:pPr>
            <w:r>
              <w:t>R$ 41,16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E1BCBE9" w14:textId="77777777" w:rsidR="00F41D00" w:rsidRPr="00AA537C" w:rsidRDefault="00F41D00" w:rsidP="00291928">
            <w:pPr>
              <w:pStyle w:val="PREFTABELA"/>
              <w:jc w:val="center"/>
            </w:pPr>
            <w:r w:rsidRPr="000346B8">
              <w:t xml:space="preserve">R$ </w:t>
            </w:r>
            <w:r>
              <w:t>8.232,50</w:t>
            </w:r>
          </w:p>
        </w:tc>
      </w:tr>
      <w:tr w:rsidR="00F41D00" w:rsidRPr="00AA537C" w14:paraId="5FFD5A3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664772F" w14:textId="77777777" w:rsidR="00F41D00" w:rsidRPr="00AA537C" w:rsidRDefault="00F41D00" w:rsidP="00291928">
            <w:pPr>
              <w:pStyle w:val="PREFTABELA"/>
              <w:jc w:val="center"/>
            </w:pPr>
            <w:r>
              <w:t>47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73D0D68" w14:textId="77777777" w:rsidR="00F41D00" w:rsidRPr="009708C5" w:rsidRDefault="00F41D00" w:rsidP="00291928">
            <w:pPr>
              <w:pStyle w:val="PREFTITULOTABELA"/>
            </w:pPr>
            <w:r w:rsidRPr="009708C5">
              <w:t>PAPEL SULFITE A</w:t>
            </w:r>
            <w:r>
              <w:t>5</w:t>
            </w:r>
            <w:r w:rsidRPr="009708C5">
              <w:t xml:space="preserve"> 90</w:t>
            </w:r>
            <w:r>
              <w:t>g</w:t>
            </w:r>
          </w:p>
          <w:p w14:paraId="6C38259F" w14:textId="77777777" w:rsidR="00F41D00" w:rsidRPr="009708C5" w:rsidRDefault="00F41D00" w:rsidP="00291928">
            <w:pPr>
              <w:pStyle w:val="PREFTABELA"/>
            </w:pPr>
          </w:p>
          <w:p w14:paraId="4108329B" w14:textId="77777777" w:rsidR="00F41D00" w:rsidRPr="009708C5" w:rsidRDefault="00F41D00" w:rsidP="00291928">
            <w:pPr>
              <w:pStyle w:val="PREFTABELA"/>
            </w:pPr>
            <w:r w:rsidRPr="009708C5">
              <w:t>Composição alcalina, livre de ácidos (</w:t>
            </w:r>
            <w:proofErr w:type="spellStart"/>
            <w:r w:rsidRPr="009708C5">
              <w:t>acid</w:t>
            </w:r>
            <w:proofErr w:type="spellEnd"/>
            <w:r w:rsidRPr="009708C5">
              <w:t xml:space="preserve"> </w:t>
            </w:r>
            <w:proofErr w:type="spellStart"/>
            <w:r w:rsidRPr="009708C5">
              <w:t>free</w:t>
            </w:r>
            <w:proofErr w:type="spellEnd"/>
            <w:r w:rsidRPr="009708C5">
              <w:t>);</w:t>
            </w:r>
          </w:p>
          <w:p w14:paraId="728A493C" w14:textId="77777777" w:rsidR="00F41D00" w:rsidRPr="009708C5" w:rsidRDefault="00F41D00" w:rsidP="00291928">
            <w:pPr>
              <w:pStyle w:val="PREFTABELA"/>
            </w:pPr>
            <w:r w:rsidRPr="009708C5">
              <w:t>Secagem rápida;</w:t>
            </w:r>
          </w:p>
          <w:p w14:paraId="3E287656" w14:textId="77777777" w:rsidR="00F41D00" w:rsidRPr="009708C5" w:rsidRDefault="00F41D00" w:rsidP="00291928">
            <w:pPr>
              <w:pStyle w:val="PREFTABELA"/>
            </w:pPr>
            <w:r w:rsidRPr="009708C5">
              <w:t>Alta qualidade;</w:t>
            </w:r>
          </w:p>
          <w:p w14:paraId="31509EAE" w14:textId="77777777" w:rsidR="00F41D00" w:rsidRPr="009708C5" w:rsidRDefault="00F41D00" w:rsidP="00291928">
            <w:pPr>
              <w:pStyle w:val="PREFTABELA"/>
            </w:pPr>
            <w:r w:rsidRPr="009708C5">
              <w:t>Cor: Branco;</w:t>
            </w:r>
          </w:p>
          <w:p w14:paraId="7CE44017" w14:textId="77777777" w:rsidR="00F41D00" w:rsidRPr="009708C5" w:rsidRDefault="00F41D00" w:rsidP="00291928">
            <w:pPr>
              <w:pStyle w:val="PREFTABELA"/>
            </w:pPr>
            <w:r w:rsidRPr="009708C5">
              <w:t>Material: Papel;</w:t>
            </w:r>
          </w:p>
          <w:p w14:paraId="5B7BAC1D" w14:textId="77777777" w:rsidR="00F41D00" w:rsidRPr="009708C5" w:rsidRDefault="00F41D00" w:rsidP="00291928">
            <w:pPr>
              <w:pStyle w:val="PREFTABELA"/>
            </w:pPr>
            <w:r w:rsidRPr="009708C5">
              <w:t>Modelo: Alcalino;</w:t>
            </w:r>
          </w:p>
          <w:p w14:paraId="3286B4D2" w14:textId="77777777" w:rsidR="00F41D00" w:rsidRPr="009708C5" w:rsidRDefault="00F41D00" w:rsidP="00291928">
            <w:pPr>
              <w:pStyle w:val="PREFTABELA"/>
            </w:pPr>
            <w:r w:rsidRPr="009708C5">
              <w:t>Gramatura: 90g;</w:t>
            </w:r>
          </w:p>
          <w:p w14:paraId="74D39F6C" w14:textId="77777777" w:rsidR="00F41D00" w:rsidRPr="009708C5" w:rsidRDefault="00F41D00" w:rsidP="00291928">
            <w:pPr>
              <w:pStyle w:val="PREFTABELA"/>
            </w:pPr>
            <w:r w:rsidRPr="009708C5">
              <w:t>Embalagem: 500 Folhas;</w:t>
            </w:r>
          </w:p>
          <w:p w14:paraId="7597E8D8" w14:textId="77777777" w:rsidR="00F41D00" w:rsidRPr="00AA537C" w:rsidRDefault="00F41D00" w:rsidP="00291928">
            <w:pPr>
              <w:pStyle w:val="PREFTABELA"/>
            </w:pPr>
            <w:r w:rsidRPr="009708C5">
              <w:t>Tamanho: A</w:t>
            </w:r>
            <w:r>
              <w:t>5</w:t>
            </w:r>
            <w:r w:rsidRPr="009708C5">
              <w:t>(210mm x 148mm).</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FCC94FD" w14:textId="77777777" w:rsidR="00F41D00" w:rsidRDefault="00F41D00" w:rsidP="00291928">
            <w:pPr>
              <w:pStyle w:val="PREFTABELA"/>
              <w:jc w:val="center"/>
            </w:pPr>
            <w:r>
              <w:t>500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67C84C1" w14:textId="77777777" w:rsidR="00F41D00" w:rsidRPr="004A3F71" w:rsidRDefault="00F41D00" w:rsidP="00291928">
            <w:pPr>
              <w:pStyle w:val="PREFTABELA"/>
              <w:jc w:val="center"/>
            </w:pPr>
            <w:r w:rsidRPr="004A3F71">
              <w:t>Resma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1FDA799" w14:textId="77777777" w:rsidR="00F41D00" w:rsidRPr="00AA537C" w:rsidRDefault="00F41D00" w:rsidP="00291928">
            <w:pPr>
              <w:pStyle w:val="PREFTABELA"/>
              <w:jc w:val="center"/>
            </w:pPr>
            <w:r>
              <w:t>R$ 24,97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B1356FF" w14:textId="77777777" w:rsidR="00F41D00" w:rsidRPr="00AA537C" w:rsidRDefault="00F41D00" w:rsidP="00291928">
            <w:pPr>
              <w:pStyle w:val="PREFTABELA"/>
              <w:jc w:val="center"/>
            </w:pPr>
            <w:r w:rsidRPr="000346B8">
              <w:t xml:space="preserve">R$ </w:t>
            </w:r>
            <w:r>
              <w:t>12.483,75</w:t>
            </w:r>
          </w:p>
        </w:tc>
      </w:tr>
      <w:tr w:rsidR="00F41D00" w:rsidRPr="00AA537C" w14:paraId="3402B5D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57BBBB1" w14:textId="77777777" w:rsidR="00F41D00" w:rsidRPr="00AA537C" w:rsidRDefault="00F41D00" w:rsidP="00291928">
            <w:pPr>
              <w:pStyle w:val="PREFTABELA"/>
              <w:jc w:val="center"/>
            </w:pPr>
            <w:r>
              <w:t>48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6DC2D7F" w14:textId="77777777" w:rsidR="00F41D00" w:rsidRPr="00AA537C" w:rsidRDefault="00F41D00" w:rsidP="00291928">
            <w:pPr>
              <w:pStyle w:val="PREFTITULOTABELA"/>
            </w:pPr>
            <w:r w:rsidRPr="00AA537C">
              <w:t>PAPEL SULFITE A</w:t>
            </w:r>
            <w:r>
              <w:t>3</w:t>
            </w:r>
            <w:r w:rsidRPr="00AA537C">
              <w:t xml:space="preserve"> 90</w:t>
            </w:r>
            <w:r>
              <w:t>g</w:t>
            </w:r>
          </w:p>
          <w:p w14:paraId="07CA43D2" w14:textId="77777777" w:rsidR="00F41D00" w:rsidRPr="00AA537C" w:rsidRDefault="00F41D00" w:rsidP="00291928">
            <w:pPr>
              <w:pStyle w:val="PREFTABELA"/>
            </w:pPr>
          </w:p>
          <w:p w14:paraId="75988B3B" w14:textId="77777777" w:rsidR="00F41D00" w:rsidRDefault="00F41D00" w:rsidP="00291928">
            <w:pPr>
              <w:pStyle w:val="PREFTABELA"/>
            </w:pPr>
            <w:r>
              <w:t>C</w:t>
            </w:r>
            <w:r w:rsidRPr="00AA537C">
              <w:t>omposição alcalina, livre de ácidos (</w:t>
            </w:r>
            <w:proofErr w:type="spellStart"/>
            <w:r w:rsidRPr="00AA537C">
              <w:t>acid</w:t>
            </w:r>
            <w:proofErr w:type="spellEnd"/>
            <w:r w:rsidRPr="00AA537C">
              <w:t xml:space="preserve"> </w:t>
            </w:r>
            <w:proofErr w:type="spellStart"/>
            <w:r w:rsidRPr="00AA537C">
              <w:t>free</w:t>
            </w:r>
            <w:proofErr w:type="spellEnd"/>
            <w:r w:rsidRPr="00AA537C">
              <w:t>)</w:t>
            </w:r>
            <w:r>
              <w:t>;</w:t>
            </w:r>
          </w:p>
          <w:p w14:paraId="78223C42" w14:textId="77777777" w:rsidR="00F41D00" w:rsidRDefault="00F41D00" w:rsidP="00291928">
            <w:pPr>
              <w:pStyle w:val="PREFTABELA"/>
            </w:pPr>
            <w:r>
              <w:t>S</w:t>
            </w:r>
            <w:r w:rsidRPr="00AA537C">
              <w:t>ecagem rápida</w:t>
            </w:r>
            <w:r>
              <w:t>;</w:t>
            </w:r>
          </w:p>
          <w:p w14:paraId="546EAA7C" w14:textId="77777777" w:rsidR="00F41D00" w:rsidRDefault="00F41D00" w:rsidP="00291928">
            <w:pPr>
              <w:pStyle w:val="PREFTABELA"/>
            </w:pPr>
            <w:r>
              <w:t>A</w:t>
            </w:r>
            <w:r w:rsidRPr="00AA537C">
              <w:t>lta qualidade</w:t>
            </w:r>
            <w:r>
              <w:t>;</w:t>
            </w:r>
          </w:p>
          <w:p w14:paraId="348F304A" w14:textId="77777777" w:rsidR="00F41D00" w:rsidRPr="00AA537C" w:rsidRDefault="00F41D00" w:rsidP="00291928">
            <w:pPr>
              <w:pStyle w:val="PREFTABELA"/>
            </w:pPr>
            <w:r w:rsidRPr="00AA537C">
              <w:t>Cor: Branco</w:t>
            </w:r>
            <w:r>
              <w:t>;</w:t>
            </w:r>
          </w:p>
          <w:p w14:paraId="743C472B" w14:textId="77777777" w:rsidR="00F41D00" w:rsidRPr="00AA537C" w:rsidRDefault="00F41D00" w:rsidP="00291928">
            <w:pPr>
              <w:pStyle w:val="PREFTABELA"/>
            </w:pPr>
            <w:r w:rsidRPr="00AA537C">
              <w:t>Material: Papel</w:t>
            </w:r>
            <w:r>
              <w:t>;</w:t>
            </w:r>
          </w:p>
          <w:p w14:paraId="478336FB" w14:textId="77777777" w:rsidR="00F41D00" w:rsidRDefault="00F41D00" w:rsidP="00291928">
            <w:pPr>
              <w:pStyle w:val="PREFTABELA"/>
            </w:pPr>
            <w:r w:rsidRPr="00AA537C">
              <w:t>Modelo: Alcalino</w:t>
            </w:r>
            <w:r>
              <w:t>;</w:t>
            </w:r>
          </w:p>
          <w:p w14:paraId="0FE1067D" w14:textId="77777777" w:rsidR="00F41D00" w:rsidRPr="00AA537C" w:rsidRDefault="00F41D00" w:rsidP="00291928">
            <w:pPr>
              <w:pStyle w:val="PREFTABELA"/>
            </w:pPr>
            <w:r w:rsidRPr="0069654A">
              <w:t xml:space="preserve">Gramatura: </w:t>
            </w:r>
            <w:r>
              <w:t>90</w:t>
            </w:r>
            <w:r w:rsidRPr="0069654A">
              <w:t>g</w:t>
            </w:r>
            <w:r>
              <w:t>;</w:t>
            </w:r>
          </w:p>
          <w:p w14:paraId="46C2B1F1" w14:textId="77777777" w:rsidR="00F41D00" w:rsidRPr="00AA537C" w:rsidRDefault="00F41D00" w:rsidP="00291928">
            <w:pPr>
              <w:pStyle w:val="PREFTABELA"/>
            </w:pPr>
            <w:r w:rsidRPr="00AA537C">
              <w:t>Embalagem: 500 Folhas</w:t>
            </w:r>
            <w:r>
              <w:t>;</w:t>
            </w:r>
          </w:p>
          <w:p w14:paraId="36313DCC" w14:textId="77777777" w:rsidR="00F41D00" w:rsidRPr="00AA537C" w:rsidRDefault="00F41D00" w:rsidP="00291928">
            <w:pPr>
              <w:pStyle w:val="PREFTABELA"/>
            </w:pPr>
            <w:r w:rsidRPr="00AA537C">
              <w:t xml:space="preserve">Tamanho: </w:t>
            </w:r>
            <w:r w:rsidRPr="004A3F71">
              <w:t>Super A3 (297 x 420 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A1C8D62" w14:textId="77777777" w:rsidR="00F41D00" w:rsidRPr="00AA537C" w:rsidRDefault="00F41D00" w:rsidP="00291928">
            <w:pPr>
              <w:pStyle w:val="PREFTABELA"/>
              <w:jc w:val="center"/>
            </w:pPr>
            <w:r>
              <w:t>40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468AD03" w14:textId="77777777" w:rsidR="00F41D00" w:rsidRPr="00AA537C" w:rsidRDefault="00F41D00" w:rsidP="00291928">
            <w:pPr>
              <w:pStyle w:val="PREFTABELA"/>
              <w:jc w:val="center"/>
            </w:pPr>
            <w:r w:rsidRPr="004A3F71">
              <w:t>Resma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EC21FB6" w14:textId="77777777" w:rsidR="00F41D00" w:rsidRPr="00AA537C" w:rsidRDefault="00F41D00" w:rsidP="00291928">
            <w:pPr>
              <w:pStyle w:val="PREFTABELA"/>
              <w:jc w:val="center"/>
            </w:pPr>
            <w:r>
              <w:t>R$ 97,82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84757DF" w14:textId="77777777" w:rsidR="00F41D00" w:rsidRPr="00AA537C" w:rsidRDefault="00F41D00" w:rsidP="00291928">
            <w:pPr>
              <w:pStyle w:val="PREFTABELA"/>
              <w:jc w:val="center"/>
            </w:pPr>
            <w:r w:rsidRPr="000346B8">
              <w:t xml:space="preserve">R$ </w:t>
            </w:r>
            <w:r>
              <w:t>3.912,90</w:t>
            </w:r>
          </w:p>
        </w:tc>
      </w:tr>
      <w:tr w:rsidR="00F41D00" w:rsidRPr="00AA537C" w14:paraId="23D655C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705E86B" w14:textId="77777777" w:rsidR="00F41D00" w:rsidRPr="00AA537C" w:rsidRDefault="00F41D00" w:rsidP="00291928">
            <w:pPr>
              <w:pStyle w:val="PREFTABELA"/>
              <w:jc w:val="center"/>
            </w:pPr>
            <w:r>
              <w:lastRenderedPageBreak/>
              <w:t>49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8B23460" w14:textId="77777777" w:rsidR="00F41D00" w:rsidRPr="00AA537C" w:rsidRDefault="00F41D00" w:rsidP="00291928">
            <w:pPr>
              <w:pStyle w:val="PREFTITULOTABELA"/>
            </w:pPr>
            <w:r w:rsidRPr="00AA537C">
              <w:t xml:space="preserve">PAPEL SULFITE A4 </w:t>
            </w:r>
            <w:r>
              <w:t>18</w:t>
            </w:r>
            <w:r w:rsidRPr="00AA537C">
              <w:t>0</w:t>
            </w:r>
            <w:r>
              <w:t>g</w:t>
            </w:r>
          </w:p>
          <w:p w14:paraId="1790291C" w14:textId="77777777" w:rsidR="00F41D00" w:rsidRPr="00AA537C" w:rsidRDefault="00F41D00" w:rsidP="00291928">
            <w:pPr>
              <w:pStyle w:val="PREFTABELA"/>
            </w:pPr>
          </w:p>
          <w:p w14:paraId="1085CFAC" w14:textId="77777777" w:rsidR="00F41D00" w:rsidRDefault="00F41D00" w:rsidP="00291928">
            <w:pPr>
              <w:pStyle w:val="PREFTABELA"/>
            </w:pPr>
            <w:r>
              <w:t>C</w:t>
            </w:r>
            <w:r w:rsidRPr="00AA537C">
              <w:t>omposição alcalina, livre de ácidos (</w:t>
            </w:r>
            <w:proofErr w:type="spellStart"/>
            <w:r w:rsidRPr="00AA537C">
              <w:t>acid</w:t>
            </w:r>
            <w:proofErr w:type="spellEnd"/>
            <w:r w:rsidRPr="00AA537C">
              <w:t xml:space="preserve"> </w:t>
            </w:r>
            <w:proofErr w:type="spellStart"/>
            <w:r w:rsidRPr="00AA537C">
              <w:t>free</w:t>
            </w:r>
            <w:proofErr w:type="spellEnd"/>
            <w:r w:rsidRPr="00AA537C">
              <w:t>)</w:t>
            </w:r>
            <w:r>
              <w:t>;</w:t>
            </w:r>
          </w:p>
          <w:p w14:paraId="787CAB4F" w14:textId="77777777" w:rsidR="00F41D00" w:rsidRDefault="00F41D00" w:rsidP="00291928">
            <w:pPr>
              <w:pStyle w:val="PREFTABELA"/>
            </w:pPr>
            <w:r>
              <w:t>S</w:t>
            </w:r>
            <w:r w:rsidRPr="00AA537C">
              <w:t>ecagem rápida</w:t>
            </w:r>
            <w:r>
              <w:t>;</w:t>
            </w:r>
          </w:p>
          <w:p w14:paraId="61C4EDE2" w14:textId="77777777" w:rsidR="00F41D00" w:rsidRDefault="00F41D00" w:rsidP="00291928">
            <w:pPr>
              <w:pStyle w:val="PREFTABELA"/>
            </w:pPr>
            <w:r>
              <w:t>A</w:t>
            </w:r>
            <w:r w:rsidRPr="00AA537C">
              <w:t>lta qualidade</w:t>
            </w:r>
            <w:r>
              <w:t>;</w:t>
            </w:r>
          </w:p>
          <w:p w14:paraId="5AE6DE6D" w14:textId="77777777" w:rsidR="00F41D00" w:rsidRPr="00AA537C" w:rsidRDefault="00F41D00" w:rsidP="00291928">
            <w:pPr>
              <w:pStyle w:val="PREFTABELA"/>
            </w:pPr>
            <w:r w:rsidRPr="00AA537C">
              <w:t>Cor: Branco</w:t>
            </w:r>
            <w:r>
              <w:t>;</w:t>
            </w:r>
          </w:p>
          <w:p w14:paraId="65EFE7F1" w14:textId="77777777" w:rsidR="00F41D00" w:rsidRPr="00AA537C" w:rsidRDefault="00F41D00" w:rsidP="00291928">
            <w:pPr>
              <w:pStyle w:val="PREFTABELA"/>
            </w:pPr>
            <w:r w:rsidRPr="00AA537C">
              <w:t>Material: Papel</w:t>
            </w:r>
            <w:r>
              <w:t>;</w:t>
            </w:r>
          </w:p>
          <w:p w14:paraId="3FA1FB6B" w14:textId="77777777" w:rsidR="00F41D00" w:rsidRDefault="00F41D00" w:rsidP="00291928">
            <w:pPr>
              <w:pStyle w:val="PREFTABELA"/>
            </w:pPr>
            <w:r w:rsidRPr="00AA537C">
              <w:t>Modelo: Alcalino</w:t>
            </w:r>
            <w:r>
              <w:t>;</w:t>
            </w:r>
          </w:p>
          <w:p w14:paraId="4436FCCE" w14:textId="77777777" w:rsidR="00F41D00" w:rsidRPr="00AA537C" w:rsidRDefault="00F41D00" w:rsidP="00291928">
            <w:pPr>
              <w:pStyle w:val="PREFTABELA"/>
            </w:pPr>
            <w:r w:rsidRPr="0069654A">
              <w:t xml:space="preserve">Gramatura: </w:t>
            </w:r>
            <w:r w:rsidRPr="009A48CF">
              <w:t>180g/m²</w:t>
            </w:r>
            <w:r>
              <w:t>;</w:t>
            </w:r>
          </w:p>
          <w:p w14:paraId="0C8D48E0" w14:textId="77777777" w:rsidR="00F41D00" w:rsidRPr="00AA537C" w:rsidRDefault="00F41D00" w:rsidP="00291928">
            <w:pPr>
              <w:pStyle w:val="PREFTABELA"/>
            </w:pPr>
            <w:r w:rsidRPr="00AA537C">
              <w:t xml:space="preserve">Embalagem: </w:t>
            </w:r>
            <w:r>
              <w:t>Resma com 50</w:t>
            </w:r>
            <w:r w:rsidRPr="00AA537C">
              <w:t>0 Folhas</w:t>
            </w:r>
            <w:r>
              <w:t>;</w:t>
            </w:r>
          </w:p>
          <w:p w14:paraId="23316B48" w14:textId="77777777" w:rsidR="00F41D00" w:rsidRPr="00AA537C" w:rsidRDefault="00F41D00" w:rsidP="00291928">
            <w:pPr>
              <w:pStyle w:val="PREFTABELA"/>
            </w:pPr>
            <w:r w:rsidRPr="00AA537C">
              <w:t>Tamanho: A4(210x297mm)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9ED5B95" w14:textId="77777777" w:rsidR="00F41D00" w:rsidRPr="00AA537C" w:rsidRDefault="00F41D00" w:rsidP="00291928">
            <w:pPr>
              <w:pStyle w:val="PREFTABELA"/>
              <w:jc w:val="center"/>
            </w:pPr>
            <w:r>
              <w:t>50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1DF4655" w14:textId="77777777" w:rsidR="00F41D00" w:rsidRPr="00AA537C" w:rsidRDefault="00F41D00" w:rsidP="00291928">
            <w:pPr>
              <w:pStyle w:val="PREFTABELA"/>
              <w:jc w:val="center"/>
            </w:pPr>
            <w:r>
              <w:t>Resma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D9A1799" w14:textId="77777777" w:rsidR="00F41D00" w:rsidRPr="00AA537C" w:rsidRDefault="00F41D00" w:rsidP="00291928">
            <w:pPr>
              <w:pStyle w:val="PREFTABELA"/>
              <w:jc w:val="center"/>
            </w:pPr>
            <w:r>
              <w:t>R$ 114,83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B8837ED" w14:textId="77777777" w:rsidR="00F41D00" w:rsidRPr="00AA537C" w:rsidRDefault="00F41D00" w:rsidP="00291928">
            <w:pPr>
              <w:pStyle w:val="PREFTABELA"/>
              <w:jc w:val="center"/>
            </w:pPr>
            <w:r w:rsidRPr="000346B8">
              <w:t xml:space="preserve">R$ </w:t>
            </w:r>
            <w:r>
              <w:t>5.741,67</w:t>
            </w:r>
          </w:p>
        </w:tc>
      </w:tr>
      <w:tr w:rsidR="00F41D00" w:rsidRPr="00AA537C" w14:paraId="7791FB7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0A6064A" w14:textId="77777777" w:rsidR="00F41D00" w:rsidRDefault="00F41D00" w:rsidP="00291928">
            <w:pPr>
              <w:pStyle w:val="PREFTABELA"/>
              <w:jc w:val="center"/>
            </w:pPr>
            <w:r>
              <w:t>50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C4C31E8" w14:textId="77777777" w:rsidR="00F41D00" w:rsidRPr="00AA537C" w:rsidRDefault="00F41D00" w:rsidP="00291928">
            <w:pPr>
              <w:pStyle w:val="PREFTITULOTABELA"/>
            </w:pPr>
            <w:r w:rsidRPr="00AA537C">
              <w:t>PAPEL SULFITE A</w:t>
            </w:r>
            <w:r>
              <w:t>3</w:t>
            </w:r>
            <w:r w:rsidRPr="00AA537C">
              <w:t xml:space="preserve"> </w:t>
            </w:r>
            <w:r>
              <w:t>18</w:t>
            </w:r>
            <w:r w:rsidRPr="00AA537C">
              <w:t>0</w:t>
            </w:r>
            <w:r>
              <w:t>g</w:t>
            </w:r>
          </w:p>
          <w:p w14:paraId="02234FDA" w14:textId="77777777" w:rsidR="00F41D00" w:rsidRPr="00AA537C" w:rsidRDefault="00F41D00" w:rsidP="00291928">
            <w:pPr>
              <w:pStyle w:val="PREFTABELA"/>
            </w:pPr>
          </w:p>
          <w:p w14:paraId="1FBB0503" w14:textId="77777777" w:rsidR="00F41D00" w:rsidRDefault="00F41D00" w:rsidP="00291928">
            <w:pPr>
              <w:pStyle w:val="PREFTABELA"/>
            </w:pPr>
            <w:r>
              <w:t>C</w:t>
            </w:r>
            <w:r w:rsidRPr="00AA537C">
              <w:t>omposição alcalina, livre de ácidos (</w:t>
            </w:r>
            <w:proofErr w:type="spellStart"/>
            <w:r w:rsidRPr="00AA537C">
              <w:t>acid</w:t>
            </w:r>
            <w:proofErr w:type="spellEnd"/>
            <w:r w:rsidRPr="00AA537C">
              <w:t xml:space="preserve"> </w:t>
            </w:r>
            <w:proofErr w:type="spellStart"/>
            <w:r w:rsidRPr="00AA537C">
              <w:t>free</w:t>
            </w:r>
            <w:proofErr w:type="spellEnd"/>
            <w:r w:rsidRPr="00AA537C">
              <w:t>)</w:t>
            </w:r>
            <w:r>
              <w:t>;</w:t>
            </w:r>
          </w:p>
          <w:p w14:paraId="64BBFB03" w14:textId="77777777" w:rsidR="00F41D00" w:rsidRDefault="00F41D00" w:rsidP="00291928">
            <w:pPr>
              <w:pStyle w:val="PREFTABELA"/>
            </w:pPr>
            <w:r>
              <w:t>S</w:t>
            </w:r>
            <w:r w:rsidRPr="00AA537C">
              <w:t>ecagem rápida</w:t>
            </w:r>
            <w:r>
              <w:t>;</w:t>
            </w:r>
          </w:p>
          <w:p w14:paraId="1A999867" w14:textId="77777777" w:rsidR="00F41D00" w:rsidRDefault="00F41D00" w:rsidP="00291928">
            <w:pPr>
              <w:pStyle w:val="PREFTABELA"/>
            </w:pPr>
            <w:r>
              <w:t>A</w:t>
            </w:r>
            <w:r w:rsidRPr="00AA537C">
              <w:t>lta qualidade</w:t>
            </w:r>
            <w:r>
              <w:t>;</w:t>
            </w:r>
          </w:p>
          <w:p w14:paraId="117879FE" w14:textId="77777777" w:rsidR="00F41D00" w:rsidRPr="00AA537C" w:rsidRDefault="00F41D00" w:rsidP="00291928">
            <w:pPr>
              <w:pStyle w:val="PREFTABELA"/>
            </w:pPr>
            <w:r w:rsidRPr="00AA537C">
              <w:t>Cor: Branco</w:t>
            </w:r>
            <w:r>
              <w:t>;</w:t>
            </w:r>
          </w:p>
          <w:p w14:paraId="55ECBF31" w14:textId="77777777" w:rsidR="00F41D00" w:rsidRPr="00AA537C" w:rsidRDefault="00F41D00" w:rsidP="00291928">
            <w:pPr>
              <w:pStyle w:val="PREFTABELA"/>
            </w:pPr>
            <w:r w:rsidRPr="00AA537C">
              <w:t>Material: Papel</w:t>
            </w:r>
            <w:r>
              <w:t>;</w:t>
            </w:r>
          </w:p>
          <w:p w14:paraId="766FA44C" w14:textId="77777777" w:rsidR="00F41D00" w:rsidRDefault="00F41D00" w:rsidP="00291928">
            <w:pPr>
              <w:pStyle w:val="PREFTABELA"/>
            </w:pPr>
            <w:r w:rsidRPr="00AA537C">
              <w:t>Modelo: Alcalino</w:t>
            </w:r>
            <w:r>
              <w:t>;</w:t>
            </w:r>
          </w:p>
          <w:p w14:paraId="33FEEE39" w14:textId="77777777" w:rsidR="00F41D00" w:rsidRPr="00AA537C" w:rsidRDefault="00F41D00" w:rsidP="00291928">
            <w:pPr>
              <w:pStyle w:val="PREFTABELA"/>
            </w:pPr>
            <w:r w:rsidRPr="0069654A">
              <w:t xml:space="preserve">Gramatura: </w:t>
            </w:r>
            <w:r>
              <w:t>18</w:t>
            </w:r>
            <w:r w:rsidRPr="009A48CF">
              <w:t>0g/m²</w:t>
            </w:r>
            <w:r>
              <w:t>;</w:t>
            </w:r>
          </w:p>
          <w:p w14:paraId="5605C8DD" w14:textId="77777777" w:rsidR="00F41D00" w:rsidRPr="00AA537C" w:rsidRDefault="00F41D00" w:rsidP="00291928">
            <w:pPr>
              <w:pStyle w:val="PREFTABELA"/>
            </w:pPr>
            <w:r w:rsidRPr="00AA537C">
              <w:t xml:space="preserve">Embalagem: </w:t>
            </w:r>
            <w:r>
              <w:t>10</w:t>
            </w:r>
            <w:r w:rsidRPr="00AA537C">
              <w:t>0 Folhas</w:t>
            </w:r>
            <w:r>
              <w:t>;</w:t>
            </w:r>
          </w:p>
          <w:p w14:paraId="36F79D0E" w14:textId="77777777" w:rsidR="00F41D00" w:rsidRPr="00AA537C" w:rsidRDefault="00F41D00" w:rsidP="00291928">
            <w:pPr>
              <w:pStyle w:val="PREFTABELA"/>
            </w:pPr>
            <w:r w:rsidRPr="00AA537C">
              <w:t xml:space="preserve">Tamanho: </w:t>
            </w:r>
            <w:r w:rsidRPr="004A3F71">
              <w:t>Super A3 (297 x 420 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450E299" w14:textId="77777777" w:rsidR="00F41D00" w:rsidRDefault="00F41D00" w:rsidP="00291928">
            <w:pPr>
              <w:pStyle w:val="PREFTABELA"/>
              <w:jc w:val="center"/>
            </w:pPr>
            <w:r>
              <w:t>30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E11F07B" w14:textId="77777777" w:rsidR="00F41D00"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14383E9" w14:textId="77777777" w:rsidR="00F41D00" w:rsidRDefault="00F41D00" w:rsidP="00291928">
            <w:pPr>
              <w:pStyle w:val="PREFTABELA"/>
              <w:jc w:val="center"/>
            </w:pPr>
            <w:r>
              <w:t>R$ 114,83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6286AB2" w14:textId="77777777" w:rsidR="00F41D00" w:rsidRPr="000346B8" w:rsidRDefault="00F41D00" w:rsidP="00291928">
            <w:pPr>
              <w:pStyle w:val="PREFTABELA"/>
              <w:jc w:val="center"/>
            </w:pPr>
            <w:r>
              <w:t>R$ 1.439,90</w:t>
            </w:r>
          </w:p>
        </w:tc>
      </w:tr>
      <w:tr w:rsidR="00F41D00" w:rsidRPr="00AA537C" w14:paraId="4561621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668E50A" w14:textId="77777777" w:rsidR="00F41D00" w:rsidRPr="00AA537C" w:rsidRDefault="00F41D00" w:rsidP="00291928">
            <w:pPr>
              <w:pStyle w:val="PREFTABELA"/>
              <w:jc w:val="center"/>
            </w:pPr>
            <w:r>
              <w:t>51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1277E2E" w14:textId="77777777" w:rsidR="00F41D00" w:rsidRPr="00AA537C" w:rsidRDefault="00F41D00" w:rsidP="00291928">
            <w:pPr>
              <w:pStyle w:val="PREFTITULOTABELA"/>
            </w:pPr>
            <w:r w:rsidRPr="00AA537C">
              <w:t>PAPEL SULFITE A</w:t>
            </w:r>
            <w:r>
              <w:t>3</w:t>
            </w:r>
            <w:r w:rsidRPr="00AA537C">
              <w:t xml:space="preserve"> </w:t>
            </w:r>
            <w:r>
              <w:t>30</w:t>
            </w:r>
            <w:r w:rsidRPr="00AA537C">
              <w:t>0</w:t>
            </w:r>
            <w:r>
              <w:t>g</w:t>
            </w:r>
          </w:p>
          <w:p w14:paraId="1320AAD7" w14:textId="77777777" w:rsidR="00F41D00" w:rsidRPr="00AA537C" w:rsidRDefault="00F41D00" w:rsidP="00291928">
            <w:pPr>
              <w:pStyle w:val="PREFTABELA"/>
            </w:pPr>
          </w:p>
          <w:p w14:paraId="6746C4F5" w14:textId="77777777" w:rsidR="00F41D00" w:rsidRDefault="00F41D00" w:rsidP="00291928">
            <w:pPr>
              <w:pStyle w:val="PREFTABELA"/>
            </w:pPr>
            <w:r>
              <w:t>C</w:t>
            </w:r>
            <w:r w:rsidRPr="00AA537C">
              <w:t>omposição alcalina, livre de ácidos (</w:t>
            </w:r>
            <w:proofErr w:type="spellStart"/>
            <w:r w:rsidRPr="00AA537C">
              <w:t>acid</w:t>
            </w:r>
            <w:proofErr w:type="spellEnd"/>
            <w:r w:rsidRPr="00AA537C">
              <w:t xml:space="preserve"> </w:t>
            </w:r>
            <w:proofErr w:type="spellStart"/>
            <w:r w:rsidRPr="00AA537C">
              <w:t>free</w:t>
            </w:r>
            <w:proofErr w:type="spellEnd"/>
            <w:r w:rsidRPr="00AA537C">
              <w:t>)</w:t>
            </w:r>
            <w:r>
              <w:t>;</w:t>
            </w:r>
          </w:p>
          <w:p w14:paraId="20FED674" w14:textId="77777777" w:rsidR="00F41D00" w:rsidRDefault="00F41D00" w:rsidP="00291928">
            <w:pPr>
              <w:pStyle w:val="PREFTABELA"/>
            </w:pPr>
            <w:r>
              <w:t>S</w:t>
            </w:r>
            <w:r w:rsidRPr="00AA537C">
              <w:t>ecagem rápida</w:t>
            </w:r>
            <w:r>
              <w:t>;</w:t>
            </w:r>
          </w:p>
          <w:p w14:paraId="6B75E5BF" w14:textId="77777777" w:rsidR="00F41D00" w:rsidRDefault="00F41D00" w:rsidP="00291928">
            <w:pPr>
              <w:pStyle w:val="PREFTABELA"/>
            </w:pPr>
            <w:r>
              <w:t>A</w:t>
            </w:r>
            <w:r w:rsidRPr="00AA537C">
              <w:t>lta qualidade</w:t>
            </w:r>
            <w:r>
              <w:t>;</w:t>
            </w:r>
          </w:p>
          <w:p w14:paraId="24FBC6C7" w14:textId="77777777" w:rsidR="00F41D00" w:rsidRPr="00AA537C" w:rsidRDefault="00F41D00" w:rsidP="00291928">
            <w:pPr>
              <w:pStyle w:val="PREFTABELA"/>
            </w:pPr>
            <w:r w:rsidRPr="00AA537C">
              <w:t>Cor: Branco</w:t>
            </w:r>
            <w:r>
              <w:t>;</w:t>
            </w:r>
          </w:p>
          <w:p w14:paraId="6A057377" w14:textId="77777777" w:rsidR="00F41D00" w:rsidRPr="00AA537C" w:rsidRDefault="00F41D00" w:rsidP="00291928">
            <w:pPr>
              <w:pStyle w:val="PREFTABELA"/>
            </w:pPr>
            <w:r w:rsidRPr="00AA537C">
              <w:t>Material: Papel</w:t>
            </w:r>
            <w:r>
              <w:t>;</w:t>
            </w:r>
          </w:p>
          <w:p w14:paraId="6E2B9EC1" w14:textId="77777777" w:rsidR="00F41D00" w:rsidRDefault="00F41D00" w:rsidP="00291928">
            <w:pPr>
              <w:pStyle w:val="PREFTABELA"/>
            </w:pPr>
            <w:r w:rsidRPr="00AA537C">
              <w:t>Modelo: Alcalino</w:t>
            </w:r>
            <w:r>
              <w:t>;</w:t>
            </w:r>
          </w:p>
          <w:p w14:paraId="1A763BFD" w14:textId="77777777" w:rsidR="00F41D00" w:rsidRPr="00AA537C" w:rsidRDefault="00F41D00" w:rsidP="00291928">
            <w:pPr>
              <w:pStyle w:val="PREFTABELA"/>
            </w:pPr>
            <w:r w:rsidRPr="0069654A">
              <w:t xml:space="preserve">Gramatura: </w:t>
            </w:r>
            <w:r>
              <w:t>30</w:t>
            </w:r>
            <w:r w:rsidRPr="009A48CF">
              <w:t>0g/m²</w:t>
            </w:r>
            <w:r>
              <w:t>;</w:t>
            </w:r>
          </w:p>
          <w:p w14:paraId="44E825B6" w14:textId="77777777" w:rsidR="00F41D00" w:rsidRPr="00AA537C" w:rsidRDefault="00F41D00" w:rsidP="00291928">
            <w:pPr>
              <w:pStyle w:val="PREFTABELA"/>
            </w:pPr>
            <w:r w:rsidRPr="00AA537C">
              <w:t xml:space="preserve">Embalagem: </w:t>
            </w:r>
            <w:r>
              <w:t>10</w:t>
            </w:r>
            <w:r w:rsidRPr="00AA537C">
              <w:t>0 Folhas</w:t>
            </w:r>
            <w:r>
              <w:t>;</w:t>
            </w:r>
          </w:p>
          <w:p w14:paraId="18FB97ED" w14:textId="77777777" w:rsidR="00F41D00" w:rsidRPr="00AA537C" w:rsidRDefault="00F41D00" w:rsidP="00291928">
            <w:pPr>
              <w:pStyle w:val="PREFTABELA"/>
            </w:pPr>
            <w:r w:rsidRPr="00AA537C">
              <w:t xml:space="preserve">Tamanho: </w:t>
            </w:r>
            <w:r w:rsidRPr="004A3F71">
              <w:t>Super A3 (297 x 420 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7002CA7" w14:textId="77777777" w:rsidR="00F41D00" w:rsidRPr="00AA537C" w:rsidRDefault="00F41D00" w:rsidP="00291928">
            <w:pPr>
              <w:pStyle w:val="PREFTABELA"/>
              <w:jc w:val="center"/>
            </w:pPr>
            <w:r>
              <w:t>30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CBDB612" w14:textId="77777777" w:rsidR="00F41D00" w:rsidRPr="00AA537C"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4FE9B3F" w14:textId="77777777" w:rsidR="00F41D00" w:rsidRPr="00AA537C" w:rsidRDefault="00F41D00" w:rsidP="00291928">
            <w:pPr>
              <w:pStyle w:val="PREFTABELA"/>
              <w:jc w:val="center"/>
            </w:pPr>
            <w:r>
              <w:t>R$ 76,79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6967709" w14:textId="77777777" w:rsidR="00F41D00" w:rsidRPr="00AA537C" w:rsidRDefault="00F41D00" w:rsidP="00291928">
            <w:pPr>
              <w:pStyle w:val="PREFTABELA"/>
              <w:jc w:val="center"/>
            </w:pPr>
            <w:r w:rsidRPr="000346B8">
              <w:t xml:space="preserve">R$ </w:t>
            </w:r>
            <w:r>
              <w:t>2.303,55</w:t>
            </w:r>
          </w:p>
        </w:tc>
      </w:tr>
      <w:tr w:rsidR="00F41D00" w:rsidRPr="00AA537C" w14:paraId="5D4E913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3FE0E89" w14:textId="77777777" w:rsidR="00F41D00" w:rsidRPr="00AA537C" w:rsidRDefault="00F41D00" w:rsidP="00291928">
            <w:pPr>
              <w:pStyle w:val="PREFTABELA"/>
              <w:jc w:val="center"/>
            </w:pPr>
            <w:r>
              <w:t>52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4807E5B" w14:textId="77777777" w:rsidR="00F41D00" w:rsidRPr="00AA537C" w:rsidRDefault="00F41D00" w:rsidP="00291928">
            <w:pPr>
              <w:pStyle w:val="PREFTITULOTABELA"/>
            </w:pPr>
            <w:r w:rsidRPr="00AA537C">
              <w:t>PAPEL SULFITE</w:t>
            </w:r>
            <w:r>
              <w:t xml:space="preserve"> COLORIDO</w:t>
            </w:r>
            <w:r w:rsidRPr="00AA537C">
              <w:t xml:space="preserve"> A4 </w:t>
            </w:r>
            <w:r>
              <w:t>75g</w:t>
            </w:r>
          </w:p>
          <w:p w14:paraId="507C21B4" w14:textId="77777777" w:rsidR="00F41D00" w:rsidRPr="00AA537C" w:rsidRDefault="00F41D00" w:rsidP="00291928">
            <w:pPr>
              <w:pStyle w:val="PREFTABELA"/>
            </w:pPr>
          </w:p>
          <w:p w14:paraId="4525DC85" w14:textId="77777777" w:rsidR="00F41D00" w:rsidRDefault="00F41D00" w:rsidP="00291928">
            <w:pPr>
              <w:pStyle w:val="PREFTABELA"/>
            </w:pPr>
            <w:r>
              <w:t>C</w:t>
            </w:r>
            <w:r w:rsidRPr="00AA537C">
              <w:t>omposição alcalina, livre de ácidos (</w:t>
            </w:r>
            <w:proofErr w:type="spellStart"/>
            <w:r w:rsidRPr="00AA537C">
              <w:t>acid</w:t>
            </w:r>
            <w:proofErr w:type="spellEnd"/>
            <w:r w:rsidRPr="00AA537C">
              <w:t xml:space="preserve"> </w:t>
            </w:r>
            <w:proofErr w:type="spellStart"/>
            <w:r w:rsidRPr="00AA537C">
              <w:t>free</w:t>
            </w:r>
            <w:proofErr w:type="spellEnd"/>
            <w:r w:rsidRPr="00AA537C">
              <w:t>)</w:t>
            </w:r>
            <w:r>
              <w:t>;</w:t>
            </w:r>
          </w:p>
          <w:p w14:paraId="5889A3E5" w14:textId="77777777" w:rsidR="00F41D00" w:rsidRDefault="00F41D00" w:rsidP="00291928">
            <w:pPr>
              <w:pStyle w:val="PREFTABELA"/>
            </w:pPr>
            <w:r>
              <w:t>S</w:t>
            </w:r>
            <w:r w:rsidRPr="00AA537C">
              <w:t>ecagem rápida</w:t>
            </w:r>
            <w:r>
              <w:t>;</w:t>
            </w:r>
          </w:p>
          <w:p w14:paraId="33617045" w14:textId="77777777" w:rsidR="00F41D00" w:rsidRDefault="00F41D00" w:rsidP="00291928">
            <w:pPr>
              <w:pStyle w:val="PREFTABELA"/>
            </w:pPr>
            <w:r>
              <w:t>A</w:t>
            </w:r>
            <w:r w:rsidRPr="00AA537C">
              <w:t>lta qualidade</w:t>
            </w:r>
            <w:r>
              <w:t>;</w:t>
            </w:r>
          </w:p>
          <w:p w14:paraId="3C1CC602" w14:textId="77777777" w:rsidR="00F41D00" w:rsidRPr="00AA537C" w:rsidRDefault="00F41D00" w:rsidP="00291928">
            <w:pPr>
              <w:pStyle w:val="PREFTABELA"/>
            </w:pPr>
            <w:r w:rsidRPr="00AA537C">
              <w:t xml:space="preserve">Cor: </w:t>
            </w:r>
            <w:r>
              <w:t>Colorido;</w:t>
            </w:r>
          </w:p>
          <w:p w14:paraId="36E50462" w14:textId="77777777" w:rsidR="00F41D00" w:rsidRPr="00AA537C" w:rsidRDefault="00F41D00" w:rsidP="00291928">
            <w:pPr>
              <w:pStyle w:val="PREFTABELA"/>
            </w:pPr>
            <w:r w:rsidRPr="00AA537C">
              <w:t>Material: Papel</w:t>
            </w:r>
            <w:r>
              <w:t>;</w:t>
            </w:r>
          </w:p>
          <w:p w14:paraId="0AE5EC49" w14:textId="77777777" w:rsidR="00F41D00" w:rsidRDefault="00F41D00" w:rsidP="00291928">
            <w:pPr>
              <w:pStyle w:val="PREFTABELA"/>
            </w:pPr>
            <w:r w:rsidRPr="00AA537C">
              <w:t>Modelo: Alcalino</w:t>
            </w:r>
            <w:r>
              <w:t>;</w:t>
            </w:r>
          </w:p>
          <w:p w14:paraId="31A66757" w14:textId="77777777" w:rsidR="00F41D00" w:rsidRPr="00AA537C" w:rsidRDefault="00F41D00" w:rsidP="00291928">
            <w:pPr>
              <w:pStyle w:val="PREFTABELA"/>
            </w:pPr>
            <w:r w:rsidRPr="0069654A">
              <w:t xml:space="preserve">Gramatura: </w:t>
            </w:r>
            <w:r>
              <w:t>75</w:t>
            </w:r>
            <w:r w:rsidRPr="0069654A">
              <w:t>g</w:t>
            </w:r>
            <w:r>
              <w:t>;</w:t>
            </w:r>
          </w:p>
          <w:p w14:paraId="57D73EA2" w14:textId="77777777" w:rsidR="00F41D00" w:rsidRPr="00AA537C" w:rsidRDefault="00F41D00" w:rsidP="00291928">
            <w:pPr>
              <w:pStyle w:val="PREFTABELA"/>
            </w:pPr>
            <w:r w:rsidRPr="00AA537C">
              <w:t>Embalagem: 500 Folhas</w:t>
            </w:r>
            <w:r>
              <w:t>;</w:t>
            </w:r>
          </w:p>
          <w:p w14:paraId="778AB85F" w14:textId="77777777" w:rsidR="00F41D00" w:rsidRPr="00F81190" w:rsidRDefault="00F41D00" w:rsidP="00291928">
            <w:pPr>
              <w:pStyle w:val="PREFTABELA"/>
            </w:pPr>
            <w:r w:rsidRPr="00AA537C">
              <w:t>Tamanho: A4(210x297mm)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FD00774" w14:textId="77777777" w:rsidR="00F41D00" w:rsidRDefault="00F41D00" w:rsidP="00291928">
            <w:pPr>
              <w:pStyle w:val="PREFTABELA"/>
              <w:jc w:val="center"/>
            </w:pPr>
            <w:r>
              <w:t>40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ABAB932" w14:textId="77777777" w:rsidR="00F41D00" w:rsidRPr="00AA537C" w:rsidRDefault="00F41D00" w:rsidP="00291928">
            <w:pPr>
              <w:pStyle w:val="PREFTABELA"/>
              <w:jc w:val="center"/>
            </w:pPr>
            <w:r>
              <w:t>Resma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85F74A7" w14:textId="77777777" w:rsidR="00F41D00" w:rsidRPr="00AA537C" w:rsidRDefault="00F41D00" w:rsidP="00291928">
            <w:pPr>
              <w:pStyle w:val="PREFTABELA"/>
              <w:jc w:val="center"/>
            </w:pPr>
            <w:r>
              <w:t>R$ 37,39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10AFB11" w14:textId="77777777" w:rsidR="00F41D00" w:rsidRPr="00AA537C" w:rsidRDefault="00F41D00" w:rsidP="00291928">
            <w:pPr>
              <w:pStyle w:val="PREFTABELA"/>
              <w:jc w:val="center"/>
            </w:pPr>
            <w:r w:rsidRPr="000346B8">
              <w:t xml:space="preserve">R$ </w:t>
            </w:r>
            <w:r>
              <w:t>1.495,40</w:t>
            </w:r>
          </w:p>
        </w:tc>
      </w:tr>
      <w:tr w:rsidR="00F41D00" w:rsidRPr="00AA537C" w14:paraId="2CCD80D8" w14:textId="77777777" w:rsidTr="00291928">
        <w:trPr>
          <w:trHeight w:val="414"/>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A24F2B9" w14:textId="77777777" w:rsidR="00F41D00" w:rsidRPr="00AA537C" w:rsidRDefault="00F41D00" w:rsidP="00291928">
            <w:pPr>
              <w:pStyle w:val="PREFTABELA"/>
              <w:jc w:val="center"/>
            </w:pPr>
            <w:r>
              <w:t>53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6806897" w14:textId="77777777" w:rsidR="00F41D00" w:rsidRPr="00F81190" w:rsidRDefault="00F41D00" w:rsidP="00291928">
            <w:pPr>
              <w:pStyle w:val="PREFTITULOTABELA"/>
            </w:pPr>
            <w:r w:rsidRPr="00F81190">
              <w:t>ADESIVO VINIL ACABAMENTO BRILHO 50cm x 10m</w:t>
            </w:r>
          </w:p>
          <w:p w14:paraId="67394A56" w14:textId="77777777" w:rsidR="00F41D00" w:rsidRDefault="00F41D00" w:rsidP="00291928">
            <w:pPr>
              <w:pStyle w:val="PREFTABELA"/>
            </w:pPr>
          </w:p>
          <w:p w14:paraId="1BE5AB26" w14:textId="77777777" w:rsidR="00F41D00" w:rsidRPr="00F81190" w:rsidRDefault="00F41D00" w:rsidP="00291928">
            <w:pPr>
              <w:pStyle w:val="PREFTABELA"/>
            </w:pPr>
            <w:r w:rsidRPr="00F81190">
              <w:t>Vinis de alta qualidade indicado plotter de recorte</w:t>
            </w:r>
            <w:r>
              <w:t>;</w:t>
            </w:r>
          </w:p>
          <w:p w14:paraId="54E3857A" w14:textId="77777777" w:rsidR="00F41D00" w:rsidRPr="00F81190" w:rsidRDefault="00F41D00" w:rsidP="00291928">
            <w:pPr>
              <w:pStyle w:val="PREFTABELA"/>
            </w:pPr>
            <w:r w:rsidRPr="00F81190">
              <w:t>Alta Performance e Durabilidade</w:t>
            </w:r>
            <w:r>
              <w:t>;</w:t>
            </w:r>
          </w:p>
          <w:p w14:paraId="37848DC2" w14:textId="77777777" w:rsidR="00F41D00" w:rsidRPr="00F81190" w:rsidRDefault="00F41D00" w:rsidP="00291928">
            <w:pPr>
              <w:pStyle w:val="PREFTABELA"/>
            </w:pPr>
            <w:r>
              <w:t>R</w:t>
            </w:r>
            <w:r w:rsidRPr="00F81190">
              <w:t>esistentes ao calor e a umidade</w:t>
            </w:r>
            <w:r>
              <w:t>;</w:t>
            </w:r>
          </w:p>
          <w:p w14:paraId="733F2FA7" w14:textId="77777777" w:rsidR="00F41D00" w:rsidRPr="00F81190" w:rsidRDefault="00F41D00" w:rsidP="00291928">
            <w:pPr>
              <w:pStyle w:val="PREFTABELA"/>
            </w:pPr>
            <w:r>
              <w:t>N</w:t>
            </w:r>
            <w:r w:rsidRPr="00F81190">
              <w:t>ão propagam o fogo</w:t>
            </w:r>
            <w:r>
              <w:t>;</w:t>
            </w:r>
          </w:p>
          <w:p w14:paraId="5A141440" w14:textId="77777777" w:rsidR="00F41D00" w:rsidRPr="00F81190" w:rsidRDefault="00F41D00" w:rsidP="00291928">
            <w:pPr>
              <w:pStyle w:val="PREFTABELA"/>
            </w:pPr>
            <w:r>
              <w:t>A</w:t>
            </w:r>
            <w:r w:rsidRPr="00F81190">
              <w:t>tóxicos e antialérgicos</w:t>
            </w:r>
            <w:r>
              <w:t>;</w:t>
            </w:r>
          </w:p>
          <w:p w14:paraId="4F59BB62" w14:textId="77777777" w:rsidR="00F41D00" w:rsidRDefault="00F41D00" w:rsidP="00291928">
            <w:pPr>
              <w:pStyle w:val="PREFTABELA"/>
            </w:pPr>
            <w:r>
              <w:t>A</w:t>
            </w:r>
            <w:r w:rsidRPr="00F81190">
              <w:t>plicá</w:t>
            </w:r>
            <w:r>
              <w:t>vel</w:t>
            </w:r>
            <w:r w:rsidRPr="00F81190">
              <w:t xml:space="preserve"> em qualquer superfície lisa e limpa</w:t>
            </w:r>
            <w:r>
              <w:t>;</w:t>
            </w:r>
          </w:p>
          <w:p w14:paraId="40767A2A" w14:textId="77777777" w:rsidR="00F41D00" w:rsidRPr="00F81190" w:rsidRDefault="00F41D00" w:rsidP="00291928">
            <w:pPr>
              <w:pStyle w:val="PREFTABELA"/>
            </w:pPr>
            <w:r w:rsidRPr="00F81190">
              <w:t>Largura 50cm</w:t>
            </w:r>
            <w:r>
              <w:t>;</w:t>
            </w:r>
          </w:p>
          <w:p w14:paraId="1C3975C0" w14:textId="77777777" w:rsidR="00F41D00" w:rsidRDefault="00F41D00" w:rsidP="00291928">
            <w:pPr>
              <w:pStyle w:val="PREFTABELA"/>
            </w:pPr>
            <w:r w:rsidRPr="00F81190">
              <w:t>Comprimento 10 metros</w:t>
            </w:r>
            <w:r>
              <w:t>;</w:t>
            </w:r>
          </w:p>
          <w:p w14:paraId="63670E14" w14:textId="77777777" w:rsidR="00F41D00" w:rsidRDefault="00F41D00" w:rsidP="00291928">
            <w:pPr>
              <w:pStyle w:val="PREFTABELA"/>
            </w:pPr>
            <w:r>
              <w:t>Cor: Variadas;</w:t>
            </w:r>
          </w:p>
          <w:p w14:paraId="0394127A" w14:textId="77777777" w:rsidR="00F41D00" w:rsidRPr="00AA537C" w:rsidRDefault="00F41D00" w:rsidP="00291928">
            <w:pPr>
              <w:pStyle w:val="PREFTABELA"/>
            </w:pPr>
            <w:r>
              <w:lastRenderedPageBreak/>
              <w:t>Produto deve ser enrolado em tudo ou tubete para que não danifique no transporte ou armazenagem.</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2957370" w14:textId="77777777" w:rsidR="00F41D00" w:rsidRPr="00AA537C" w:rsidRDefault="00F41D00" w:rsidP="00291928">
            <w:pPr>
              <w:pStyle w:val="PREFTABELA"/>
              <w:jc w:val="center"/>
            </w:pPr>
            <w:r>
              <w:lastRenderedPageBreak/>
              <w:t>200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A7A7478" w14:textId="77777777" w:rsidR="00F41D00" w:rsidRPr="00AA537C"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6D2DED5" w14:textId="77777777" w:rsidR="00F41D00" w:rsidRPr="00AA537C" w:rsidRDefault="00F41D00" w:rsidP="00291928">
            <w:pPr>
              <w:pStyle w:val="PREFTABELA"/>
              <w:jc w:val="center"/>
            </w:pPr>
            <w:r>
              <w:t>R$ 67,69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2BB76E8" w14:textId="77777777" w:rsidR="00F41D00" w:rsidRPr="00AA537C" w:rsidRDefault="00F41D00" w:rsidP="00291928">
            <w:pPr>
              <w:pStyle w:val="PREFTABELA"/>
              <w:jc w:val="center"/>
            </w:pPr>
            <w:r w:rsidRPr="000346B8">
              <w:t xml:space="preserve">R$ </w:t>
            </w:r>
            <w:r>
              <w:t>13.537,33</w:t>
            </w:r>
          </w:p>
        </w:tc>
      </w:tr>
      <w:tr w:rsidR="00F41D00" w:rsidRPr="00AA537C" w14:paraId="61411FB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2D49AC9" w14:textId="77777777" w:rsidR="00F41D00" w:rsidRPr="00AA537C" w:rsidRDefault="00F41D00" w:rsidP="00291928">
            <w:pPr>
              <w:pStyle w:val="PREFTABELA"/>
              <w:jc w:val="center"/>
            </w:pPr>
            <w:r>
              <w:t>54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142F354" w14:textId="77777777" w:rsidR="00F41D00" w:rsidRPr="00226F20" w:rsidRDefault="00F41D00" w:rsidP="00291928">
            <w:pPr>
              <w:pStyle w:val="PREFTITULOTABELA"/>
            </w:pPr>
            <w:r w:rsidRPr="00226F20">
              <w:t xml:space="preserve">ADESIVO VINIL ACABAMENTO </w:t>
            </w:r>
            <w:r>
              <w:t>FOSCO</w:t>
            </w:r>
            <w:r w:rsidRPr="00226F20">
              <w:t xml:space="preserve"> 50cm x 10m</w:t>
            </w:r>
          </w:p>
          <w:p w14:paraId="507D9CFB" w14:textId="77777777" w:rsidR="00F41D00" w:rsidRPr="00226F20" w:rsidRDefault="00F41D00" w:rsidP="00291928">
            <w:pPr>
              <w:pStyle w:val="PREFTABELA"/>
            </w:pPr>
          </w:p>
          <w:p w14:paraId="7DFC1D40" w14:textId="77777777" w:rsidR="00F41D00" w:rsidRPr="00226F20" w:rsidRDefault="00F41D00" w:rsidP="00291928">
            <w:pPr>
              <w:pStyle w:val="PREFTABELA"/>
            </w:pPr>
            <w:r w:rsidRPr="00226F20">
              <w:t>Vinis de alta qualidade indicado plotter de recorte;</w:t>
            </w:r>
          </w:p>
          <w:p w14:paraId="4BFB18CF" w14:textId="77777777" w:rsidR="00F41D00" w:rsidRPr="00226F20" w:rsidRDefault="00F41D00" w:rsidP="00291928">
            <w:pPr>
              <w:pStyle w:val="PREFTABELA"/>
            </w:pPr>
            <w:r w:rsidRPr="00226F20">
              <w:t>Alta Performance e Durabilidade;</w:t>
            </w:r>
          </w:p>
          <w:p w14:paraId="7AF3A113" w14:textId="77777777" w:rsidR="00F41D00" w:rsidRPr="00226F20" w:rsidRDefault="00F41D00" w:rsidP="00291928">
            <w:pPr>
              <w:pStyle w:val="PREFTABELA"/>
            </w:pPr>
            <w:r w:rsidRPr="00226F20">
              <w:t>Resistentes ao calor e a umidade;</w:t>
            </w:r>
          </w:p>
          <w:p w14:paraId="6F775AF9" w14:textId="77777777" w:rsidR="00F41D00" w:rsidRPr="00226F20" w:rsidRDefault="00F41D00" w:rsidP="00291928">
            <w:pPr>
              <w:pStyle w:val="PREFTABELA"/>
            </w:pPr>
            <w:r w:rsidRPr="00226F20">
              <w:t>Não propagam o fogo;</w:t>
            </w:r>
          </w:p>
          <w:p w14:paraId="50E9F313" w14:textId="77777777" w:rsidR="00F41D00" w:rsidRPr="00226F20" w:rsidRDefault="00F41D00" w:rsidP="00291928">
            <w:pPr>
              <w:pStyle w:val="PREFTABELA"/>
            </w:pPr>
            <w:r w:rsidRPr="00226F20">
              <w:t>Atóxicos e antialérgicos;</w:t>
            </w:r>
          </w:p>
          <w:p w14:paraId="3A1EFA0B" w14:textId="77777777" w:rsidR="00F41D00" w:rsidRPr="00226F20" w:rsidRDefault="00F41D00" w:rsidP="00291928">
            <w:pPr>
              <w:pStyle w:val="PREFTABELA"/>
            </w:pPr>
            <w:r w:rsidRPr="00226F20">
              <w:t>Aplicável em qualquer superfície lisa e limpa;</w:t>
            </w:r>
          </w:p>
          <w:p w14:paraId="516B3F2D" w14:textId="77777777" w:rsidR="00F41D00" w:rsidRPr="00226F20" w:rsidRDefault="00F41D00" w:rsidP="00291928">
            <w:pPr>
              <w:pStyle w:val="PREFTABELA"/>
            </w:pPr>
            <w:r w:rsidRPr="00226F20">
              <w:t>Largura 50cm;</w:t>
            </w:r>
          </w:p>
          <w:p w14:paraId="1A63909E" w14:textId="77777777" w:rsidR="00F41D00" w:rsidRDefault="00F41D00" w:rsidP="00291928">
            <w:pPr>
              <w:pStyle w:val="PREFTABELA"/>
            </w:pPr>
            <w:r w:rsidRPr="00226F20">
              <w:t>Comprimento 10 metros;</w:t>
            </w:r>
          </w:p>
          <w:p w14:paraId="78AFCD1E" w14:textId="77777777" w:rsidR="00F41D00" w:rsidRPr="00226F20" w:rsidRDefault="00F41D00" w:rsidP="00291928">
            <w:pPr>
              <w:pStyle w:val="PREFTABELA"/>
            </w:pPr>
            <w:r>
              <w:t>Cor: Variadas;</w:t>
            </w:r>
          </w:p>
          <w:p w14:paraId="0B5D024B" w14:textId="77777777" w:rsidR="00F41D00" w:rsidRPr="00AA537C" w:rsidRDefault="00F41D00" w:rsidP="00291928">
            <w:pPr>
              <w:pStyle w:val="PREFTABELA"/>
            </w:pPr>
            <w:r w:rsidRPr="00226F20">
              <w:t>Produto deve ser enrolado em tudo ou tubete para que não danifique no transporte ou armazenagem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A2DBD9B" w14:textId="77777777" w:rsidR="00F41D00" w:rsidRPr="00AA537C" w:rsidRDefault="00F41D00" w:rsidP="00291928">
            <w:pPr>
              <w:pStyle w:val="PREFTABELA"/>
              <w:jc w:val="center"/>
            </w:pPr>
            <w:r>
              <w:t>100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7CFAC4B" w14:textId="77777777" w:rsidR="00F41D00" w:rsidRPr="00AA537C"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5116994" w14:textId="77777777" w:rsidR="00F41D00" w:rsidRPr="00AA537C" w:rsidRDefault="00F41D00" w:rsidP="00291928">
            <w:pPr>
              <w:pStyle w:val="PREFTABELA"/>
              <w:jc w:val="center"/>
            </w:pPr>
            <w:r>
              <w:t>R$ 57,76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580C0C4F" w14:textId="77777777" w:rsidR="00F41D00" w:rsidRPr="00AA537C" w:rsidRDefault="00F41D00" w:rsidP="00291928">
            <w:pPr>
              <w:pStyle w:val="PREFTABELA"/>
              <w:jc w:val="center"/>
            </w:pPr>
            <w:r w:rsidRPr="000346B8">
              <w:t xml:space="preserve">R$ </w:t>
            </w:r>
            <w:r>
              <w:t>5.775,67</w:t>
            </w:r>
          </w:p>
        </w:tc>
      </w:tr>
      <w:tr w:rsidR="00F41D00" w:rsidRPr="00AA537C" w14:paraId="65A6CA4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A6ABAB3" w14:textId="77777777" w:rsidR="00F41D00" w:rsidRPr="00AA537C" w:rsidRDefault="00F41D00" w:rsidP="00291928">
            <w:pPr>
              <w:pStyle w:val="PREFTABELA"/>
              <w:jc w:val="center"/>
            </w:pPr>
            <w:r>
              <w:t>55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B892B3D" w14:textId="77777777" w:rsidR="00F41D00" w:rsidRPr="00B4572C" w:rsidRDefault="00F41D00" w:rsidP="00291928">
            <w:pPr>
              <w:pStyle w:val="PREFTITULOTABELA"/>
            </w:pPr>
            <w:r w:rsidRPr="00B4572C">
              <w:t>BASE DE CORTE PARA PLOTTER DE RECORTE - A3</w:t>
            </w:r>
          </w:p>
          <w:p w14:paraId="284C7E35" w14:textId="77777777" w:rsidR="00F41D00" w:rsidRDefault="00F41D00" w:rsidP="00291928">
            <w:pPr>
              <w:pStyle w:val="PREFTABELA"/>
            </w:pPr>
          </w:p>
          <w:p w14:paraId="19926FD4" w14:textId="77777777" w:rsidR="00F41D00" w:rsidRDefault="00F41D00" w:rsidP="00291928">
            <w:pPr>
              <w:pStyle w:val="PREFTABELA"/>
            </w:pPr>
            <w:r>
              <w:t xml:space="preserve">Compatível </w:t>
            </w:r>
            <w:proofErr w:type="gramStart"/>
            <w:r>
              <w:t xml:space="preserve">com </w:t>
            </w:r>
            <w:r w:rsidRPr="00B4572C">
              <w:t xml:space="preserve"> </w:t>
            </w:r>
            <w:proofErr w:type="spellStart"/>
            <w:r w:rsidRPr="00B4572C">
              <w:t>Bannercut</w:t>
            </w:r>
            <w:proofErr w:type="spellEnd"/>
            <w:proofErr w:type="gramEnd"/>
            <w:r w:rsidRPr="00B4572C">
              <w:t xml:space="preserve"> </w:t>
            </w:r>
            <w:proofErr w:type="spellStart"/>
            <w:r w:rsidRPr="00B4572C">
              <w:t>CamPro</w:t>
            </w:r>
            <w:proofErr w:type="spellEnd"/>
            <w:r>
              <w:t xml:space="preserve"> </w:t>
            </w:r>
            <w:proofErr w:type="spellStart"/>
            <w:r>
              <w:t>ligth</w:t>
            </w:r>
            <w:proofErr w:type="spellEnd"/>
            <w:r>
              <w:t>;</w:t>
            </w:r>
          </w:p>
          <w:p w14:paraId="21D8D0D0" w14:textId="77777777" w:rsidR="00F41D00" w:rsidRDefault="00F41D00" w:rsidP="00291928">
            <w:pPr>
              <w:pStyle w:val="PREFTABELA"/>
            </w:pPr>
            <w:r w:rsidRPr="00B4572C">
              <w:t>Tamanho</w:t>
            </w:r>
            <w:r>
              <w:t xml:space="preserve">: </w:t>
            </w:r>
            <w:r w:rsidRPr="00B4572C">
              <w:t>29,7cm x 42cm</w:t>
            </w:r>
            <w:r>
              <w:t>;</w:t>
            </w:r>
          </w:p>
          <w:p w14:paraId="15CF8944" w14:textId="77777777" w:rsidR="00F41D00" w:rsidRDefault="00F41D00" w:rsidP="00291928">
            <w:pPr>
              <w:pStyle w:val="PREFTABELA"/>
            </w:pPr>
            <w:r>
              <w:t>Possui linhas guias desenhadas na base;</w:t>
            </w:r>
          </w:p>
          <w:p w14:paraId="55D1B70A" w14:textId="77777777" w:rsidR="00F41D00" w:rsidRPr="00B4572C" w:rsidRDefault="00F41D00" w:rsidP="00291928">
            <w:pPr>
              <w:pStyle w:val="PREFTABELA"/>
            </w:pPr>
            <w:r>
              <w:t>Com cola;</w:t>
            </w:r>
          </w:p>
          <w:p w14:paraId="6967E375" w14:textId="77777777" w:rsidR="00F41D00" w:rsidRPr="00AA537C" w:rsidRDefault="00F41D00" w:rsidP="00291928">
            <w:pPr>
              <w:pStyle w:val="PREFTABELA"/>
            </w:pPr>
            <w:r w:rsidRPr="00B4572C">
              <w:t>Espessura</w:t>
            </w:r>
            <w:r>
              <w:t xml:space="preserve">: </w:t>
            </w:r>
            <w:r w:rsidRPr="00B4572C">
              <w:t>1mm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18DDDC3" w14:textId="77777777" w:rsidR="00F41D00" w:rsidRPr="00AA537C"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A816F03" w14:textId="77777777" w:rsidR="00F41D00" w:rsidRPr="00AA537C"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28C9284" w14:textId="77777777" w:rsidR="00F41D00" w:rsidRPr="00AA537C" w:rsidRDefault="00F41D00" w:rsidP="00291928">
            <w:pPr>
              <w:pStyle w:val="PREFTABELA"/>
              <w:jc w:val="center"/>
            </w:pPr>
            <w:r>
              <w:t>R$ 64,83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5DDB648" w14:textId="77777777" w:rsidR="00F41D00" w:rsidRPr="00AA537C" w:rsidRDefault="00F41D00" w:rsidP="00291928">
            <w:pPr>
              <w:pStyle w:val="PREFTABELA"/>
              <w:jc w:val="center"/>
            </w:pPr>
            <w:r w:rsidRPr="000346B8">
              <w:t xml:space="preserve">R$ </w:t>
            </w:r>
            <w:r>
              <w:t>648,33</w:t>
            </w:r>
          </w:p>
        </w:tc>
      </w:tr>
      <w:tr w:rsidR="00F41D00" w:rsidRPr="00143073" w14:paraId="5F6986C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AAC36F4" w14:textId="77777777" w:rsidR="00F41D00" w:rsidRPr="00143073" w:rsidRDefault="00F41D00" w:rsidP="00291928">
            <w:pPr>
              <w:pStyle w:val="PREFTABELA"/>
              <w:jc w:val="center"/>
            </w:pPr>
            <w:r>
              <w:t>56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BC50AF4" w14:textId="77777777" w:rsidR="00F41D00" w:rsidRPr="00143073" w:rsidRDefault="00F41D00" w:rsidP="00291928">
            <w:pPr>
              <w:pStyle w:val="PREFTITULOTABELA"/>
            </w:pPr>
            <w:r w:rsidRPr="00143073">
              <w:t xml:space="preserve">BASE DE CORTE PARA PLOTTER DE RECORTE </w:t>
            </w:r>
            <w:r>
              <w:t>–</w:t>
            </w:r>
            <w:r w:rsidRPr="00143073">
              <w:t xml:space="preserve"> </w:t>
            </w:r>
            <w:r w:rsidRPr="00F44AC7">
              <w:t>60x90</w:t>
            </w:r>
            <w:r>
              <w:t>cm</w:t>
            </w:r>
          </w:p>
          <w:p w14:paraId="61420416" w14:textId="77777777" w:rsidR="00F41D00" w:rsidRPr="00143073" w:rsidRDefault="00F41D00" w:rsidP="00291928">
            <w:pPr>
              <w:pStyle w:val="PREFTABELA"/>
            </w:pPr>
          </w:p>
          <w:p w14:paraId="3CA3AAD7" w14:textId="77777777" w:rsidR="00F41D00" w:rsidRDefault="00F41D00" w:rsidP="00291928">
            <w:pPr>
              <w:pStyle w:val="PREFTABELA"/>
            </w:pPr>
            <w:r>
              <w:t xml:space="preserve">Compatível com </w:t>
            </w:r>
            <w:proofErr w:type="spellStart"/>
            <w:r w:rsidRPr="00B4572C">
              <w:t>Bannercut</w:t>
            </w:r>
            <w:proofErr w:type="spellEnd"/>
            <w:r w:rsidRPr="00B4572C">
              <w:t xml:space="preserve"> </w:t>
            </w:r>
            <w:proofErr w:type="spellStart"/>
            <w:r w:rsidRPr="00B4572C">
              <w:t>CamPro</w:t>
            </w:r>
            <w:proofErr w:type="spellEnd"/>
            <w:r>
              <w:t xml:space="preserve"> </w:t>
            </w:r>
            <w:proofErr w:type="spellStart"/>
            <w:r>
              <w:t>ligth</w:t>
            </w:r>
            <w:proofErr w:type="spellEnd"/>
            <w:r>
              <w:t>;</w:t>
            </w:r>
          </w:p>
          <w:p w14:paraId="6DDDD4B1" w14:textId="77777777" w:rsidR="00F41D00" w:rsidRDefault="00F41D00" w:rsidP="00291928">
            <w:pPr>
              <w:pStyle w:val="PREFTABELA"/>
            </w:pPr>
            <w:r w:rsidRPr="00B4572C">
              <w:t>Tamanho</w:t>
            </w:r>
            <w:r>
              <w:t xml:space="preserve">: </w:t>
            </w:r>
            <w:r w:rsidRPr="00F44AC7">
              <w:t>60x90</w:t>
            </w:r>
            <w:r w:rsidRPr="00D62EEC">
              <w:t>cm</w:t>
            </w:r>
            <w:r>
              <w:t>;</w:t>
            </w:r>
          </w:p>
          <w:p w14:paraId="72357B4A" w14:textId="77777777" w:rsidR="00F41D00" w:rsidRDefault="00F41D00" w:rsidP="00291928">
            <w:pPr>
              <w:pStyle w:val="PREFTABELA"/>
            </w:pPr>
            <w:r>
              <w:t>Possui linhas guias desenhadas na base;</w:t>
            </w:r>
          </w:p>
          <w:p w14:paraId="08C7C2CB" w14:textId="77777777" w:rsidR="00F41D00" w:rsidRPr="00B4572C" w:rsidRDefault="00F41D00" w:rsidP="00291928">
            <w:pPr>
              <w:pStyle w:val="PREFTABELA"/>
            </w:pPr>
            <w:r>
              <w:t>Com cola;</w:t>
            </w:r>
          </w:p>
          <w:p w14:paraId="7288916D" w14:textId="77777777" w:rsidR="00F41D00" w:rsidRPr="00143073" w:rsidRDefault="00F41D00" w:rsidP="00291928">
            <w:pPr>
              <w:pStyle w:val="PREFTABELA"/>
            </w:pPr>
            <w:r w:rsidRPr="00B4572C">
              <w:t>Espessura</w:t>
            </w:r>
            <w:r>
              <w:t xml:space="preserve">: </w:t>
            </w:r>
            <w:proofErr w:type="spellStart"/>
            <w:r>
              <w:t>minimo</w:t>
            </w:r>
            <w:proofErr w:type="spellEnd"/>
            <w:r>
              <w:t xml:space="preserve"> de </w:t>
            </w:r>
            <w:r w:rsidRPr="00B4572C">
              <w:t>1mm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C3FFED3" w14:textId="77777777" w:rsidR="00F41D00" w:rsidRPr="00143073"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E1FEB26"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98CEC71" w14:textId="77777777" w:rsidR="00F41D00" w:rsidRPr="00143073" w:rsidRDefault="00F41D00" w:rsidP="00291928">
            <w:pPr>
              <w:pStyle w:val="PREFTABELA"/>
              <w:jc w:val="center"/>
            </w:pPr>
            <w:r>
              <w:t>R$ 83,82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5E578A82" w14:textId="77777777" w:rsidR="00F41D00" w:rsidRPr="00143073" w:rsidRDefault="00F41D00" w:rsidP="00291928">
            <w:pPr>
              <w:pStyle w:val="PREFTABELA"/>
              <w:jc w:val="center"/>
            </w:pPr>
            <w:r w:rsidRPr="000346B8">
              <w:t xml:space="preserve">R$ </w:t>
            </w:r>
            <w:r>
              <w:t>838,20</w:t>
            </w:r>
          </w:p>
        </w:tc>
      </w:tr>
      <w:tr w:rsidR="00F41D00" w:rsidRPr="00143073" w14:paraId="5C0E563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E653DB0" w14:textId="77777777" w:rsidR="00F41D00" w:rsidRPr="00143073" w:rsidRDefault="00F41D00" w:rsidP="00291928">
            <w:pPr>
              <w:pStyle w:val="PREFTABELA"/>
              <w:jc w:val="center"/>
            </w:pPr>
            <w:r>
              <w:t>57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3CFC7343" w14:textId="77777777" w:rsidR="00F41D00" w:rsidRPr="00174920" w:rsidRDefault="00F41D00" w:rsidP="00291928">
            <w:pPr>
              <w:pStyle w:val="PREFTITULOTABELA"/>
            </w:pPr>
            <w:r w:rsidRPr="00174920">
              <w:t>KIT AGULHAS PARA PLOTTER DE RECORTE</w:t>
            </w:r>
          </w:p>
          <w:p w14:paraId="3BDEA197" w14:textId="77777777" w:rsidR="00F41D00" w:rsidRDefault="00F41D00" w:rsidP="00291928">
            <w:pPr>
              <w:pStyle w:val="PREFTABELA"/>
            </w:pPr>
          </w:p>
          <w:p w14:paraId="66E9E5EF" w14:textId="77777777" w:rsidR="00F41D00" w:rsidRDefault="00F41D00" w:rsidP="00291928">
            <w:pPr>
              <w:pStyle w:val="PREFTABELA"/>
            </w:pPr>
            <w:r>
              <w:t xml:space="preserve">Kit composto por minimamente: </w:t>
            </w:r>
            <w:r w:rsidRPr="004E156A">
              <w:t>Agulha de 30°</w:t>
            </w:r>
            <w:r>
              <w:t xml:space="preserve">, </w:t>
            </w:r>
            <w:r w:rsidRPr="004E156A">
              <w:t>Agulha de 45°</w:t>
            </w:r>
            <w:r>
              <w:t xml:space="preserve">, </w:t>
            </w:r>
            <w:r w:rsidRPr="004E156A">
              <w:t>Agulha de 60°</w:t>
            </w:r>
            <w:r>
              <w:t>;</w:t>
            </w:r>
          </w:p>
          <w:p w14:paraId="3626F7FD" w14:textId="77777777" w:rsidR="00F41D00" w:rsidRDefault="00F41D00" w:rsidP="00291928">
            <w:pPr>
              <w:pStyle w:val="PREFTABELA"/>
            </w:pPr>
            <w:r>
              <w:t>O Kit deve vir em estojo para armazenamento e capas protetoras para as agulhas;</w:t>
            </w:r>
          </w:p>
          <w:p w14:paraId="1004698C" w14:textId="77777777" w:rsidR="00F41D00" w:rsidRPr="004E156A" w:rsidRDefault="00F41D00" w:rsidP="00291928">
            <w:pPr>
              <w:pStyle w:val="PREFTABELA"/>
            </w:pPr>
            <w:r w:rsidRPr="00DC430F">
              <w:t xml:space="preserve">Compatível com </w:t>
            </w:r>
            <w:proofErr w:type="spellStart"/>
            <w:r w:rsidRPr="00DC430F">
              <w:t>Banenrcut</w:t>
            </w:r>
            <w:proofErr w:type="spellEnd"/>
            <w:r w:rsidRPr="00DC430F">
              <w:t xml:space="preserve"> </w:t>
            </w:r>
            <w:proofErr w:type="spellStart"/>
            <w:r w:rsidRPr="00DC430F">
              <w:t>CamPro</w:t>
            </w:r>
            <w:proofErr w:type="spellEnd"/>
            <w:r w:rsidRPr="00DC430F">
              <w:t xml:space="preserve"> </w:t>
            </w:r>
            <w:proofErr w:type="spellStart"/>
            <w:r w:rsidRPr="00DC430F">
              <w:t>Ligth</w:t>
            </w:r>
            <w:proofErr w:type="spellEnd"/>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451E206" w14:textId="77777777" w:rsidR="00F41D00" w:rsidRDefault="00F41D00" w:rsidP="00291928">
            <w:pPr>
              <w:pStyle w:val="PREFTABELA"/>
              <w:jc w:val="center"/>
            </w:pPr>
            <w:r>
              <w:t>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458C291" w14:textId="77777777" w:rsidR="00F41D00" w:rsidRDefault="00F41D00" w:rsidP="00291928">
            <w:pPr>
              <w:pStyle w:val="PREFTABELA"/>
              <w:jc w:val="center"/>
            </w:pPr>
            <w:r>
              <w:t>Kit</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C2D0BF7" w14:textId="77777777" w:rsidR="00F41D00" w:rsidRDefault="00F41D00" w:rsidP="00291928">
            <w:pPr>
              <w:pStyle w:val="PREFTABELA"/>
              <w:jc w:val="center"/>
            </w:pPr>
            <w:r>
              <w:t>R$ 106,02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730F405" w14:textId="77777777" w:rsidR="00F41D00" w:rsidRPr="00143073" w:rsidRDefault="00F41D00" w:rsidP="00291928">
            <w:pPr>
              <w:pStyle w:val="PREFTABELA"/>
              <w:jc w:val="center"/>
            </w:pPr>
            <w:r w:rsidRPr="000346B8">
              <w:t xml:space="preserve">R$ </w:t>
            </w:r>
            <w:r>
              <w:t>530,10</w:t>
            </w:r>
          </w:p>
        </w:tc>
      </w:tr>
      <w:tr w:rsidR="00F41D00" w:rsidRPr="00143073" w14:paraId="42F4E4B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D0EFD49" w14:textId="77777777" w:rsidR="00F41D00" w:rsidRPr="00143073" w:rsidRDefault="00F41D00" w:rsidP="00291928">
            <w:pPr>
              <w:pStyle w:val="PREFTABELA"/>
              <w:jc w:val="center"/>
            </w:pPr>
            <w:r>
              <w:t>58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3317A9EB" w14:textId="77777777" w:rsidR="00F41D00" w:rsidRPr="00DC430F" w:rsidRDefault="00F41D00" w:rsidP="00291928">
            <w:pPr>
              <w:pStyle w:val="PREFTITULOTABELA"/>
            </w:pPr>
            <w:r w:rsidRPr="00DC430F">
              <w:t>SUPORTE DE AGULHA PARA PLOTTER DE RECORTE</w:t>
            </w:r>
          </w:p>
          <w:p w14:paraId="2DDE7264" w14:textId="77777777" w:rsidR="00F41D00" w:rsidRDefault="00F41D00" w:rsidP="00291928">
            <w:pPr>
              <w:pStyle w:val="PREFTABELA"/>
            </w:pPr>
          </w:p>
          <w:p w14:paraId="49D72DE2" w14:textId="77777777" w:rsidR="00F41D00" w:rsidRDefault="00F41D00" w:rsidP="00291928">
            <w:pPr>
              <w:pStyle w:val="PREFTABELA"/>
            </w:pPr>
            <w:r w:rsidRPr="00DC430F">
              <w:t>O suporte de agulha mais conhecido como canhão, é a ferramenta onde as agulhas são fixadas por força magnética para realizar o corte</w:t>
            </w:r>
            <w:r>
              <w:t>;</w:t>
            </w:r>
          </w:p>
          <w:p w14:paraId="5F0822D9" w14:textId="77777777" w:rsidR="00F41D00" w:rsidRDefault="00F41D00" w:rsidP="00291928">
            <w:pPr>
              <w:pStyle w:val="PREFTABELA"/>
            </w:pPr>
            <w:r w:rsidRPr="00DC430F">
              <w:t>Suporte com regulagem de exposição e sistema de magnético para com que a agulha consiga realizar as curvas na hora do corte</w:t>
            </w:r>
            <w:r>
              <w:t>;</w:t>
            </w:r>
          </w:p>
          <w:p w14:paraId="562DC050" w14:textId="77777777" w:rsidR="00F41D00" w:rsidRPr="00C649B3" w:rsidRDefault="00F41D00" w:rsidP="00291928">
            <w:pPr>
              <w:pStyle w:val="PREFTABELA"/>
            </w:pPr>
            <w:r w:rsidRPr="00DC430F">
              <w:t xml:space="preserve">Compatível com </w:t>
            </w:r>
            <w:proofErr w:type="spellStart"/>
            <w:r w:rsidRPr="00DC430F">
              <w:t>Banenrcut</w:t>
            </w:r>
            <w:proofErr w:type="spellEnd"/>
            <w:r w:rsidRPr="00DC430F">
              <w:t xml:space="preserve"> </w:t>
            </w:r>
            <w:proofErr w:type="spellStart"/>
            <w:r w:rsidRPr="00DC430F">
              <w:t>CamPro</w:t>
            </w:r>
            <w:proofErr w:type="spellEnd"/>
            <w:r w:rsidRPr="00DC430F">
              <w:t xml:space="preserve"> </w:t>
            </w:r>
            <w:proofErr w:type="spellStart"/>
            <w:r w:rsidRPr="00DC430F">
              <w:t>Ligth</w:t>
            </w:r>
            <w:proofErr w:type="spellEnd"/>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437A2F7" w14:textId="77777777" w:rsidR="00F41D00" w:rsidRDefault="00F41D00" w:rsidP="00291928">
            <w:pPr>
              <w:pStyle w:val="PREFTABELA"/>
              <w:jc w:val="center"/>
            </w:pPr>
            <w:r>
              <w:t>2</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573B8C4"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3842BA4" w14:textId="77777777" w:rsidR="00F41D00" w:rsidRPr="00143073" w:rsidRDefault="00F41D00" w:rsidP="00291928">
            <w:pPr>
              <w:pStyle w:val="PREFTABELA"/>
              <w:jc w:val="center"/>
            </w:pPr>
            <w:r>
              <w:t>R$ 149,99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08B16C3" w14:textId="77777777" w:rsidR="00F41D00" w:rsidRPr="00143073" w:rsidRDefault="00F41D00" w:rsidP="00291928">
            <w:pPr>
              <w:pStyle w:val="PREFTABELA"/>
              <w:jc w:val="center"/>
            </w:pPr>
            <w:r w:rsidRPr="000346B8">
              <w:t xml:space="preserve">R$ </w:t>
            </w:r>
            <w:r>
              <w:t>299,98</w:t>
            </w:r>
          </w:p>
        </w:tc>
      </w:tr>
      <w:tr w:rsidR="00F41D00" w:rsidRPr="00143073" w14:paraId="703FE78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7F660CC" w14:textId="77777777" w:rsidR="00F41D00" w:rsidRPr="00143073" w:rsidRDefault="00F41D00" w:rsidP="00291928">
            <w:pPr>
              <w:pStyle w:val="PREFTABELA"/>
              <w:jc w:val="center"/>
            </w:pPr>
            <w:r>
              <w:t>59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1EC4DAC" w14:textId="77777777" w:rsidR="00F41D00" w:rsidRPr="00C649B3" w:rsidRDefault="00F41D00" w:rsidP="00291928">
            <w:pPr>
              <w:pStyle w:val="PREFTITULOTABELA"/>
            </w:pPr>
            <w:r w:rsidRPr="00C649B3">
              <w:t>BOBINA PAPEL KRAFT MONOLÚCIDO - 90 GRAMAS - 60 cm</w:t>
            </w:r>
          </w:p>
          <w:p w14:paraId="716C97F9" w14:textId="77777777" w:rsidR="00F41D00" w:rsidRDefault="00F41D00" w:rsidP="00291928">
            <w:pPr>
              <w:pStyle w:val="PREFTABELA"/>
            </w:pPr>
          </w:p>
          <w:p w14:paraId="6E0F1926" w14:textId="77777777" w:rsidR="00F41D00" w:rsidRDefault="00F41D00" w:rsidP="00291928">
            <w:pPr>
              <w:pStyle w:val="PREFTABELA"/>
            </w:pPr>
            <w:r>
              <w:t>Gramatura:</w:t>
            </w:r>
            <w:r w:rsidRPr="000E6C5C">
              <w:t xml:space="preserve">  90 gramas</w:t>
            </w:r>
            <w:r>
              <w:t>;</w:t>
            </w:r>
          </w:p>
          <w:p w14:paraId="5444C402" w14:textId="77777777" w:rsidR="00F41D00" w:rsidRPr="000E6C5C" w:rsidRDefault="00F41D00" w:rsidP="00291928">
            <w:pPr>
              <w:pStyle w:val="PREFTABELA"/>
            </w:pPr>
            <w:r w:rsidRPr="000E6C5C">
              <w:t>Largura 60 cm</w:t>
            </w:r>
            <w:r>
              <w:t>;</w:t>
            </w:r>
          </w:p>
          <w:p w14:paraId="6D206EA5" w14:textId="77777777" w:rsidR="00F41D00" w:rsidRDefault="00F41D00" w:rsidP="00291928">
            <w:pPr>
              <w:pStyle w:val="PREFTABELA"/>
            </w:pPr>
            <w:r w:rsidRPr="000E6C5C">
              <w:t>Contém 150 metros</w:t>
            </w:r>
            <w:r>
              <w:t>;</w:t>
            </w:r>
          </w:p>
          <w:p w14:paraId="10419BB1" w14:textId="77777777" w:rsidR="00F41D00" w:rsidRDefault="00F41D00" w:rsidP="00291928">
            <w:pPr>
              <w:pStyle w:val="PREFTABELA"/>
            </w:pPr>
            <w:r>
              <w:t>R</w:t>
            </w:r>
            <w:r w:rsidRPr="00C649B3">
              <w:t>esistente a umidade no uso</w:t>
            </w:r>
            <w:r>
              <w:t>;</w:t>
            </w:r>
          </w:p>
          <w:p w14:paraId="3FFE9092" w14:textId="77777777" w:rsidR="00F41D00" w:rsidRPr="00143073" w:rsidRDefault="00F41D00" w:rsidP="00291928">
            <w:pPr>
              <w:pStyle w:val="PREFTABELA"/>
            </w:pPr>
            <w:r>
              <w:t>F</w:t>
            </w:r>
            <w:r w:rsidRPr="000E6C5C">
              <w:t>abricado a partir de fibras de celulose curtas e longas provenientes de polpas de madeira macias, sem contaminação</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3FCFE84" w14:textId="77777777" w:rsidR="00F41D00" w:rsidRPr="00143073"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BBCE0C0"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806F493" w14:textId="77777777" w:rsidR="00F41D00" w:rsidRPr="00143073" w:rsidRDefault="00F41D00" w:rsidP="00291928">
            <w:pPr>
              <w:pStyle w:val="PREFTABELA"/>
              <w:jc w:val="center"/>
            </w:pPr>
            <w:r>
              <w:t>R$ 130,23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DE1888A" w14:textId="77777777" w:rsidR="00F41D00" w:rsidRPr="00143073" w:rsidRDefault="00F41D00" w:rsidP="00291928">
            <w:pPr>
              <w:pStyle w:val="PREFTABELA"/>
              <w:jc w:val="center"/>
            </w:pPr>
            <w:r w:rsidRPr="000346B8">
              <w:t xml:space="preserve">R$ </w:t>
            </w:r>
            <w:r>
              <w:t>1.302,30</w:t>
            </w:r>
          </w:p>
        </w:tc>
      </w:tr>
      <w:tr w:rsidR="00F41D00" w:rsidRPr="00143073" w14:paraId="00D9340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EA123BE" w14:textId="77777777" w:rsidR="00F41D00" w:rsidRPr="00143073" w:rsidRDefault="00F41D00" w:rsidP="00291928">
            <w:pPr>
              <w:pStyle w:val="PREFTABELA"/>
              <w:jc w:val="center"/>
            </w:pPr>
            <w:r>
              <w:lastRenderedPageBreak/>
              <w:t>60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6E50ECE" w14:textId="77777777" w:rsidR="00F41D00" w:rsidRPr="0035002C" w:rsidRDefault="00F41D00" w:rsidP="00291928">
            <w:pPr>
              <w:pStyle w:val="PREFTITULOTABELA"/>
            </w:pPr>
            <w:r w:rsidRPr="0035002C">
              <w:t>MÁSCARA DE TRANSFERÊNCIA DE PAPEL 510MM X 50M</w:t>
            </w:r>
          </w:p>
          <w:p w14:paraId="7C75EC6B" w14:textId="77777777" w:rsidR="00F41D00" w:rsidRDefault="00F41D00" w:rsidP="00291928">
            <w:pPr>
              <w:pStyle w:val="PREFTABELA"/>
            </w:pPr>
          </w:p>
          <w:p w14:paraId="52FBC12D" w14:textId="77777777" w:rsidR="00F41D00" w:rsidRDefault="00F41D00" w:rsidP="00291928">
            <w:pPr>
              <w:pStyle w:val="PREFTABELA"/>
            </w:pPr>
            <w:r>
              <w:t>B</w:t>
            </w:r>
            <w:r w:rsidRPr="0035002C">
              <w:t xml:space="preserve">aixo </w:t>
            </w:r>
            <w:proofErr w:type="spellStart"/>
            <w:r w:rsidRPr="0035002C">
              <w:t>tack</w:t>
            </w:r>
            <w:proofErr w:type="spellEnd"/>
            <w:r>
              <w:t>;</w:t>
            </w:r>
          </w:p>
          <w:p w14:paraId="1F2EC260" w14:textId="77777777" w:rsidR="00F41D00" w:rsidRDefault="00F41D00" w:rsidP="00291928">
            <w:pPr>
              <w:pStyle w:val="PREFTABELA"/>
            </w:pPr>
            <w:r>
              <w:t>Tamanho:</w:t>
            </w:r>
            <w:r w:rsidRPr="003D4820">
              <w:t xml:space="preserve"> </w:t>
            </w:r>
            <w:r>
              <w:t>51</w:t>
            </w:r>
            <w:r w:rsidRPr="003D4820">
              <w:t>cm X 50m</w:t>
            </w:r>
            <w:r>
              <w:t>;</w:t>
            </w:r>
          </w:p>
          <w:p w14:paraId="5FE3AD59" w14:textId="77777777" w:rsidR="00F41D00" w:rsidRDefault="00F41D00" w:rsidP="00291928">
            <w:pPr>
              <w:pStyle w:val="PREFTABELA"/>
            </w:pPr>
            <w:r>
              <w:t>Material:</w:t>
            </w:r>
            <w:r w:rsidRPr="0035002C">
              <w:t xml:space="preserve"> papel </w:t>
            </w:r>
            <w:proofErr w:type="spellStart"/>
            <w:r w:rsidRPr="0035002C">
              <w:t>crepado</w:t>
            </w:r>
            <w:proofErr w:type="spellEnd"/>
            <w:r>
              <w:t>;</w:t>
            </w:r>
          </w:p>
          <w:p w14:paraId="3C7E0C52" w14:textId="77777777" w:rsidR="00F41D00" w:rsidRDefault="00F41D00" w:rsidP="00291928">
            <w:pPr>
              <w:pStyle w:val="PREFTABELA"/>
            </w:pPr>
            <w:r>
              <w:t>T</w:t>
            </w:r>
            <w:r w:rsidRPr="0035002C">
              <w:t>ratado com solução base borracha</w:t>
            </w:r>
            <w:r>
              <w:t>;</w:t>
            </w:r>
          </w:p>
          <w:p w14:paraId="4AAB6939" w14:textId="77777777" w:rsidR="00F41D00" w:rsidRPr="00143073" w:rsidRDefault="00F41D00" w:rsidP="00291928">
            <w:pPr>
              <w:pStyle w:val="PREFTABELA"/>
            </w:pPr>
            <w:r>
              <w:t>A</w:t>
            </w:r>
            <w:r w:rsidRPr="0035002C">
              <w:t>desivo em base de borracha e resinas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CF09BD4" w14:textId="77777777" w:rsidR="00F41D00" w:rsidRPr="00143073" w:rsidRDefault="00F41D00" w:rsidP="00291928">
            <w:pPr>
              <w:pStyle w:val="PREFTABELA"/>
              <w:jc w:val="center"/>
            </w:pPr>
            <w:r>
              <w:t>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596F1FA"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ACDD51E" w14:textId="77777777" w:rsidR="00F41D00" w:rsidRPr="00143073" w:rsidRDefault="00F41D00" w:rsidP="00291928">
            <w:pPr>
              <w:pStyle w:val="PREFTABELA"/>
              <w:jc w:val="center"/>
            </w:pPr>
            <w:r>
              <w:t>R$ 181,38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575BCCF" w14:textId="77777777" w:rsidR="00F41D00" w:rsidRPr="00143073" w:rsidRDefault="00F41D00" w:rsidP="00291928">
            <w:pPr>
              <w:pStyle w:val="PREFTABELA"/>
              <w:jc w:val="center"/>
            </w:pPr>
            <w:r w:rsidRPr="000346B8">
              <w:t xml:space="preserve">R$ </w:t>
            </w:r>
            <w:r>
              <w:t>906,92</w:t>
            </w:r>
          </w:p>
        </w:tc>
      </w:tr>
      <w:tr w:rsidR="00F41D00" w:rsidRPr="00143073" w14:paraId="2BBE950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7ADE0CA" w14:textId="77777777" w:rsidR="00F41D00" w:rsidRPr="00143073" w:rsidRDefault="00F41D00" w:rsidP="00291928">
            <w:pPr>
              <w:pStyle w:val="PREFTABELA"/>
              <w:jc w:val="center"/>
            </w:pPr>
            <w:r>
              <w:t>61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4955C9B" w14:textId="77777777" w:rsidR="00F41D00" w:rsidRPr="003D4820" w:rsidRDefault="00F41D00" w:rsidP="00291928">
            <w:pPr>
              <w:pStyle w:val="PREFTITULOTABELA"/>
            </w:pPr>
            <w:r w:rsidRPr="003D4820">
              <w:t>MÁSCARA DE TRANSFERÊNCIA TRANSPARENTE 600MM X 50M</w:t>
            </w:r>
          </w:p>
          <w:p w14:paraId="010E86A2" w14:textId="77777777" w:rsidR="00F41D00" w:rsidRDefault="00F41D00" w:rsidP="00291928">
            <w:pPr>
              <w:pStyle w:val="PREFTABELA"/>
            </w:pPr>
          </w:p>
          <w:p w14:paraId="254FA841" w14:textId="77777777" w:rsidR="00F41D00" w:rsidRDefault="00F41D00" w:rsidP="00291928">
            <w:pPr>
              <w:pStyle w:val="PREFTABELA"/>
            </w:pPr>
            <w:r w:rsidRPr="003D4820">
              <w:t xml:space="preserve">Sem </w:t>
            </w:r>
            <w:proofErr w:type="spellStart"/>
            <w:r w:rsidRPr="003D4820">
              <w:t>Liner</w:t>
            </w:r>
            <w:proofErr w:type="spellEnd"/>
            <w:r>
              <w:t>;</w:t>
            </w:r>
          </w:p>
          <w:p w14:paraId="7BF69051" w14:textId="77777777" w:rsidR="00F41D00" w:rsidRPr="003D4820" w:rsidRDefault="00F41D00" w:rsidP="00291928">
            <w:pPr>
              <w:pStyle w:val="PREFTABELA"/>
            </w:pPr>
            <w:r>
              <w:t>Tamanho:</w:t>
            </w:r>
            <w:r w:rsidRPr="003D4820">
              <w:t xml:space="preserve"> 60cm X 50m</w:t>
            </w:r>
            <w:r>
              <w:t>;</w:t>
            </w:r>
          </w:p>
          <w:p w14:paraId="3D0B5C70" w14:textId="77777777" w:rsidR="00F41D00" w:rsidRDefault="00F41D00" w:rsidP="00291928">
            <w:pPr>
              <w:pStyle w:val="PREFTABELA"/>
            </w:pPr>
            <w:r>
              <w:t>P</w:t>
            </w:r>
            <w:r w:rsidRPr="003D4820">
              <w:t xml:space="preserve">roduzidas em polietileno </w:t>
            </w:r>
            <w:proofErr w:type="spellStart"/>
            <w:r w:rsidRPr="003D4820">
              <w:t>auto-adesivo</w:t>
            </w:r>
            <w:proofErr w:type="spellEnd"/>
            <w:r>
              <w:t>;</w:t>
            </w:r>
          </w:p>
          <w:p w14:paraId="77E61139" w14:textId="77777777" w:rsidR="00F41D00" w:rsidRPr="003D4820" w:rsidRDefault="00F41D00" w:rsidP="00291928">
            <w:pPr>
              <w:pStyle w:val="PREFTABELA"/>
            </w:pPr>
            <w:r>
              <w:t>M</w:t>
            </w:r>
            <w:r w:rsidRPr="003D4820">
              <w:t xml:space="preserve">édio </w:t>
            </w:r>
            <w:proofErr w:type="spellStart"/>
            <w:r w:rsidRPr="003D4820">
              <w:t>tack</w:t>
            </w:r>
            <w:proofErr w:type="spellEnd"/>
            <w:r w:rsidRPr="003D4820">
              <w:t xml:space="preserve"> e alta adesão</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02F9E0F" w14:textId="77777777" w:rsidR="00F41D00" w:rsidRDefault="00F41D00" w:rsidP="00291928">
            <w:pPr>
              <w:pStyle w:val="PREFTABELA"/>
              <w:jc w:val="center"/>
            </w:pPr>
            <w:r>
              <w:t>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DCF8415" w14:textId="77777777" w:rsidR="00F41D00"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D0B0347" w14:textId="77777777" w:rsidR="00F41D00" w:rsidRPr="00143073" w:rsidRDefault="00F41D00" w:rsidP="00291928">
            <w:pPr>
              <w:pStyle w:val="PREFTABELA"/>
              <w:jc w:val="center"/>
            </w:pPr>
            <w:r>
              <w:t>R$ 162,80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A8998FB" w14:textId="77777777" w:rsidR="00F41D00" w:rsidRPr="00143073" w:rsidRDefault="00F41D00" w:rsidP="00291928">
            <w:pPr>
              <w:pStyle w:val="PREFTABELA"/>
              <w:jc w:val="center"/>
            </w:pPr>
            <w:r w:rsidRPr="000346B8">
              <w:t xml:space="preserve">R$ </w:t>
            </w:r>
            <w:r>
              <w:t>814,00</w:t>
            </w:r>
          </w:p>
        </w:tc>
      </w:tr>
      <w:tr w:rsidR="00F41D00" w:rsidRPr="00143073" w14:paraId="4B4904B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967D7BA" w14:textId="77777777" w:rsidR="00F41D00" w:rsidRPr="00143073" w:rsidRDefault="00F41D00" w:rsidP="00291928">
            <w:pPr>
              <w:pStyle w:val="PREFTABELA"/>
              <w:jc w:val="center"/>
            </w:pPr>
            <w:r>
              <w:t>62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FCBDE87" w14:textId="77777777" w:rsidR="00F41D00" w:rsidRPr="0095346F" w:rsidRDefault="00F41D00" w:rsidP="00291928">
            <w:pPr>
              <w:pStyle w:val="PREFTITULOTABELA"/>
            </w:pPr>
            <w:r w:rsidRPr="0095346F">
              <w:t>ESPÁTULA DE FELTRO 10mm</w:t>
            </w:r>
          </w:p>
          <w:p w14:paraId="3B24A05C" w14:textId="77777777" w:rsidR="00F41D00" w:rsidRDefault="00F41D00" w:rsidP="00291928">
            <w:pPr>
              <w:pStyle w:val="PREFTABELA"/>
            </w:pPr>
          </w:p>
          <w:p w14:paraId="0728AF8F" w14:textId="77777777" w:rsidR="00F41D00" w:rsidRPr="0095346F" w:rsidRDefault="00F41D00" w:rsidP="00291928">
            <w:pPr>
              <w:pStyle w:val="PREFTABELA"/>
            </w:pPr>
            <w:r w:rsidRPr="0095346F">
              <w:t xml:space="preserve">Espátula </w:t>
            </w:r>
            <w:r>
              <w:t>d</w:t>
            </w:r>
            <w:r w:rsidRPr="0095346F">
              <w:t xml:space="preserve">e </w:t>
            </w:r>
            <w:r>
              <w:t>f</w:t>
            </w:r>
            <w:r w:rsidRPr="0095346F">
              <w:t xml:space="preserve">eltro </w:t>
            </w:r>
            <w:proofErr w:type="spellStart"/>
            <w:r>
              <w:t>a</w:t>
            </w:r>
            <w:r w:rsidRPr="0095346F">
              <w:t>nti</w:t>
            </w:r>
            <w:proofErr w:type="spellEnd"/>
            <w:r w:rsidRPr="0095346F">
              <w:t xml:space="preserve"> </w:t>
            </w:r>
            <w:r>
              <w:t>r</w:t>
            </w:r>
            <w:r w:rsidRPr="0095346F">
              <w:t xml:space="preserve">isco </w:t>
            </w:r>
            <w:r>
              <w:t>p</w:t>
            </w:r>
            <w:r w:rsidRPr="0095346F">
              <w:t xml:space="preserve">ara </w:t>
            </w:r>
            <w:r>
              <w:t>e</w:t>
            </w:r>
            <w:r w:rsidRPr="0095346F">
              <w:t xml:space="preserve">nvelopamento </w:t>
            </w:r>
            <w:r>
              <w:t>e</w:t>
            </w:r>
            <w:r w:rsidRPr="0095346F">
              <w:t xml:space="preserve"> </w:t>
            </w:r>
            <w:r>
              <w:t>a</w:t>
            </w:r>
            <w:r w:rsidRPr="0095346F">
              <w:t>desivos</w:t>
            </w:r>
            <w:r>
              <w:t>;</w:t>
            </w:r>
          </w:p>
          <w:p w14:paraId="3EE3B506" w14:textId="77777777" w:rsidR="00F41D00" w:rsidRDefault="00F41D00" w:rsidP="00291928">
            <w:pPr>
              <w:pStyle w:val="PREFTABELA"/>
            </w:pPr>
            <w:r>
              <w:t>P</w:t>
            </w:r>
            <w:r w:rsidRPr="0095346F">
              <w:t>ara aplicação de película autoadesiva e vinil</w:t>
            </w:r>
            <w:r>
              <w:t>;</w:t>
            </w:r>
          </w:p>
          <w:p w14:paraId="40A48A3C" w14:textId="77777777" w:rsidR="00F41D00" w:rsidRPr="0095346F" w:rsidRDefault="00F41D00" w:rsidP="00291928">
            <w:pPr>
              <w:pStyle w:val="PREFTABELA"/>
            </w:pPr>
            <w:r>
              <w:t>P</w:t>
            </w:r>
            <w:r w:rsidRPr="0095346F">
              <w:t>rotege contra riscos e marcas</w:t>
            </w:r>
            <w:r>
              <w:t>;</w:t>
            </w:r>
          </w:p>
          <w:p w14:paraId="0357FE96" w14:textId="77777777" w:rsidR="00F41D00" w:rsidRPr="00143073" w:rsidRDefault="00F41D00" w:rsidP="00291928">
            <w:pPr>
              <w:pStyle w:val="PREFTABELA"/>
            </w:pPr>
            <w:r w:rsidRPr="0095346F">
              <w:t>Tamanho: 10cm x 7cm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1CE6B59" w14:textId="77777777" w:rsidR="00F41D00" w:rsidRPr="00143073" w:rsidRDefault="00F41D00" w:rsidP="00291928">
            <w:pPr>
              <w:pStyle w:val="PREFTABELA"/>
              <w:jc w:val="center"/>
            </w:pPr>
            <w:r>
              <w:t>15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6F931A3"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0F2212A" w14:textId="77777777" w:rsidR="00F41D00" w:rsidRPr="00143073" w:rsidRDefault="00F41D00" w:rsidP="00291928">
            <w:pPr>
              <w:pStyle w:val="PREFTABELA"/>
              <w:jc w:val="center"/>
            </w:pPr>
            <w:r>
              <w:t>R$ 17,50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3EF3820" w14:textId="77777777" w:rsidR="00F41D00" w:rsidRPr="00143073" w:rsidRDefault="00F41D00" w:rsidP="00291928">
            <w:pPr>
              <w:pStyle w:val="PREFTABELA"/>
              <w:jc w:val="center"/>
            </w:pPr>
            <w:r w:rsidRPr="000346B8">
              <w:t xml:space="preserve">R$ </w:t>
            </w:r>
            <w:r>
              <w:t>262,50</w:t>
            </w:r>
          </w:p>
        </w:tc>
      </w:tr>
      <w:tr w:rsidR="00F41D00" w:rsidRPr="00143073" w14:paraId="15FE3A8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B47635B" w14:textId="77777777" w:rsidR="00F41D00" w:rsidRPr="00143073" w:rsidRDefault="00F41D00" w:rsidP="00291928">
            <w:pPr>
              <w:pStyle w:val="PREFTABELA"/>
              <w:jc w:val="center"/>
            </w:pPr>
            <w:r>
              <w:t>63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CBB89B5" w14:textId="77777777" w:rsidR="00F41D00" w:rsidRPr="008677E0" w:rsidRDefault="00F41D00" w:rsidP="00291928">
            <w:pPr>
              <w:pStyle w:val="PREFTITULOTABELA"/>
            </w:pPr>
            <w:r w:rsidRPr="008677E0">
              <w:t>ESPÁTULA RÍGIDA REVESTIDA COM FELTRO</w:t>
            </w:r>
          </w:p>
          <w:p w14:paraId="119E8A99" w14:textId="77777777" w:rsidR="00F41D00" w:rsidRDefault="00F41D00" w:rsidP="00291928">
            <w:pPr>
              <w:pStyle w:val="PREFTABELA"/>
            </w:pPr>
          </w:p>
          <w:p w14:paraId="0A37B8A5" w14:textId="77777777" w:rsidR="00F41D00" w:rsidRDefault="00F41D00" w:rsidP="00291928">
            <w:pPr>
              <w:pStyle w:val="PREFTABELA"/>
            </w:pPr>
            <w:r>
              <w:t xml:space="preserve">Fabricado com </w:t>
            </w:r>
            <w:r w:rsidRPr="008677E0">
              <w:t>plástico de alta qualidade</w:t>
            </w:r>
            <w:r>
              <w:t>;</w:t>
            </w:r>
          </w:p>
          <w:p w14:paraId="16B35A1A" w14:textId="77777777" w:rsidR="00F41D00" w:rsidRPr="008677E0" w:rsidRDefault="00F41D00" w:rsidP="00291928">
            <w:pPr>
              <w:pStyle w:val="PREFTABELA"/>
            </w:pPr>
            <w:r>
              <w:t>Possui</w:t>
            </w:r>
            <w:r w:rsidRPr="008677E0">
              <w:t xml:space="preserve"> protetor de feltro que evita riscos no vinil</w:t>
            </w:r>
            <w:r>
              <w:t>;</w:t>
            </w:r>
          </w:p>
          <w:p w14:paraId="799447D9" w14:textId="77777777" w:rsidR="00F41D00" w:rsidRPr="00143073" w:rsidRDefault="00F41D00" w:rsidP="00291928">
            <w:pPr>
              <w:pStyle w:val="PREFTABELA"/>
            </w:pPr>
            <w:r w:rsidRPr="008677E0">
              <w:t>Dimensões (</w:t>
            </w:r>
            <w:proofErr w:type="spellStart"/>
            <w:r w:rsidRPr="008677E0">
              <w:t>CxL</w:t>
            </w:r>
            <w:proofErr w:type="spellEnd"/>
            <w:r w:rsidRPr="008677E0">
              <w:t>): 100x72mm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89536B5" w14:textId="77777777" w:rsidR="00F41D00" w:rsidRPr="00143073" w:rsidRDefault="00F41D00" w:rsidP="00291928">
            <w:pPr>
              <w:pStyle w:val="PREFTABELA"/>
              <w:jc w:val="center"/>
            </w:pPr>
            <w:r>
              <w:t>15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F60A6BB"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9E919C4" w14:textId="77777777" w:rsidR="00F41D00" w:rsidRPr="00143073" w:rsidRDefault="00F41D00" w:rsidP="00291928">
            <w:pPr>
              <w:pStyle w:val="PREFTABELA"/>
              <w:jc w:val="center"/>
            </w:pPr>
            <w:r>
              <w:t>R$ 12,00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5E8E5921" w14:textId="77777777" w:rsidR="00F41D00" w:rsidRPr="00143073" w:rsidRDefault="00F41D00" w:rsidP="00291928">
            <w:pPr>
              <w:pStyle w:val="PREFTABELA"/>
              <w:jc w:val="center"/>
            </w:pPr>
            <w:r w:rsidRPr="000346B8">
              <w:t xml:space="preserve">R$ </w:t>
            </w:r>
            <w:r>
              <w:t>180,00</w:t>
            </w:r>
          </w:p>
        </w:tc>
      </w:tr>
      <w:tr w:rsidR="00F41D00" w:rsidRPr="00143073" w14:paraId="142E1E2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5182A54" w14:textId="77777777" w:rsidR="00F41D00" w:rsidRPr="00143073" w:rsidRDefault="00F41D00" w:rsidP="00291928">
            <w:pPr>
              <w:pStyle w:val="PREFTABELA"/>
              <w:jc w:val="center"/>
            </w:pPr>
            <w:r>
              <w:t>64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B1CB7D4" w14:textId="77777777" w:rsidR="00F41D00" w:rsidRPr="00FB126D" w:rsidRDefault="00F41D00" w:rsidP="00291928">
            <w:pPr>
              <w:pStyle w:val="PREFTITULOTABELA"/>
            </w:pPr>
            <w:r w:rsidRPr="00FB126D">
              <w:t>ESTILETE PROFISSIONAL EMBORRACHADO 18mm</w:t>
            </w:r>
          </w:p>
          <w:p w14:paraId="37C4F54A" w14:textId="77777777" w:rsidR="00F41D00" w:rsidRDefault="00F41D00" w:rsidP="00291928">
            <w:pPr>
              <w:pStyle w:val="PREFTABELA"/>
            </w:pPr>
          </w:p>
          <w:p w14:paraId="1A02F758" w14:textId="77777777" w:rsidR="00F41D00" w:rsidRDefault="00F41D00" w:rsidP="00291928">
            <w:pPr>
              <w:pStyle w:val="PREFTABELA"/>
            </w:pPr>
            <w:r>
              <w:t>P</w:t>
            </w:r>
            <w:r w:rsidRPr="00FB126D">
              <w:t>ossui corpo em plástico reforçado, revestido com borracha termoplástica</w:t>
            </w:r>
            <w:r>
              <w:t>;</w:t>
            </w:r>
          </w:p>
          <w:p w14:paraId="7ED7AE2D" w14:textId="77777777" w:rsidR="00F41D00" w:rsidRDefault="00F41D00" w:rsidP="00291928">
            <w:pPr>
              <w:pStyle w:val="PREFTABELA"/>
            </w:pPr>
            <w:r>
              <w:t xml:space="preserve">Possui </w:t>
            </w:r>
            <w:r w:rsidRPr="00FB126D">
              <w:t>guia metálica</w:t>
            </w:r>
            <w:r>
              <w:t>;</w:t>
            </w:r>
          </w:p>
          <w:p w14:paraId="3341F1EE" w14:textId="77777777" w:rsidR="00F41D00" w:rsidRDefault="00F41D00" w:rsidP="00291928">
            <w:pPr>
              <w:pStyle w:val="PREFTABELA"/>
            </w:pPr>
            <w:r>
              <w:t>B</w:t>
            </w:r>
            <w:r w:rsidRPr="00FB126D">
              <w:t>otão parafuso "giratório", que permite travar a lâmina</w:t>
            </w:r>
            <w:r>
              <w:t>;</w:t>
            </w:r>
          </w:p>
          <w:p w14:paraId="03EAFB6D" w14:textId="77777777" w:rsidR="00F41D00" w:rsidRPr="00FB126D" w:rsidRDefault="00F41D00" w:rsidP="00291928">
            <w:pPr>
              <w:pStyle w:val="PREFTABELA"/>
            </w:pPr>
            <w:r w:rsidRPr="00FB126D">
              <w:t>Lâmina segmentada</w:t>
            </w:r>
            <w:r>
              <w:t>;</w:t>
            </w:r>
          </w:p>
          <w:p w14:paraId="68BC2E68" w14:textId="77777777" w:rsidR="00F41D00" w:rsidRPr="00FB126D" w:rsidRDefault="00F41D00" w:rsidP="00291928">
            <w:pPr>
              <w:pStyle w:val="PREFTABELA"/>
            </w:pPr>
            <w:r w:rsidRPr="00FB126D">
              <w:t>Largura da lâmina: 18,0 mm</w:t>
            </w:r>
            <w:r>
              <w:t>;</w:t>
            </w:r>
          </w:p>
          <w:p w14:paraId="164D3343" w14:textId="77777777" w:rsidR="00F41D00" w:rsidRPr="00143073" w:rsidRDefault="00F41D00" w:rsidP="00291928">
            <w:pPr>
              <w:pStyle w:val="PREFTABELA"/>
            </w:pPr>
            <w:r w:rsidRPr="00FB126D">
              <w:t>Tipo da lâmina: Reta segmentada</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AB43EE6" w14:textId="77777777" w:rsidR="00F41D00" w:rsidRPr="00143073" w:rsidRDefault="00F41D00" w:rsidP="00291928">
            <w:pPr>
              <w:pStyle w:val="PREFTABELA"/>
              <w:jc w:val="center"/>
            </w:pPr>
            <w:r>
              <w:t>15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FDDC1D0"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961349C" w14:textId="77777777" w:rsidR="00F41D00" w:rsidRPr="00143073" w:rsidRDefault="00F41D00" w:rsidP="00291928">
            <w:pPr>
              <w:pStyle w:val="PREFTABELA"/>
              <w:jc w:val="center"/>
            </w:pPr>
            <w:r>
              <w:t>R$ 23,19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12C1BAB" w14:textId="77777777" w:rsidR="00F41D00" w:rsidRPr="00143073" w:rsidRDefault="00F41D00" w:rsidP="00291928">
            <w:pPr>
              <w:pStyle w:val="PREFTABELA"/>
              <w:jc w:val="center"/>
            </w:pPr>
            <w:r w:rsidRPr="000346B8">
              <w:t xml:space="preserve">R$ </w:t>
            </w:r>
            <w:r>
              <w:t>347,80</w:t>
            </w:r>
          </w:p>
        </w:tc>
      </w:tr>
      <w:tr w:rsidR="00F41D00" w:rsidRPr="00143073" w14:paraId="45FBC8D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84880E3" w14:textId="77777777" w:rsidR="00F41D00" w:rsidRPr="00143073" w:rsidRDefault="00F41D00" w:rsidP="00291928">
            <w:pPr>
              <w:pStyle w:val="PREFTABELA"/>
              <w:jc w:val="center"/>
            </w:pPr>
            <w:r>
              <w:t>65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0854FF5" w14:textId="77777777" w:rsidR="00F41D00" w:rsidRPr="001053E8" w:rsidRDefault="00F41D00" w:rsidP="00291928">
            <w:pPr>
              <w:pStyle w:val="PREFTITULOTABELA"/>
            </w:pPr>
            <w:r w:rsidRPr="001053E8">
              <w:t>RÉGUA DE AÇO 60 CM COM PROTEÇÃO</w:t>
            </w:r>
          </w:p>
          <w:p w14:paraId="355930BD" w14:textId="77777777" w:rsidR="00F41D00" w:rsidRDefault="00F41D00" w:rsidP="00291928">
            <w:pPr>
              <w:pStyle w:val="PREFTABELA"/>
            </w:pPr>
          </w:p>
          <w:p w14:paraId="39AF881F" w14:textId="77777777" w:rsidR="00F41D00" w:rsidRDefault="00F41D00" w:rsidP="00291928">
            <w:pPr>
              <w:pStyle w:val="PREFTABELA"/>
            </w:pPr>
            <w:r>
              <w:t>G</w:t>
            </w:r>
            <w:r w:rsidRPr="001053E8">
              <w:t>ravada com profundidade</w:t>
            </w:r>
            <w:r>
              <w:t>;</w:t>
            </w:r>
          </w:p>
          <w:p w14:paraId="1E05CF5A" w14:textId="77777777" w:rsidR="00F41D00" w:rsidRPr="001053E8" w:rsidRDefault="00F41D00" w:rsidP="00291928">
            <w:pPr>
              <w:pStyle w:val="PREFTABELA"/>
            </w:pPr>
            <w:r>
              <w:t>M</w:t>
            </w:r>
            <w:r w:rsidRPr="001053E8">
              <w:t>edidas precisas em cm e polegadas</w:t>
            </w:r>
            <w:r>
              <w:t>;</w:t>
            </w:r>
          </w:p>
          <w:p w14:paraId="5FF06B1D" w14:textId="77777777" w:rsidR="00F41D00" w:rsidRPr="00143073" w:rsidRDefault="00F41D00" w:rsidP="00291928">
            <w:pPr>
              <w:pStyle w:val="PREFTABELA"/>
            </w:pPr>
            <w:r w:rsidRPr="001053E8">
              <w:t>Proteção em aba de alumínio</w:t>
            </w:r>
            <w:r>
              <w:t xml:space="preserve"> para os dedos.</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54A12F3" w14:textId="77777777" w:rsidR="00F41D00" w:rsidRPr="00143073" w:rsidRDefault="00F41D00" w:rsidP="00291928">
            <w:pPr>
              <w:pStyle w:val="PREFTABELA"/>
              <w:jc w:val="center"/>
            </w:pPr>
            <w:r>
              <w:t>2</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5C5BED5"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E36C0F4" w14:textId="77777777" w:rsidR="00F41D00" w:rsidRPr="00143073" w:rsidRDefault="00F41D00" w:rsidP="00291928">
            <w:pPr>
              <w:pStyle w:val="PREFTABELA"/>
              <w:jc w:val="center"/>
            </w:pPr>
            <w:r>
              <w:t>R$ 120,28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59526BD" w14:textId="77777777" w:rsidR="00F41D00" w:rsidRPr="00143073" w:rsidRDefault="00F41D00" w:rsidP="00291928">
            <w:pPr>
              <w:pStyle w:val="PREFTABELA"/>
              <w:jc w:val="center"/>
            </w:pPr>
            <w:r w:rsidRPr="000346B8">
              <w:t xml:space="preserve">R$ </w:t>
            </w:r>
            <w:r>
              <w:t>240,57</w:t>
            </w:r>
          </w:p>
        </w:tc>
      </w:tr>
      <w:tr w:rsidR="00F41D00" w:rsidRPr="00143073" w14:paraId="4B8B5563"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75407EA" w14:textId="77777777" w:rsidR="00F41D00" w:rsidRPr="00143073" w:rsidRDefault="00F41D00" w:rsidP="00291928">
            <w:pPr>
              <w:pStyle w:val="PREFTABELA"/>
              <w:jc w:val="center"/>
            </w:pPr>
            <w:r>
              <w:t>66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DC07DDE" w14:textId="77777777" w:rsidR="00F41D00" w:rsidRPr="00B81DEB" w:rsidRDefault="00F41D00" w:rsidP="00291928">
            <w:pPr>
              <w:pStyle w:val="PREFTITULOTABELA"/>
            </w:pPr>
            <w:r w:rsidRPr="00B81DEB">
              <w:t>COLA PERMANENTE 250g</w:t>
            </w:r>
          </w:p>
          <w:p w14:paraId="7CA969AA" w14:textId="77777777" w:rsidR="00F41D00" w:rsidRDefault="00F41D00" w:rsidP="00291928">
            <w:pPr>
              <w:pStyle w:val="PREFTABELA"/>
            </w:pPr>
          </w:p>
          <w:p w14:paraId="0A478B8F" w14:textId="77777777" w:rsidR="00F41D00" w:rsidRPr="00B81DEB" w:rsidRDefault="00F41D00" w:rsidP="00291928">
            <w:pPr>
              <w:pStyle w:val="PREFTABELA"/>
            </w:pPr>
            <w:r w:rsidRPr="00B81DEB">
              <w:t>Apresenta efeito adesivo permanente</w:t>
            </w:r>
            <w:r>
              <w:t>;</w:t>
            </w:r>
          </w:p>
          <w:p w14:paraId="75C19688" w14:textId="77777777" w:rsidR="00F41D00" w:rsidRPr="00B81DEB" w:rsidRDefault="00F41D00" w:rsidP="00291928">
            <w:pPr>
              <w:pStyle w:val="PREFTABELA"/>
            </w:pPr>
            <w:r w:rsidRPr="00B81DEB">
              <w:t>Não tóxica</w:t>
            </w:r>
            <w:r>
              <w:t>;</w:t>
            </w:r>
          </w:p>
          <w:p w14:paraId="1EB8D858" w14:textId="77777777" w:rsidR="00F41D00" w:rsidRPr="00B81DEB" w:rsidRDefault="00F41D00" w:rsidP="00291928">
            <w:pPr>
              <w:pStyle w:val="PREFTABELA"/>
            </w:pPr>
            <w:r w:rsidRPr="00B81DEB">
              <w:t>Pronta para uso</w:t>
            </w:r>
            <w:r>
              <w:t>;</w:t>
            </w:r>
          </w:p>
          <w:p w14:paraId="3450620A" w14:textId="77777777" w:rsidR="00F41D00" w:rsidRPr="00143073" w:rsidRDefault="00F41D00" w:rsidP="00291928">
            <w:pPr>
              <w:pStyle w:val="PREFTABELA"/>
            </w:pPr>
            <w:r w:rsidRPr="00B81DEB">
              <w:t>Diluente: água, enquanto úmido. Aguarrás Mineral, depois de seco.</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ACDEAB5" w14:textId="77777777" w:rsidR="00F41D00" w:rsidRPr="00143073" w:rsidRDefault="00F41D00" w:rsidP="00291928">
            <w:pPr>
              <w:pStyle w:val="PREFTABELA"/>
              <w:jc w:val="center"/>
            </w:pPr>
            <w:r>
              <w:t>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8B1E9C3"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C61A6AB" w14:textId="77777777" w:rsidR="00F41D00" w:rsidRPr="00143073" w:rsidRDefault="00F41D00" w:rsidP="00291928">
            <w:pPr>
              <w:pStyle w:val="PREFTABELA"/>
              <w:jc w:val="center"/>
            </w:pPr>
            <w:r>
              <w:t>R$ 33,33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943DD3D" w14:textId="77777777" w:rsidR="00F41D00" w:rsidRPr="00143073" w:rsidRDefault="00F41D00" w:rsidP="00291928">
            <w:pPr>
              <w:pStyle w:val="PREFTABELA"/>
              <w:jc w:val="center"/>
            </w:pPr>
            <w:r w:rsidRPr="000346B8">
              <w:t xml:space="preserve">R$ </w:t>
            </w:r>
            <w:r>
              <w:t>166,67</w:t>
            </w:r>
          </w:p>
        </w:tc>
      </w:tr>
      <w:tr w:rsidR="00F41D00" w:rsidRPr="00143073" w14:paraId="3A3C239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B5783D8" w14:textId="77777777" w:rsidR="00F41D00" w:rsidRPr="00143073" w:rsidRDefault="00F41D00" w:rsidP="00291928">
            <w:pPr>
              <w:pStyle w:val="PREFTABELA"/>
              <w:jc w:val="center"/>
            </w:pPr>
            <w:r>
              <w:t>67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769B6E2" w14:textId="77777777" w:rsidR="00F41D00" w:rsidRPr="00C36F89" w:rsidRDefault="00F41D00" w:rsidP="00291928">
            <w:pPr>
              <w:pStyle w:val="PREFTITULOTABELA"/>
            </w:pPr>
            <w:r w:rsidRPr="00C36F89">
              <w:t xml:space="preserve">PAPEL </w:t>
            </w:r>
            <w:r>
              <w:t>HOLLER</w:t>
            </w:r>
            <w:r w:rsidRPr="00C36F89">
              <w:t xml:space="preserve"> </w:t>
            </w:r>
            <w:r>
              <w:t>1,7</w:t>
            </w:r>
            <w:r w:rsidRPr="00C36F89">
              <w:t>mm - 16x22cm</w:t>
            </w:r>
          </w:p>
          <w:p w14:paraId="1D99C589" w14:textId="77777777" w:rsidR="00F41D00" w:rsidRDefault="00F41D00" w:rsidP="00291928">
            <w:pPr>
              <w:pStyle w:val="PREFTABELA"/>
            </w:pPr>
          </w:p>
          <w:p w14:paraId="2F3BCC8C" w14:textId="77777777" w:rsidR="00F41D00" w:rsidRPr="006327DF" w:rsidRDefault="00F41D00" w:rsidP="00291928">
            <w:pPr>
              <w:pStyle w:val="PREFTABELA"/>
            </w:pPr>
            <w:r w:rsidRPr="006327DF">
              <w:t>Oferece durabilidade ao produto final</w:t>
            </w:r>
            <w:r>
              <w:t>;</w:t>
            </w:r>
          </w:p>
          <w:p w14:paraId="2422DE0B" w14:textId="77777777" w:rsidR="00F41D00" w:rsidRPr="006327DF" w:rsidRDefault="00F41D00" w:rsidP="00291928">
            <w:pPr>
              <w:pStyle w:val="PREFTABELA"/>
            </w:pPr>
            <w:r w:rsidRPr="006327DF">
              <w:t>Resistente e não enverga facilmente</w:t>
            </w:r>
            <w:r>
              <w:t>;</w:t>
            </w:r>
          </w:p>
          <w:p w14:paraId="68AD14E6" w14:textId="77777777" w:rsidR="00F41D00" w:rsidRPr="006327DF" w:rsidRDefault="00F41D00" w:rsidP="00291928">
            <w:pPr>
              <w:pStyle w:val="PREFTABELA"/>
            </w:pPr>
            <w:r w:rsidRPr="006327DF">
              <w:t>100% reciclável</w:t>
            </w:r>
            <w:r>
              <w:t>;</w:t>
            </w:r>
          </w:p>
          <w:p w14:paraId="5307B1A4" w14:textId="77777777" w:rsidR="00F41D00" w:rsidRPr="006327DF" w:rsidRDefault="00F41D00" w:rsidP="00291928">
            <w:pPr>
              <w:pStyle w:val="PREFTABELA"/>
            </w:pPr>
            <w:r w:rsidRPr="006327DF">
              <w:t xml:space="preserve">Modelo: Papelão tipo </w:t>
            </w:r>
            <w:proofErr w:type="spellStart"/>
            <w:r w:rsidRPr="006327DF">
              <w:t>holler</w:t>
            </w:r>
            <w:proofErr w:type="spellEnd"/>
            <w:r w:rsidRPr="006327DF">
              <w:t xml:space="preserve"> pardo</w:t>
            </w:r>
            <w:r>
              <w:t>;</w:t>
            </w:r>
          </w:p>
          <w:p w14:paraId="6936C49B" w14:textId="77777777" w:rsidR="00F41D00" w:rsidRPr="006327DF" w:rsidRDefault="00F41D00" w:rsidP="00291928">
            <w:pPr>
              <w:pStyle w:val="PREFTABELA"/>
            </w:pPr>
            <w:r w:rsidRPr="006327DF">
              <w:t>Cor: Pardo</w:t>
            </w:r>
            <w:r>
              <w:t>;</w:t>
            </w:r>
          </w:p>
          <w:p w14:paraId="75215AF4" w14:textId="77777777" w:rsidR="00F41D00" w:rsidRPr="006327DF" w:rsidRDefault="00F41D00" w:rsidP="00291928">
            <w:pPr>
              <w:pStyle w:val="PREFTABELA"/>
            </w:pPr>
            <w:r w:rsidRPr="006327DF">
              <w:t>Quantidade: 50 unidades</w:t>
            </w:r>
            <w:r>
              <w:t>;</w:t>
            </w:r>
          </w:p>
          <w:p w14:paraId="1BAB2B05" w14:textId="77777777" w:rsidR="00F41D00" w:rsidRPr="006327DF" w:rsidRDefault="00F41D00" w:rsidP="00291928">
            <w:pPr>
              <w:pStyle w:val="PREFTABELA"/>
            </w:pPr>
            <w:r w:rsidRPr="006327DF">
              <w:t>Tamanho: 16x22cm</w:t>
            </w:r>
            <w:r>
              <w:t>;</w:t>
            </w:r>
          </w:p>
          <w:p w14:paraId="109E1358" w14:textId="77777777" w:rsidR="00F41D00" w:rsidRPr="006327DF" w:rsidRDefault="00F41D00" w:rsidP="00291928">
            <w:pPr>
              <w:pStyle w:val="PREFTABELA"/>
            </w:pPr>
            <w:r w:rsidRPr="006327DF">
              <w:lastRenderedPageBreak/>
              <w:t>Gramatura: 1,7mm</w:t>
            </w:r>
            <w:r>
              <w:t>;</w:t>
            </w:r>
          </w:p>
          <w:p w14:paraId="1B58D71C" w14:textId="77777777" w:rsidR="00F41D00" w:rsidRPr="00143073" w:rsidRDefault="00F41D00" w:rsidP="00291928">
            <w:pPr>
              <w:pStyle w:val="PREFTABELA"/>
            </w:pPr>
            <w:r w:rsidRPr="006327DF">
              <w:t>Origem do produto: Nacional</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A41133B" w14:textId="77777777" w:rsidR="00F41D00" w:rsidRPr="00143073" w:rsidRDefault="00F41D00" w:rsidP="00291928">
            <w:pPr>
              <w:pStyle w:val="PREFTABELA"/>
              <w:jc w:val="center"/>
            </w:pPr>
            <w:r>
              <w:lastRenderedPageBreak/>
              <w:t>50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D8B91E7"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E693219" w14:textId="77777777" w:rsidR="00F41D00" w:rsidRPr="00143073" w:rsidRDefault="00F41D00" w:rsidP="00291928">
            <w:pPr>
              <w:pStyle w:val="PREFTABELA"/>
              <w:jc w:val="center"/>
            </w:pPr>
            <w:r>
              <w:t>R$ 75,63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4B3A134" w14:textId="77777777" w:rsidR="00F41D00" w:rsidRPr="00143073" w:rsidRDefault="00F41D00" w:rsidP="00291928">
            <w:pPr>
              <w:pStyle w:val="PREFTABELA"/>
              <w:jc w:val="center"/>
            </w:pPr>
            <w:r w:rsidRPr="000346B8">
              <w:t xml:space="preserve">R$ </w:t>
            </w:r>
            <w:r>
              <w:t>3.781,50</w:t>
            </w:r>
          </w:p>
        </w:tc>
      </w:tr>
      <w:tr w:rsidR="00F41D00" w:rsidRPr="00143073" w14:paraId="409B518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02EB160" w14:textId="77777777" w:rsidR="00F41D00" w:rsidRPr="00143073" w:rsidRDefault="00F41D00" w:rsidP="00291928">
            <w:pPr>
              <w:pStyle w:val="PREFTABELA"/>
              <w:jc w:val="center"/>
            </w:pPr>
            <w:r>
              <w:t>68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A576EF8" w14:textId="77777777" w:rsidR="00F41D00" w:rsidRPr="004A35CE" w:rsidRDefault="00F41D00" w:rsidP="00291928">
            <w:pPr>
              <w:pStyle w:val="PREFTITULOTABELA"/>
            </w:pPr>
            <w:r w:rsidRPr="004A35CE">
              <w:t>PAPEL PARANÁ 2,0mm – A2+</w:t>
            </w:r>
          </w:p>
          <w:p w14:paraId="5748D152" w14:textId="77777777" w:rsidR="00F41D00" w:rsidRPr="00502079" w:rsidRDefault="00F41D00" w:rsidP="00291928">
            <w:pPr>
              <w:pStyle w:val="PREFTABELA"/>
            </w:pPr>
          </w:p>
          <w:p w14:paraId="1F931D98" w14:textId="77777777" w:rsidR="00F41D00" w:rsidRPr="00502079" w:rsidRDefault="00F41D00" w:rsidP="00291928">
            <w:pPr>
              <w:pStyle w:val="PREFTABELA"/>
            </w:pPr>
            <w:r w:rsidRPr="00502079">
              <w:t>Produzido com madeira de pinus e água;</w:t>
            </w:r>
          </w:p>
          <w:p w14:paraId="69E30BC9" w14:textId="77777777" w:rsidR="00F41D00" w:rsidRPr="00502079" w:rsidRDefault="00F41D00" w:rsidP="00291928">
            <w:pPr>
              <w:pStyle w:val="PREFTABELA"/>
            </w:pPr>
            <w:r w:rsidRPr="00502079">
              <w:t>Não enverga facilmente;</w:t>
            </w:r>
          </w:p>
          <w:p w14:paraId="4648075E" w14:textId="77777777" w:rsidR="00F41D00" w:rsidRPr="00502079" w:rsidRDefault="00F41D00" w:rsidP="00291928">
            <w:pPr>
              <w:pStyle w:val="PREFTABELA"/>
            </w:pPr>
            <w:r w:rsidRPr="00502079">
              <w:t>Modelo: Papel paraná;</w:t>
            </w:r>
          </w:p>
          <w:p w14:paraId="544F89D3" w14:textId="77777777" w:rsidR="00F41D00" w:rsidRPr="00502079" w:rsidRDefault="00F41D00" w:rsidP="00291928">
            <w:pPr>
              <w:pStyle w:val="PREFTABELA"/>
            </w:pPr>
            <w:r w:rsidRPr="00502079">
              <w:t>Cor: Amarelado;</w:t>
            </w:r>
          </w:p>
          <w:p w14:paraId="0A6733FB" w14:textId="77777777" w:rsidR="00F41D00" w:rsidRPr="00502079" w:rsidRDefault="00F41D00" w:rsidP="00291928">
            <w:pPr>
              <w:pStyle w:val="PREFTABELA"/>
            </w:pPr>
            <w:r w:rsidRPr="00502079">
              <w:t xml:space="preserve">Quantidade: </w:t>
            </w:r>
            <w:r>
              <w:t>2</w:t>
            </w:r>
            <w:r w:rsidRPr="00502079">
              <w:t>0 unidades;</w:t>
            </w:r>
          </w:p>
          <w:p w14:paraId="3441CCDF" w14:textId="77777777" w:rsidR="00F41D00" w:rsidRPr="00502079" w:rsidRDefault="00F41D00" w:rsidP="00291928">
            <w:pPr>
              <w:pStyle w:val="PREFTABELA"/>
            </w:pPr>
            <w:r w:rsidRPr="00502079">
              <w:t xml:space="preserve">Tamanho: </w:t>
            </w:r>
            <w:r>
              <w:t>65</w:t>
            </w:r>
            <w:r w:rsidRPr="00502079">
              <w:t>x</w:t>
            </w:r>
            <w:r>
              <w:t>47</w:t>
            </w:r>
            <w:r w:rsidRPr="00502079">
              <w:t>cm;</w:t>
            </w:r>
          </w:p>
          <w:p w14:paraId="5B5D52B0" w14:textId="77777777" w:rsidR="00F41D00" w:rsidRPr="00143073" w:rsidRDefault="00F41D00" w:rsidP="00291928">
            <w:pPr>
              <w:pStyle w:val="PREFTABELA"/>
            </w:pPr>
            <w:r w:rsidRPr="00502079">
              <w:t>Gramatura: 2,0mm.</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63A1550" w14:textId="77777777" w:rsidR="00F41D00" w:rsidRPr="00143073" w:rsidRDefault="00F41D00" w:rsidP="00291928">
            <w:pPr>
              <w:pStyle w:val="PREFTABELA"/>
              <w:jc w:val="center"/>
            </w:pPr>
            <w:r>
              <w:t>50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D505CB4"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F013989" w14:textId="77777777" w:rsidR="00F41D00" w:rsidRPr="00143073" w:rsidRDefault="00F41D00" w:rsidP="00291928">
            <w:pPr>
              <w:pStyle w:val="PREFTABELA"/>
              <w:jc w:val="center"/>
            </w:pPr>
            <w:r>
              <w:t>R$ 176,00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5D0915EF" w14:textId="77777777" w:rsidR="00F41D00" w:rsidRPr="00143073" w:rsidRDefault="00F41D00" w:rsidP="00291928">
            <w:pPr>
              <w:pStyle w:val="PREFTABELA"/>
              <w:jc w:val="center"/>
            </w:pPr>
            <w:r w:rsidRPr="000346B8">
              <w:t xml:space="preserve">R$ </w:t>
            </w:r>
            <w:r>
              <w:t>8.800,00</w:t>
            </w:r>
          </w:p>
        </w:tc>
      </w:tr>
      <w:tr w:rsidR="00F41D00" w:rsidRPr="00143073" w14:paraId="2658CC7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192C058" w14:textId="77777777" w:rsidR="00F41D00" w:rsidRPr="00143073" w:rsidRDefault="00F41D00" w:rsidP="00291928">
            <w:pPr>
              <w:pStyle w:val="PREFTABELA"/>
              <w:jc w:val="center"/>
            </w:pPr>
            <w:r>
              <w:t>69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5E9BAD3" w14:textId="77777777" w:rsidR="00F41D00" w:rsidRPr="00BF2244" w:rsidRDefault="00F41D00" w:rsidP="00291928">
            <w:pPr>
              <w:pStyle w:val="PREFTITULOTABELA"/>
            </w:pPr>
            <w:r w:rsidRPr="00BF2244">
              <w:t>CAPA PARA ENCADERNAÇÃO A4 TRANSPARENTE LINE</w:t>
            </w:r>
            <w:r>
              <w:t xml:space="preserve"> FRENTE</w:t>
            </w:r>
            <w:r w:rsidRPr="00BF2244">
              <w:t xml:space="preserve"> PP</w:t>
            </w:r>
          </w:p>
          <w:p w14:paraId="42B0F5BD" w14:textId="77777777" w:rsidR="00F41D00" w:rsidRDefault="00F41D00" w:rsidP="00291928">
            <w:pPr>
              <w:pStyle w:val="PREFTABELA"/>
            </w:pPr>
          </w:p>
          <w:p w14:paraId="19D01945" w14:textId="77777777" w:rsidR="00F41D00" w:rsidRPr="00BF2244" w:rsidRDefault="00F41D00" w:rsidP="00291928">
            <w:pPr>
              <w:pStyle w:val="PREFTABELA"/>
            </w:pPr>
            <w:r w:rsidRPr="00BF2244">
              <w:t>Cor: Cristal</w:t>
            </w:r>
            <w:r>
              <w:t>;</w:t>
            </w:r>
          </w:p>
          <w:p w14:paraId="5F663C17" w14:textId="77777777" w:rsidR="00F41D00" w:rsidRPr="00BF2244" w:rsidRDefault="00F41D00" w:rsidP="00291928">
            <w:pPr>
              <w:pStyle w:val="PREFTABELA"/>
            </w:pPr>
            <w:r w:rsidRPr="00BF2244">
              <w:t>Textura: Linhas em relevo</w:t>
            </w:r>
            <w:r>
              <w:t xml:space="preserve"> (</w:t>
            </w:r>
            <w:r w:rsidRPr="00BF2244">
              <w:t>em apenas um lado</w:t>
            </w:r>
            <w:r>
              <w:t>);</w:t>
            </w:r>
          </w:p>
          <w:p w14:paraId="701C17E4" w14:textId="77777777" w:rsidR="00F41D00" w:rsidRPr="00BF2244" w:rsidRDefault="00F41D00" w:rsidP="00291928">
            <w:pPr>
              <w:pStyle w:val="PREFTABELA"/>
            </w:pPr>
            <w:r w:rsidRPr="00BF2244">
              <w:t xml:space="preserve">Modelo: PP </w:t>
            </w:r>
            <w:proofErr w:type="spellStart"/>
            <w:r w:rsidRPr="00BF2244">
              <w:t>Line</w:t>
            </w:r>
            <w:proofErr w:type="spellEnd"/>
            <w:r>
              <w:t>;</w:t>
            </w:r>
          </w:p>
          <w:p w14:paraId="00CD885B" w14:textId="77777777" w:rsidR="00F41D00" w:rsidRPr="00BF2244" w:rsidRDefault="00F41D00" w:rsidP="00291928">
            <w:pPr>
              <w:pStyle w:val="PREFTABELA"/>
            </w:pPr>
            <w:r w:rsidRPr="00BF2244">
              <w:t>Espessura: 0,30mm</w:t>
            </w:r>
            <w:r>
              <w:t>;</w:t>
            </w:r>
          </w:p>
          <w:p w14:paraId="67F4CEB7" w14:textId="77777777" w:rsidR="00F41D00" w:rsidRPr="00BF2244" w:rsidRDefault="00F41D00" w:rsidP="00291928">
            <w:pPr>
              <w:pStyle w:val="PREFTABELA"/>
            </w:pPr>
            <w:r w:rsidRPr="00BF2244">
              <w:t>Tamanho: A4(210x297mm)</w:t>
            </w:r>
            <w:r>
              <w:t>;</w:t>
            </w:r>
          </w:p>
          <w:p w14:paraId="35AB4382" w14:textId="77777777" w:rsidR="00F41D00" w:rsidRPr="00143073" w:rsidRDefault="00F41D00" w:rsidP="00291928">
            <w:pPr>
              <w:pStyle w:val="PREFTABELA"/>
            </w:pPr>
            <w:r w:rsidRPr="00BF2244">
              <w:t>Produtos por Embalagem: 100 Unidades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649AF4B" w14:textId="77777777" w:rsidR="00F41D00" w:rsidRPr="00143073" w:rsidRDefault="00F41D00" w:rsidP="00291928">
            <w:pPr>
              <w:pStyle w:val="PREFTABELA"/>
              <w:jc w:val="center"/>
            </w:pPr>
            <w:r>
              <w:t>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3D67449"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537FC85" w14:textId="77777777" w:rsidR="00F41D00" w:rsidRPr="00143073" w:rsidRDefault="00F41D00" w:rsidP="00291928">
            <w:pPr>
              <w:pStyle w:val="PREFTABELA"/>
              <w:jc w:val="center"/>
            </w:pPr>
            <w:r>
              <w:t>R$ 42,29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FDF58A7" w14:textId="77777777" w:rsidR="00F41D00" w:rsidRPr="00143073" w:rsidRDefault="00F41D00" w:rsidP="00291928">
            <w:pPr>
              <w:pStyle w:val="PREFTABELA"/>
              <w:jc w:val="center"/>
            </w:pPr>
            <w:r w:rsidRPr="000346B8">
              <w:t xml:space="preserve">R$ </w:t>
            </w:r>
            <w:r>
              <w:t>211,45</w:t>
            </w:r>
          </w:p>
        </w:tc>
      </w:tr>
      <w:tr w:rsidR="00F41D00" w:rsidRPr="00143073" w14:paraId="17D7E4D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7A7F9B8" w14:textId="77777777" w:rsidR="00F41D00" w:rsidRPr="00143073" w:rsidRDefault="00F41D00" w:rsidP="00291928">
            <w:pPr>
              <w:pStyle w:val="PREFTABELA"/>
              <w:jc w:val="center"/>
            </w:pPr>
            <w:r>
              <w:t>70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223EC8C" w14:textId="77777777" w:rsidR="00F41D00" w:rsidRPr="00BF2244" w:rsidRDefault="00F41D00" w:rsidP="00291928">
            <w:pPr>
              <w:pStyle w:val="PREFTITULOTABELA"/>
            </w:pPr>
            <w:r w:rsidRPr="00BF2244">
              <w:t xml:space="preserve">CAPA PARA ENCADERNAÇÃO A4 </w:t>
            </w:r>
            <w:r>
              <w:t>CORES</w:t>
            </w:r>
            <w:r w:rsidRPr="00BF2244">
              <w:t xml:space="preserve"> LINE</w:t>
            </w:r>
            <w:r>
              <w:t xml:space="preserve"> FRENTE</w:t>
            </w:r>
            <w:r w:rsidRPr="00BF2244">
              <w:t xml:space="preserve"> PP</w:t>
            </w:r>
          </w:p>
          <w:p w14:paraId="7736957E" w14:textId="77777777" w:rsidR="00F41D00" w:rsidRDefault="00F41D00" w:rsidP="00291928">
            <w:pPr>
              <w:pStyle w:val="PREFTABELA"/>
            </w:pPr>
          </w:p>
          <w:p w14:paraId="0411EC6D" w14:textId="77777777" w:rsidR="00F41D00" w:rsidRDefault="00F41D00" w:rsidP="00291928">
            <w:pPr>
              <w:pStyle w:val="PREFTABELA"/>
            </w:pPr>
          </w:p>
          <w:p w14:paraId="3EA7C992" w14:textId="77777777" w:rsidR="00F41D00" w:rsidRPr="00BF2244" w:rsidRDefault="00F41D00" w:rsidP="00291928">
            <w:pPr>
              <w:pStyle w:val="PREFTABELA"/>
            </w:pPr>
            <w:r w:rsidRPr="00BF2244">
              <w:t xml:space="preserve">Cor: </w:t>
            </w:r>
            <w:r>
              <w:t>Cores variadas;</w:t>
            </w:r>
          </w:p>
          <w:p w14:paraId="45ECB3D1" w14:textId="77777777" w:rsidR="00F41D00" w:rsidRPr="00BF2244" w:rsidRDefault="00F41D00" w:rsidP="00291928">
            <w:pPr>
              <w:pStyle w:val="PREFTABELA"/>
            </w:pPr>
            <w:r w:rsidRPr="00BF2244">
              <w:t>Textura: Linhas em relevo</w:t>
            </w:r>
            <w:r>
              <w:t xml:space="preserve"> (</w:t>
            </w:r>
            <w:r w:rsidRPr="00BF2244">
              <w:t>em apenas um lado</w:t>
            </w:r>
            <w:r>
              <w:t>);</w:t>
            </w:r>
          </w:p>
          <w:p w14:paraId="24BB213C" w14:textId="77777777" w:rsidR="00F41D00" w:rsidRPr="00BF2244" w:rsidRDefault="00F41D00" w:rsidP="00291928">
            <w:pPr>
              <w:pStyle w:val="PREFTABELA"/>
            </w:pPr>
            <w:r w:rsidRPr="00BF2244">
              <w:t xml:space="preserve">Modelo: PP </w:t>
            </w:r>
            <w:proofErr w:type="spellStart"/>
            <w:r w:rsidRPr="00BF2244">
              <w:t>Line</w:t>
            </w:r>
            <w:proofErr w:type="spellEnd"/>
            <w:r>
              <w:t>;</w:t>
            </w:r>
          </w:p>
          <w:p w14:paraId="39F6B923" w14:textId="77777777" w:rsidR="00F41D00" w:rsidRPr="00BF2244" w:rsidRDefault="00F41D00" w:rsidP="00291928">
            <w:pPr>
              <w:pStyle w:val="PREFTABELA"/>
            </w:pPr>
            <w:r w:rsidRPr="00BF2244">
              <w:t>Espessura: 0,30mm</w:t>
            </w:r>
            <w:r>
              <w:t>;</w:t>
            </w:r>
          </w:p>
          <w:p w14:paraId="49295259" w14:textId="77777777" w:rsidR="00F41D00" w:rsidRPr="00BF2244" w:rsidRDefault="00F41D00" w:rsidP="00291928">
            <w:pPr>
              <w:pStyle w:val="PREFTABELA"/>
            </w:pPr>
            <w:r w:rsidRPr="00BF2244">
              <w:t>Tamanho: A4(210x297mm)</w:t>
            </w:r>
            <w:r>
              <w:t>;</w:t>
            </w:r>
          </w:p>
          <w:p w14:paraId="514909FB" w14:textId="77777777" w:rsidR="00F41D00" w:rsidRPr="00BA4B55" w:rsidRDefault="00F41D00" w:rsidP="00291928">
            <w:pPr>
              <w:pStyle w:val="PREFTABELA"/>
            </w:pPr>
            <w:r w:rsidRPr="00BF2244">
              <w:t xml:space="preserve">Produtos por Embalagem: </w:t>
            </w:r>
            <w:r>
              <w:t>5</w:t>
            </w:r>
            <w:r w:rsidRPr="00BF2244">
              <w:t>0 Unidades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A10C05E" w14:textId="77777777" w:rsidR="00F41D00"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FB0BC59"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A36993E" w14:textId="77777777" w:rsidR="00F41D00" w:rsidRPr="00143073" w:rsidRDefault="00F41D00" w:rsidP="00291928">
            <w:pPr>
              <w:pStyle w:val="PREFTABELA"/>
              <w:jc w:val="center"/>
            </w:pPr>
            <w:r>
              <w:t>R$ 28,56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BA1C38D" w14:textId="77777777" w:rsidR="00F41D00" w:rsidRPr="00143073" w:rsidRDefault="00F41D00" w:rsidP="00291928">
            <w:pPr>
              <w:pStyle w:val="PREFTABELA"/>
              <w:jc w:val="center"/>
            </w:pPr>
            <w:r w:rsidRPr="000346B8">
              <w:t xml:space="preserve">R$ </w:t>
            </w:r>
            <w:r>
              <w:t>285,55</w:t>
            </w:r>
          </w:p>
        </w:tc>
      </w:tr>
      <w:tr w:rsidR="00F41D00" w:rsidRPr="00143073" w14:paraId="6ECAB16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0740106" w14:textId="77777777" w:rsidR="00F41D00" w:rsidRPr="00143073" w:rsidRDefault="00F41D00" w:rsidP="00291928">
            <w:pPr>
              <w:pStyle w:val="PREFTABELA"/>
              <w:jc w:val="center"/>
            </w:pPr>
            <w:r>
              <w:t>71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D581DFF" w14:textId="77777777" w:rsidR="00F41D00" w:rsidRDefault="00F41D00" w:rsidP="00291928">
            <w:pPr>
              <w:pStyle w:val="PREFTITULOTABELA"/>
            </w:pPr>
            <w:r w:rsidRPr="00BA4B55">
              <w:t xml:space="preserve">CAPA PARA ENCADERNAÇÃO A4 PRETO COURO FUNDO PP </w:t>
            </w:r>
          </w:p>
          <w:p w14:paraId="088378D0" w14:textId="77777777" w:rsidR="00F41D00" w:rsidRDefault="00F41D00" w:rsidP="00291928">
            <w:pPr>
              <w:pStyle w:val="PREFTABELA"/>
            </w:pPr>
          </w:p>
          <w:p w14:paraId="36BE6761" w14:textId="77777777" w:rsidR="00F41D00" w:rsidRPr="00BA4B55" w:rsidRDefault="00F41D00" w:rsidP="00291928">
            <w:pPr>
              <w:pStyle w:val="PREFTABELA"/>
            </w:pPr>
            <w:r w:rsidRPr="00BA4B55">
              <w:t>Cor: Preto</w:t>
            </w:r>
            <w:r>
              <w:t>;</w:t>
            </w:r>
          </w:p>
          <w:p w14:paraId="4190C756" w14:textId="77777777" w:rsidR="00F41D00" w:rsidRPr="00BA4B55" w:rsidRDefault="00F41D00" w:rsidP="00291928">
            <w:pPr>
              <w:pStyle w:val="PREFTABELA"/>
            </w:pPr>
            <w:r w:rsidRPr="00BA4B55">
              <w:t>Produto por Embalagem: 50 Unidades</w:t>
            </w:r>
            <w:r>
              <w:t>;</w:t>
            </w:r>
          </w:p>
          <w:p w14:paraId="6A3BF293" w14:textId="77777777" w:rsidR="00F41D00" w:rsidRPr="00BA4B55" w:rsidRDefault="00F41D00" w:rsidP="00291928">
            <w:pPr>
              <w:pStyle w:val="PREFTABELA"/>
            </w:pPr>
            <w:r w:rsidRPr="00BA4B55">
              <w:t>Espessura: 0,30mm</w:t>
            </w:r>
            <w:r>
              <w:t>;</w:t>
            </w:r>
          </w:p>
          <w:p w14:paraId="18D5E46C" w14:textId="77777777" w:rsidR="00F41D00" w:rsidRPr="00BA4B55" w:rsidRDefault="00F41D00" w:rsidP="00291928">
            <w:pPr>
              <w:pStyle w:val="PREFTABELA"/>
            </w:pPr>
            <w:r w:rsidRPr="00BA4B55">
              <w:t>Textura: Couro</w:t>
            </w:r>
            <w:r>
              <w:t>;</w:t>
            </w:r>
          </w:p>
          <w:p w14:paraId="60A8AFBD" w14:textId="77777777" w:rsidR="00F41D00" w:rsidRPr="00BA4B55" w:rsidRDefault="00F41D00" w:rsidP="00291928">
            <w:pPr>
              <w:pStyle w:val="PREFTABELA"/>
            </w:pPr>
            <w:r w:rsidRPr="00BA4B55">
              <w:t>Tamanho: A4 (210x297mm)</w:t>
            </w:r>
            <w:r>
              <w:t>;</w:t>
            </w:r>
          </w:p>
          <w:p w14:paraId="426AE1D1" w14:textId="77777777" w:rsidR="00F41D00" w:rsidRPr="00143073" w:rsidRDefault="00F41D00" w:rsidP="00291928">
            <w:pPr>
              <w:pStyle w:val="PREFTABELA"/>
            </w:pPr>
            <w:r w:rsidRPr="00BA4B55">
              <w:t>Material: Polipropileno</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965E7F1" w14:textId="77777777" w:rsidR="00F41D00" w:rsidRPr="00143073"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57FDA4B"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4E675F8" w14:textId="77777777" w:rsidR="00F41D00" w:rsidRPr="00143073" w:rsidRDefault="00F41D00" w:rsidP="00291928">
            <w:pPr>
              <w:pStyle w:val="PREFTABELA"/>
              <w:jc w:val="center"/>
            </w:pPr>
            <w:r>
              <w:t>R$ 24,39</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58487559" w14:textId="77777777" w:rsidR="00F41D00" w:rsidRPr="00143073" w:rsidRDefault="00F41D00" w:rsidP="00291928">
            <w:pPr>
              <w:pStyle w:val="PREFTABELA"/>
              <w:jc w:val="center"/>
            </w:pPr>
            <w:r w:rsidRPr="000346B8">
              <w:t xml:space="preserve">R$ </w:t>
            </w:r>
            <w:r>
              <w:t>243,90</w:t>
            </w:r>
          </w:p>
        </w:tc>
      </w:tr>
      <w:tr w:rsidR="00F41D00" w:rsidRPr="00143073" w14:paraId="047D289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1045644" w14:textId="77777777" w:rsidR="00F41D00" w:rsidRPr="00143073" w:rsidRDefault="00F41D00" w:rsidP="00291928">
            <w:pPr>
              <w:pStyle w:val="PREFTABELA"/>
              <w:jc w:val="center"/>
            </w:pPr>
            <w:r>
              <w:t>72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E6E622B" w14:textId="77777777" w:rsidR="00F41D00" w:rsidRDefault="00F41D00" w:rsidP="00291928">
            <w:pPr>
              <w:pStyle w:val="PREFTITULOTABELA"/>
            </w:pPr>
            <w:r w:rsidRPr="00BA4B55">
              <w:t xml:space="preserve">CAPA PARA ENCADERNAÇÃO A4 </w:t>
            </w:r>
            <w:r>
              <w:t>CORES</w:t>
            </w:r>
            <w:r w:rsidRPr="00BA4B55">
              <w:t xml:space="preserve"> COURO FUNDO PP </w:t>
            </w:r>
          </w:p>
          <w:p w14:paraId="7BB8E203" w14:textId="77777777" w:rsidR="00F41D00" w:rsidRDefault="00F41D00" w:rsidP="00291928">
            <w:pPr>
              <w:pStyle w:val="PREFTABELA"/>
            </w:pPr>
          </w:p>
          <w:p w14:paraId="7EC3777C" w14:textId="77777777" w:rsidR="00F41D00" w:rsidRPr="00BA4B55" w:rsidRDefault="00F41D00" w:rsidP="00291928">
            <w:pPr>
              <w:pStyle w:val="PREFTABELA"/>
            </w:pPr>
            <w:r w:rsidRPr="00BA4B55">
              <w:t xml:space="preserve">Cor: </w:t>
            </w:r>
            <w:r>
              <w:t>Variadas;</w:t>
            </w:r>
          </w:p>
          <w:p w14:paraId="2BCBCD8E" w14:textId="77777777" w:rsidR="00F41D00" w:rsidRPr="00BA4B55" w:rsidRDefault="00F41D00" w:rsidP="00291928">
            <w:pPr>
              <w:pStyle w:val="PREFTABELA"/>
            </w:pPr>
            <w:r w:rsidRPr="00BA4B55">
              <w:t>Produto por Embalagem: 50 Unidades</w:t>
            </w:r>
            <w:r>
              <w:t>;</w:t>
            </w:r>
          </w:p>
          <w:p w14:paraId="44997DA7" w14:textId="77777777" w:rsidR="00F41D00" w:rsidRPr="00BA4B55" w:rsidRDefault="00F41D00" w:rsidP="00291928">
            <w:pPr>
              <w:pStyle w:val="PREFTABELA"/>
            </w:pPr>
            <w:r w:rsidRPr="00BA4B55">
              <w:t>Espessura: 0,30mm</w:t>
            </w:r>
            <w:r>
              <w:t>;</w:t>
            </w:r>
          </w:p>
          <w:p w14:paraId="4F764AEE" w14:textId="77777777" w:rsidR="00F41D00" w:rsidRPr="00BA4B55" w:rsidRDefault="00F41D00" w:rsidP="00291928">
            <w:pPr>
              <w:pStyle w:val="PREFTABELA"/>
            </w:pPr>
            <w:r w:rsidRPr="00BA4B55">
              <w:t>Textura: Couro</w:t>
            </w:r>
            <w:r>
              <w:t>;</w:t>
            </w:r>
          </w:p>
          <w:p w14:paraId="08256F72" w14:textId="77777777" w:rsidR="00F41D00" w:rsidRPr="00BA4B55" w:rsidRDefault="00F41D00" w:rsidP="00291928">
            <w:pPr>
              <w:pStyle w:val="PREFTABELA"/>
            </w:pPr>
            <w:r w:rsidRPr="00BA4B55">
              <w:t>Tamanho: A4 (210x297mm)</w:t>
            </w:r>
            <w:r>
              <w:t>;</w:t>
            </w:r>
          </w:p>
          <w:p w14:paraId="1F3119DE" w14:textId="77777777" w:rsidR="00F41D00" w:rsidRPr="00143073" w:rsidRDefault="00F41D00" w:rsidP="00291928">
            <w:pPr>
              <w:pStyle w:val="PREFTABELA"/>
            </w:pPr>
            <w:r w:rsidRPr="00BA4B55">
              <w:t>Material: Polipropileno</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9BA2EFE" w14:textId="77777777" w:rsidR="00F41D00" w:rsidRPr="00143073" w:rsidRDefault="00F41D00" w:rsidP="00291928">
            <w:pPr>
              <w:pStyle w:val="PREFTABELA"/>
              <w:jc w:val="center"/>
            </w:pPr>
            <w:r>
              <w:t>15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6A99BD8"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3CC7195" w14:textId="77777777" w:rsidR="00F41D00" w:rsidRPr="00143073" w:rsidRDefault="00F41D00" w:rsidP="00291928">
            <w:pPr>
              <w:pStyle w:val="PREFTABELA"/>
              <w:jc w:val="center"/>
            </w:pPr>
            <w:r>
              <w:t>R$ 27,86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52E18DF" w14:textId="77777777" w:rsidR="00F41D00" w:rsidRPr="00143073" w:rsidRDefault="00F41D00" w:rsidP="00291928">
            <w:pPr>
              <w:pStyle w:val="PREFTABELA"/>
              <w:jc w:val="center"/>
            </w:pPr>
            <w:r w:rsidRPr="000346B8">
              <w:t xml:space="preserve">R$ </w:t>
            </w:r>
            <w:r>
              <w:t>278,63</w:t>
            </w:r>
          </w:p>
        </w:tc>
      </w:tr>
      <w:tr w:rsidR="00F41D00" w:rsidRPr="00143073" w14:paraId="3D07F23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08BBD6A" w14:textId="77777777" w:rsidR="00F41D00" w:rsidRPr="00143073" w:rsidRDefault="00F41D00" w:rsidP="00291928">
            <w:pPr>
              <w:pStyle w:val="PREFTABELA"/>
              <w:jc w:val="center"/>
            </w:pPr>
            <w:r>
              <w:t>73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BEE760F" w14:textId="77777777" w:rsidR="00F41D00" w:rsidRPr="00322288" w:rsidRDefault="00F41D00" w:rsidP="00291928">
            <w:pPr>
              <w:pStyle w:val="PREFTITULOTABELA"/>
            </w:pPr>
            <w:r w:rsidRPr="00322288">
              <w:t>ESPIRAL PARA ENCADERNAÇÃO 7 MM</w:t>
            </w:r>
          </w:p>
          <w:p w14:paraId="2633DC2B" w14:textId="77777777" w:rsidR="00F41D00" w:rsidRDefault="00F41D00" w:rsidP="00291928">
            <w:pPr>
              <w:pStyle w:val="PREFTABELA"/>
            </w:pPr>
          </w:p>
          <w:p w14:paraId="2E92125F" w14:textId="77777777" w:rsidR="00F41D00" w:rsidRPr="00322288" w:rsidRDefault="00F41D00" w:rsidP="00291928">
            <w:pPr>
              <w:pStyle w:val="PREFTABELA"/>
            </w:pPr>
            <w:r w:rsidRPr="00322288">
              <w:t>Unidade: Pacote</w:t>
            </w:r>
            <w:r>
              <w:t>;</w:t>
            </w:r>
          </w:p>
          <w:p w14:paraId="34D79B8E" w14:textId="77777777" w:rsidR="00F41D00" w:rsidRPr="00322288" w:rsidRDefault="00F41D00" w:rsidP="00291928">
            <w:pPr>
              <w:pStyle w:val="PREFTABELA"/>
            </w:pPr>
            <w:r w:rsidRPr="00322288">
              <w:t>Produto por Embalagem: 100 Unidades</w:t>
            </w:r>
            <w:r>
              <w:t>;</w:t>
            </w:r>
          </w:p>
          <w:p w14:paraId="4E7776A5" w14:textId="77777777" w:rsidR="00F41D00" w:rsidRPr="00322288" w:rsidRDefault="00F41D00" w:rsidP="00291928">
            <w:pPr>
              <w:pStyle w:val="PREFTABELA"/>
            </w:pPr>
            <w:r w:rsidRPr="00322288">
              <w:t xml:space="preserve">Cor: </w:t>
            </w:r>
            <w:r>
              <w:t>Cores Variadas, incluindo transparente, preto, e demais cores;</w:t>
            </w:r>
          </w:p>
          <w:p w14:paraId="580F6C89" w14:textId="77777777" w:rsidR="00F41D00" w:rsidRPr="00322288" w:rsidRDefault="00F41D00" w:rsidP="00291928">
            <w:pPr>
              <w:pStyle w:val="PREFTABELA"/>
            </w:pPr>
            <w:r w:rsidRPr="00322288">
              <w:t>Material: Plástico</w:t>
            </w:r>
            <w:r>
              <w:t>/PVC;</w:t>
            </w:r>
          </w:p>
          <w:p w14:paraId="62C3A061" w14:textId="77777777" w:rsidR="00F41D00" w:rsidRPr="00322288" w:rsidRDefault="00F41D00" w:rsidP="00291928">
            <w:pPr>
              <w:pStyle w:val="PREFTABELA"/>
            </w:pPr>
            <w:r w:rsidRPr="00322288">
              <w:lastRenderedPageBreak/>
              <w:t>Tamanho</w:t>
            </w:r>
            <w:r>
              <w:t xml:space="preserve"> </w:t>
            </w:r>
            <w:proofErr w:type="spellStart"/>
            <w:r>
              <w:t>minimo</w:t>
            </w:r>
            <w:proofErr w:type="spellEnd"/>
            <w:r w:rsidRPr="00322288">
              <w:t>: A4/Oficio</w:t>
            </w:r>
            <w:r>
              <w:t xml:space="preserve"> </w:t>
            </w:r>
            <w:r w:rsidRPr="00322288">
              <w:t>(56 Espiras)</w:t>
            </w:r>
            <w:r>
              <w:t>;</w:t>
            </w:r>
          </w:p>
          <w:p w14:paraId="05EC9690" w14:textId="77777777" w:rsidR="00F41D00" w:rsidRPr="00143073" w:rsidRDefault="00F41D00" w:rsidP="00291928">
            <w:pPr>
              <w:pStyle w:val="PREFTABELA"/>
            </w:pPr>
            <w:r w:rsidRPr="00322288">
              <w:t>Capacidade de folhas: 25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058C650" w14:textId="77777777" w:rsidR="00F41D00" w:rsidRPr="00143073" w:rsidRDefault="00F41D00" w:rsidP="00291928">
            <w:pPr>
              <w:pStyle w:val="PREFTABELA"/>
              <w:jc w:val="center"/>
            </w:pPr>
            <w:r>
              <w:lastRenderedPageBreak/>
              <w:t>15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8BCC726"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D30DFB7" w14:textId="77777777" w:rsidR="00F41D00" w:rsidRPr="00143073" w:rsidRDefault="00F41D00" w:rsidP="00291928">
            <w:pPr>
              <w:pStyle w:val="PREFTABELA"/>
              <w:jc w:val="center"/>
            </w:pPr>
            <w:r>
              <w:t>R$ 18,27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70319F7" w14:textId="77777777" w:rsidR="00F41D00" w:rsidRPr="00143073" w:rsidRDefault="00F41D00" w:rsidP="00291928">
            <w:pPr>
              <w:pStyle w:val="PREFTABELA"/>
              <w:jc w:val="center"/>
            </w:pPr>
            <w:r w:rsidRPr="000346B8">
              <w:t xml:space="preserve">R$ </w:t>
            </w:r>
            <w:r>
              <w:t>274,05</w:t>
            </w:r>
          </w:p>
        </w:tc>
      </w:tr>
      <w:tr w:rsidR="00F41D00" w:rsidRPr="00143073" w14:paraId="781F3C8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4E33D5B" w14:textId="77777777" w:rsidR="00F41D00" w:rsidRPr="00143073" w:rsidRDefault="00F41D00" w:rsidP="00291928">
            <w:pPr>
              <w:pStyle w:val="PREFTABELA"/>
              <w:jc w:val="center"/>
            </w:pPr>
            <w:r>
              <w:t>74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CB5BA0E" w14:textId="77777777" w:rsidR="00F41D00" w:rsidRPr="00322288" w:rsidRDefault="00F41D00" w:rsidP="00291928">
            <w:pPr>
              <w:pStyle w:val="PREFTITULOTABELA"/>
            </w:pPr>
            <w:r w:rsidRPr="00322288">
              <w:t xml:space="preserve">ESPIRAL PARA ENCADERNAÇÃO </w:t>
            </w:r>
            <w:r>
              <w:t>9</w:t>
            </w:r>
            <w:r w:rsidRPr="00322288">
              <w:t xml:space="preserve"> MM</w:t>
            </w:r>
          </w:p>
          <w:p w14:paraId="72AF776F" w14:textId="77777777" w:rsidR="00F41D00" w:rsidRDefault="00F41D00" w:rsidP="00291928">
            <w:pPr>
              <w:pStyle w:val="PREFTABELA"/>
            </w:pPr>
          </w:p>
          <w:p w14:paraId="5085E10C" w14:textId="77777777" w:rsidR="00F41D00" w:rsidRPr="00322288" w:rsidRDefault="00F41D00" w:rsidP="00291928">
            <w:pPr>
              <w:pStyle w:val="PREFTABELA"/>
            </w:pPr>
            <w:r w:rsidRPr="00322288">
              <w:t>Unidade: Pacote</w:t>
            </w:r>
            <w:r>
              <w:t>;</w:t>
            </w:r>
          </w:p>
          <w:p w14:paraId="3B176FC9" w14:textId="77777777" w:rsidR="00F41D00" w:rsidRPr="00322288" w:rsidRDefault="00F41D00" w:rsidP="00291928">
            <w:pPr>
              <w:pStyle w:val="PREFTABELA"/>
            </w:pPr>
            <w:r w:rsidRPr="00322288">
              <w:t>Produto por Embalagem: 100 Unidades</w:t>
            </w:r>
            <w:r>
              <w:t>;</w:t>
            </w:r>
          </w:p>
          <w:p w14:paraId="0D28577A" w14:textId="77777777" w:rsidR="00F41D00" w:rsidRPr="00322288" w:rsidRDefault="00F41D00" w:rsidP="00291928">
            <w:pPr>
              <w:pStyle w:val="PREFTABELA"/>
            </w:pPr>
            <w:r w:rsidRPr="00322288">
              <w:t xml:space="preserve">Cor: </w:t>
            </w:r>
            <w:r>
              <w:t>Cores Variadas, incluindo transparente, preto, e demais cores;</w:t>
            </w:r>
          </w:p>
          <w:p w14:paraId="5FB0948C" w14:textId="77777777" w:rsidR="00F41D00" w:rsidRPr="00322288" w:rsidRDefault="00F41D00" w:rsidP="00291928">
            <w:pPr>
              <w:pStyle w:val="PREFTABELA"/>
            </w:pPr>
            <w:r w:rsidRPr="00322288">
              <w:t>Material: Plástico</w:t>
            </w:r>
            <w:r>
              <w:t>/PVC;</w:t>
            </w:r>
          </w:p>
          <w:p w14:paraId="143FA5AA" w14:textId="77777777" w:rsidR="00F41D00" w:rsidRPr="00322288" w:rsidRDefault="00F41D00" w:rsidP="00291928">
            <w:pPr>
              <w:pStyle w:val="PREFTABELA"/>
            </w:pPr>
            <w:r w:rsidRPr="00322288">
              <w:t>Tamanho</w:t>
            </w:r>
            <w:r>
              <w:t xml:space="preserve"> </w:t>
            </w:r>
            <w:proofErr w:type="spellStart"/>
            <w:r>
              <w:t>minimo</w:t>
            </w:r>
            <w:proofErr w:type="spellEnd"/>
            <w:r w:rsidRPr="00322288">
              <w:t>: A4/Oficio</w:t>
            </w:r>
            <w:r>
              <w:t xml:space="preserve"> </w:t>
            </w:r>
            <w:r w:rsidRPr="00322288">
              <w:t>(56 Espiras)</w:t>
            </w:r>
            <w:r>
              <w:t>;</w:t>
            </w:r>
          </w:p>
          <w:p w14:paraId="68C32653" w14:textId="77777777" w:rsidR="00F41D00" w:rsidRPr="00143073" w:rsidRDefault="00F41D00" w:rsidP="00291928">
            <w:pPr>
              <w:pStyle w:val="PREFTABELA"/>
            </w:pPr>
            <w:r w:rsidRPr="00322288">
              <w:t xml:space="preserve">Capacidade de folhas: </w:t>
            </w:r>
            <w:r>
              <w:t>50</w:t>
            </w:r>
            <w:r w:rsidRPr="00322288">
              <w:t xml:space="preserve">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1A22781" w14:textId="77777777" w:rsidR="00F41D00" w:rsidRPr="00143073" w:rsidRDefault="00F41D00" w:rsidP="00291928">
            <w:pPr>
              <w:pStyle w:val="PREFTABELA"/>
              <w:jc w:val="center"/>
            </w:pPr>
            <w:r>
              <w:t>15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4D2422C"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14188AB" w14:textId="77777777" w:rsidR="00F41D00" w:rsidRPr="00143073" w:rsidRDefault="00F41D00" w:rsidP="00291928">
            <w:pPr>
              <w:pStyle w:val="PREFTABELA"/>
              <w:jc w:val="center"/>
            </w:pPr>
            <w:r>
              <w:t>R$ 29,70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A24FD88" w14:textId="77777777" w:rsidR="00F41D00" w:rsidRPr="00143073" w:rsidRDefault="00F41D00" w:rsidP="00291928">
            <w:pPr>
              <w:pStyle w:val="PREFTABELA"/>
              <w:jc w:val="center"/>
            </w:pPr>
            <w:r w:rsidRPr="000346B8">
              <w:t xml:space="preserve">R$ </w:t>
            </w:r>
            <w:r>
              <w:t>436,06</w:t>
            </w:r>
          </w:p>
        </w:tc>
      </w:tr>
      <w:tr w:rsidR="00F41D00" w:rsidRPr="00143073" w14:paraId="6D82E9B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161ACBB" w14:textId="77777777" w:rsidR="00F41D00" w:rsidRPr="00143073" w:rsidRDefault="00F41D00" w:rsidP="00291928">
            <w:pPr>
              <w:pStyle w:val="PREFTABELA"/>
              <w:jc w:val="center"/>
            </w:pPr>
            <w:r>
              <w:t>75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B2C69DB" w14:textId="77777777" w:rsidR="00F41D00" w:rsidRPr="00322288" w:rsidRDefault="00F41D00" w:rsidP="00291928">
            <w:pPr>
              <w:pStyle w:val="PREFTITULOTABELA"/>
            </w:pPr>
            <w:r w:rsidRPr="00322288">
              <w:t xml:space="preserve">ESPIRAL PARA ENCADERNAÇÃO </w:t>
            </w:r>
            <w:r>
              <w:t>12</w:t>
            </w:r>
            <w:r w:rsidRPr="00322288">
              <w:t xml:space="preserve"> MM</w:t>
            </w:r>
          </w:p>
          <w:p w14:paraId="71E5F449" w14:textId="77777777" w:rsidR="00F41D00" w:rsidRDefault="00F41D00" w:rsidP="00291928">
            <w:pPr>
              <w:pStyle w:val="PREFTABELA"/>
            </w:pPr>
          </w:p>
          <w:p w14:paraId="1DD98CEF" w14:textId="77777777" w:rsidR="00F41D00" w:rsidRPr="00322288" w:rsidRDefault="00F41D00" w:rsidP="00291928">
            <w:pPr>
              <w:pStyle w:val="PREFTABELA"/>
            </w:pPr>
            <w:r w:rsidRPr="00322288">
              <w:t>Unidade: Pacote</w:t>
            </w:r>
            <w:r>
              <w:t>;</w:t>
            </w:r>
          </w:p>
          <w:p w14:paraId="3E005C67" w14:textId="77777777" w:rsidR="00F41D00" w:rsidRPr="00322288" w:rsidRDefault="00F41D00" w:rsidP="00291928">
            <w:pPr>
              <w:pStyle w:val="PREFTABELA"/>
            </w:pPr>
            <w:r w:rsidRPr="00322288">
              <w:t>Produto por Embalagem: 100 Unidades</w:t>
            </w:r>
            <w:r>
              <w:t>;</w:t>
            </w:r>
          </w:p>
          <w:p w14:paraId="2EE5C25F" w14:textId="77777777" w:rsidR="00F41D00" w:rsidRPr="00322288" w:rsidRDefault="00F41D00" w:rsidP="00291928">
            <w:pPr>
              <w:pStyle w:val="PREFTABELA"/>
            </w:pPr>
            <w:r w:rsidRPr="00322288">
              <w:t xml:space="preserve">Cor: </w:t>
            </w:r>
            <w:r>
              <w:t>Cores Variadas, incluindo transparente, preto, e demais cores;</w:t>
            </w:r>
          </w:p>
          <w:p w14:paraId="3F5E8004" w14:textId="77777777" w:rsidR="00F41D00" w:rsidRPr="00322288" w:rsidRDefault="00F41D00" w:rsidP="00291928">
            <w:pPr>
              <w:pStyle w:val="PREFTABELA"/>
            </w:pPr>
            <w:r w:rsidRPr="00322288">
              <w:t>Material: Plástico</w:t>
            </w:r>
            <w:r>
              <w:t>/PVC;</w:t>
            </w:r>
          </w:p>
          <w:p w14:paraId="2761FA90" w14:textId="77777777" w:rsidR="00F41D00" w:rsidRPr="00322288" w:rsidRDefault="00F41D00" w:rsidP="00291928">
            <w:pPr>
              <w:pStyle w:val="PREFTABELA"/>
            </w:pPr>
            <w:r w:rsidRPr="00322288">
              <w:t>Tamanho</w:t>
            </w:r>
            <w:r>
              <w:t xml:space="preserve"> </w:t>
            </w:r>
            <w:proofErr w:type="spellStart"/>
            <w:r>
              <w:t>minimo</w:t>
            </w:r>
            <w:proofErr w:type="spellEnd"/>
            <w:r w:rsidRPr="00322288">
              <w:t>: A4/Oficio</w:t>
            </w:r>
            <w:r>
              <w:t xml:space="preserve"> </w:t>
            </w:r>
            <w:r w:rsidRPr="00322288">
              <w:t>(56 Espiras)</w:t>
            </w:r>
            <w:r>
              <w:t>;</w:t>
            </w:r>
          </w:p>
          <w:p w14:paraId="74D6295F" w14:textId="77777777" w:rsidR="00F41D00" w:rsidRPr="00143073" w:rsidRDefault="00F41D00" w:rsidP="00291928">
            <w:pPr>
              <w:pStyle w:val="PREFTABELA"/>
            </w:pPr>
            <w:r w:rsidRPr="00322288">
              <w:t xml:space="preserve">Capacidade de folhas: </w:t>
            </w:r>
            <w:r>
              <w:t>70</w:t>
            </w:r>
            <w:r w:rsidRPr="00322288">
              <w:t xml:space="preserve">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6FE1127" w14:textId="77777777" w:rsidR="00F41D00" w:rsidRPr="00143073"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BE4F7E1"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A067676" w14:textId="77777777" w:rsidR="00F41D00" w:rsidRPr="00143073" w:rsidRDefault="00F41D00" w:rsidP="00291928">
            <w:pPr>
              <w:pStyle w:val="PREFTABELA"/>
              <w:jc w:val="center"/>
            </w:pPr>
            <w:r>
              <w:t>R$ 32,18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4FB734B" w14:textId="77777777" w:rsidR="00F41D00" w:rsidRPr="00143073" w:rsidRDefault="00F41D00" w:rsidP="00291928">
            <w:pPr>
              <w:pStyle w:val="PREFTABELA"/>
              <w:jc w:val="center"/>
            </w:pPr>
            <w:r w:rsidRPr="000346B8">
              <w:t xml:space="preserve">R$ </w:t>
            </w:r>
            <w:r>
              <w:t>321,83</w:t>
            </w:r>
          </w:p>
        </w:tc>
      </w:tr>
      <w:tr w:rsidR="00F41D00" w:rsidRPr="00143073" w14:paraId="0DD35FF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24C4FC5" w14:textId="77777777" w:rsidR="00F41D00" w:rsidRPr="00143073" w:rsidRDefault="00F41D00" w:rsidP="00291928">
            <w:pPr>
              <w:pStyle w:val="PREFTABELA"/>
              <w:jc w:val="center"/>
            </w:pPr>
            <w:r>
              <w:t>76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49D0704" w14:textId="77777777" w:rsidR="00F41D00" w:rsidRPr="00322288" w:rsidRDefault="00F41D00" w:rsidP="00291928">
            <w:pPr>
              <w:pStyle w:val="PREFTITULOTABELA"/>
            </w:pPr>
            <w:r w:rsidRPr="00322288">
              <w:t xml:space="preserve">ESPIRAL PARA ENCADERNAÇÃO </w:t>
            </w:r>
            <w:r>
              <w:t>17</w:t>
            </w:r>
            <w:r w:rsidRPr="00322288">
              <w:t xml:space="preserve"> MM</w:t>
            </w:r>
          </w:p>
          <w:p w14:paraId="2723051D" w14:textId="77777777" w:rsidR="00F41D00" w:rsidRDefault="00F41D00" w:rsidP="00291928">
            <w:pPr>
              <w:pStyle w:val="PREFTABELA"/>
            </w:pPr>
          </w:p>
          <w:p w14:paraId="0587E927" w14:textId="77777777" w:rsidR="00F41D00" w:rsidRPr="00322288" w:rsidRDefault="00F41D00" w:rsidP="00291928">
            <w:pPr>
              <w:pStyle w:val="PREFTABELA"/>
            </w:pPr>
            <w:r w:rsidRPr="00322288">
              <w:t>Unidade: Pacote</w:t>
            </w:r>
            <w:r>
              <w:t>;</w:t>
            </w:r>
          </w:p>
          <w:p w14:paraId="4A0838D0" w14:textId="77777777" w:rsidR="00F41D00" w:rsidRPr="00322288" w:rsidRDefault="00F41D00" w:rsidP="00291928">
            <w:pPr>
              <w:pStyle w:val="PREFTABELA"/>
            </w:pPr>
            <w:r w:rsidRPr="00322288">
              <w:t>Produto por Embalagem: 100 Unidades</w:t>
            </w:r>
            <w:r>
              <w:t>;</w:t>
            </w:r>
          </w:p>
          <w:p w14:paraId="38784D84" w14:textId="77777777" w:rsidR="00F41D00" w:rsidRPr="00322288" w:rsidRDefault="00F41D00" w:rsidP="00291928">
            <w:pPr>
              <w:pStyle w:val="PREFTABELA"/>
            </w:pPr>
            <w:r w:rsidRPr="00322288">
              <w:t xml:space="preserve">Cor: </w:t>
            </w:r>
            <w:r>
              <w:t>Cores Variadas, incluindo transparente, preto, e demais cores;</w:t>
            </w:r>
          </w:p>
          <w:p w14:paraId="7A42A581" w14:textId="77777777" w:rsidR="00F41D00" w:rsidRPr="00322288" w:rsidRDefault="00F41D00" w:rsidP="00291928">
            <w:pPr>
              <w:pStyle w:val="PREFTABELA"/>
            </w:pPr>
            <w:r w:rsidRPr="00322288">
              <w:t>Material: Plástico</w:t>
            </w:r>
            <w:r>
              <w:t>/PVC;</w:t>
            </w:r>
          </w:p>
          <w:p w14:paraId="69D43CEC" w14:textId="77777777" w:rsidR="00F41D00" w:rsidRPr="00322288" w:rsidRDefault="00F41D00" w:rsidP="00291928">
            <w:pPr>
              <w:pStyle w:val="PREFTABELA"/>
            </w:pPr>
            <w:r w:rsidRPr="00322288">
              <w:t>Tamanho</w:t>
            </w:r>
            <w:r>
              <w:t xml:space="preserve"> mínimo</w:t>
            </w:r>
            <w:r w:rsidRPr="00322288">
              <w:t>: A4/Oficio</w:t>
            </w:r>
            <w:r>
              <w:t xml:space="preserve"> </w:t>
            </w:r>
            <w:r w:rsidRPr="00322288">
              <w:t>(56 Espiras)</w:t>
            </w:r>
            <w:r>
              <w:t>;</w:t>
            </w:r>
          </w:p>
          <w:p w14:paraId="0E321BB4" w14:textId="77777777" w:rsidR="00F41D00" w:rsidRPr="00143073" w:rsidRDefault="00F41D00" w:rsidP="00291928">
            <w:pPr>
              <w:pStyle w:val="PREFTABELA"/>
            </w:pPr>
            <w:r w:rsidRPr="00322288">
              <w:t xml:space="preserve">Capacidade de folhas: </w:t>
            </w:r>
            <w:r>
              <w:t>100</w:t>
            </w:r>
            <w:r w:rsidRPr="00322288">
              <w:t xml:space="preserve">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35D866F" w14:textId="77777777" w:rsidR="00F41D00" w:rsidRPr="00143073"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5FB1316"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C1806C3" w14:textId="77777777" w:rsidR="00F41D00" w:rsidRPr="00143073" w:rsidRDefault="00F41D00" w:rsidP="00291928">
            <w:pPr>
              <w:pStyle w:val="PREFTABELA"/>
              <w:jc w:val="center"/>
            </w:pPr>
            <w:r>
              <w:t>R$ 47,54</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0C84387" w14:textId="77777777" w:rsidR="00F41D00" w:rsidRPr="00143073" w:rsidRDefault="00F41D00" w:rsidP="00291928">
            <w:pPr>
              <w:pStyle w:val="PREFTABELA"/>
              <w:jc w:val="center"/>
            </w:pPr>
            <w:r w:rsidRPr="000346B8">
              <w:t xml:space="preserve">R$ </w:t>
            </w:r>
            <w:r>
              <w:t>475,43</w:t>
            </w:r>
          </w:p>
        </w:tc>
      </w:tr>
      <w:tr w:rsidR="00F41D00" w:rsidRPr="00143073" w14:paraId="245DD71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1158357" w14:textId="77777777" w:rsidR="00F41D00" w:rsidRPr="00143073" w:rsidRDefault="00F41D00" w:rsidP="00291928">
            <w:pPr>
              <w:pStyle w:val="PREFTABELA"/>
              <w:jc w:val="center"/>
            </w:pPr>
            <w:r>
              <w:t>77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315C56B4" w14:textId="77777777" w:rsidR="00F41D00" w:rsidRPr="003F52D7" w:rsidRDefault="00F41D00" w:rsidP="00291928">
            <w:pPr>
              <w:pStyle w:val="PREFTITULOTABELA"/>
            </w:pPr>
            <w:r w:rsidRPr="003F52D7">
              <w:t>ESPIRAL PARA ENCADERNAÇÃO 23 MM</w:t>
            </w:r>
          </w:p>
          <w:p w14:paraId="3E7716C7" w14:textId="77777777" w:rsidR="00F41D00" w:rsidRDefault="00F41D00" w:rsidP="00291928">
            <w:pPr>
              <w:pStyle w:val="PREFTABELA"/>
            </w:pPr>
          </w:p>
          <w:p w14:paraId="79B19809" w14:textId="77777777" w:rsidR="00F41D00" w:rsidRPr="00322288" w:rsidRDefault="00F41D00" w:rsidP="00291928">
            <w:pPr>
              <w:pStyle w:val="PREFTABELA"/>
            </w:pPr>
            <w:r w:rsidRPr="00322288">
              <w:t>Unidade: Pacote</w:t>
            </w:r>
            <w:r>
              <w:t>;</w:t>
            </w:r>
          </w:p>
          <w:p w14:paraId="2D227B38" w14:textId="77777777" w:rsidR="00F41D00" w:rsidRPr="00322288" w:rsidRDefault="00F41D00" w:rsidP="00291928">
            <w:pPr>
              <w:pStyle w:val="PREFTABELA"/>
            </w:pPr>
            <w:r w:rsidRPr="00322288">
              <w:t xml:space="preserve">Produto por Embalagem: </w:t>
            </w:r>
            <w:r>
              <w:t>6</w:t>
            </w:r>
            <w:r w:rsidRPr="00322288">
              <w:t>0 Unidades</w:t>
            </w:r>
            <w:r>
              <w:t>;</w:t>
            </w:r>
          </w:p>
          <w:p w14:paraId="1EDDE731" w14:textId="77777777" w:rsidR="00F41D00" w:rsidRPr="00322288" w:rsidRDefault="00F41D00" w:rsidP="00291928">
            <w:pPr>
              <w:pStyle w:val="PREFTABELA"/>
            </w:pPr>
            <w:r w:rsidRPr="00322288">
              <w:t xml:space="preserve">Cor: </w:t>
            </w:r>
            <w:r>
              <w:t>Cores Variadas, incluindo transparente, preto, e demais cores;</w:t>
            </w:r>
          </w:p>
          <w:p w14:paraId="41FB0018" w14:textId="77777777" w:rsidR="00F41D00" w:rsidRPr="00322288" w:rsidRDefault="00F41D00" w:rsidP="00291928">
            <w:pPr>
              <w:pStyle w:val="PREFTABELA"/>
            </w:pPr>
            <w:r w:rsidRPr="00322288">
              <w:t>Material: Plástico</w:t>
            </w:r>
            <w:r>
              <w:t>/PVC;</w:t>
            </w:r>
          </w:p>
          <w:p w14:paraId="553F6286" w14:textId="77777777" w:rsidR="00F41D00" w:rsidRPr="00322288" w:rsidRDefault="00F41D00" w:rsidP="00291928">
            <w:pPr>
              <w:pStyle w:val="PREFTABELA"/>
            </w:pPr>
            <w:r w:rsidRPr="00322288">
              <w:t>Tamanho</w:t>
            </w:r>
            <w:r>
              <w:t xml:space="preserve"> mínimo</w:t>
            </w:r>
            <w:r w:rsidRPr="00322288">
              <w:t>: A4/Oficio</w:t>
            </w:r>
            <w:r>
              <w:t xml:space="preserve"> </w:t>
            </w:r>
            <w:r w:rsidRPr="00322288">
              <w:t>(56 Espiras)</w:t>
            </w:r>
            <w:r>
              <w:t>;</w:t>
            </w:r>
          </w:p>
          <w:p w14:paraId="7BB3854B" w14:textId="77777777" w:rsidR="00F41D00" w:rsidRPr="00143073" w:rsidRDefault="00F41D00" w:rsidP="00291928">
            <w:pPr>
              <w:pStyle w:val="PREFTABELA"/>
            </w:pPr>
            <w:r w:rsidRPr="00322288">
              <w:t xml:space="preserve">Capacidade de folhas: </w:t>
            </w:r>
            <w:r>
              <w:t>140</w:t>
            </w:r>
            <w:r w:rsidRPr="00322288">
              <w:t xml:space="preserve">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10D8D8D" w14:textId="77777777" w:rsidR="00F41D00" w:rsidRPr="00143073" w:rsidRDefault="00F41D00" w:rsidP="00291928">
            <w:pPr>
              <w:pStyle w:val="PREFTABELA"/>
              <w:jc w:val="center"/>
            </w:pPr>
            <w:r>
              <w:t>15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FFC2513"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727355A" w14:textId="77777777" w:rsidR="00F41D00" w:rsidRPr="00143073" w:rsidRDefault="00F41D00" w:rsidP="00291928">
            <w:pPr>
              <w:pStyle w:val="PREFTABELA"/>
              <w:jc w:val="center"/>
            </w:pPr>
            <w:r>
              <w:t>R$ 52,06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6368373" w14:textId="77777777" w:rsidR="00F41D00" w:rsidRPr="00143073" w:rsidRDefault="00F41D00" w:rsidP="00291928">
            <w:pPr>
              <w:pStyle w:val="PREFTABELA"/>
              <w:jc w:val="center"/>
            </w:pPr>
            <w:r w:rsidRPr="000346B8">
              <w:t xml:space="preserve">R$ </w:t>
            </w:r>
            <w:r>
              <w:t>780,86</w:t>
            </w:r>
          </w:p>
        </w:tc>
      </w:tr>
      <w:tr w:rsidR="00F41D00" w:rsidRPr="00143073" w14:paraId="0E8429F7"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F11D1E5" w14:textId="77777777" w:rsidR="00F41D00" w:rsidRPr="00143073" w:rsidRDefault="00F41D00" w:rsidP="00291928">
            <w:pPr>
              <w:pStyle w:val="PREFTABELA"/>
              <w:jc w:val="center"/>
            </w:pPr>
            <w:r>
              <w:t>78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9AE02AD" w14:textId="77777777" w:rsidR="00F41D00" w:rsidRPr="00322288" w:rsidRDefault="00F41D00" w:rsidP="00291928">
            <w:pPr>
              <w:pStyle w:val="PREFTITULOTABELA"/>
            </w:pPr>
            <w:r w:rsidRPr="00322288">
              <w:t xml:space="preserve">ESPIRAL PARA ENCADERNAÇÃO </w:t>
            </w:r>
            <w:r>
              <w:t>25</w:t>
            </w:r>
            <w:r w:rsidRPr="00322288">
              <w:t xml:space="preserve"> MM</w:t>
            </w:r>
          </w:p>
          <w:p w14:paraId="13A98170" w14:textId="77777777" w:rsidR="00F41D00" w:rsidRDefault="00F41D00" w:rsidP="00291928">
            <w:pPr>
              <w:pStyle w:val="PREFTABELA"/>
            </w:pPr>
          </w:p>
          <w:p w14:paraId="68D77050" w14:textId="77777777" w:rsidR="00F41D00" w:rsidRPr="00322288" w:rsidRDefault="00F41D00" w:rsidP="00291928">
            <w:pPr>
              <w:pStyle w:val="PREFTABELA"/>
            </w:pPr>
            <w:r w:rsidRPr="00322288">
              <w:t>Unidade: Pacote</w:t>
            </w:r>
            <w:r>
              <w:t>;</w:t>
            </w:r>
          </w:p>
          <w:p w14:paraId="2BFCA9F8" w14:textId="77777777" w:rsidR="00F41D00" w:rsidRPr="00322288" w:rsidRDefault="00F41D00" w:rsidP="00291928">
            <w:pPr>
              <w:pStyle w:val="PREFTABELA"/>
            </w:pPr>
            <w:r w:rsidRPr="00322288">
              <w:t xml:space="preserve">Produto por Embalagem: </w:t>
            </w:r>
            <w:r>
              <w:t>45</w:t>
            </w:r>
            <w:r w:rsidRPr="00322288">
              <w:t xml:space="preserve"> Unidades</w:t>
            </w:r>
            <w:r>
              <w:t>;</w:t>
            </w:r>
          </w:p>
          <w:p w14:paraId="17116111" w14:textId="77777777" w:rsidR="00F41D00" w:rsidRPr="00322288" w:rsidRDefault="00F41D00" w:rsidP="00291928">
            <w:pPr>
              <w:pStyle w:val="PREFTABELA"/>
            </w:pPr>
            <w:r w:rsidRPr="00322288">
              <w:t xml:space="preserve">Cor: </w:t>
            </w:r>
            <w:r>
              <w:t>Cores Variadas, incluindo transparente, preto, e demais cores;</w:t>
            </w:r>
          </w:p>
          <w:p w14:paraId="10C59814" w14:textId="77777777" w:rsidR="00F41D00" w:rsidRPr="00322288" w:rsidRDefault="00F41D00" w:rsidP="00291928">
            <w:pPr>
              <w:pStyle w:val="PREFTABELA"/>
            </w:pPr>
            <w:r w:rsidRPr="00322288">
              <w:t>Material: Plástico</w:t>
            </w:r>
            <w:r>
              <w:t>/PVC;</w:t>
            </w:r>
          </w:p>
          <w:p w14:paraId="0767F503" w14:textId="77777777" w:rsidR="00F41D00" w:rsidRPr="00322288" w:rsidRDefault="00F41D00" w:rsidP="00291928">
            <w:pPr>
              <w:pStyle w:val="PREFTABELA"/>
            </w:pPr>
            <w:r w:rsidRPr="00322288">
              <w:t>Tamanho</w:t>
            </w:r>
            <w:r>
              <w:t xml:space="preserve"> mínimo</w:t>
            </w:r>
            <w:r w:rsidRPr="00322288">
              <w:t>: A4/Oficio</w:t>
            </w:r>
            <w:r>
              <w:t xml:space="preserve"> </w:t>
            </w:r>
            <w:r w:rsidRPr="00322288">
              <w:t>(56 Espiras)</w:t>
            </w:r>
            <w:r>
              <w:t>;</w:t>
            </w:r>
          </w:p>
          <w:p w14:paraId="3A2F1AFA" w14:textId="77777777" w:rsidR="00F41D00" w:rsidRPr="00143073" w:rsidRDefault="00F41D00" w:rsidP="00291928">
            <w:pPr>
              <w:pStyle w:val="PREFTABELA"/>
            </w:pPr>
            <w:r w:rsidRPr="00322288">
              <w:t xml:space="preserve">Capacidade de folhas: </w:t>
            </w:r>
            <w:r>
              <w:t>160</w:t>
            </w:r>
            <w:r w:rsidRPr="00322288">
              <w:t xml:space="preserve">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C2ACD13" w14:textId="77777777" w:rsidR="00F41D00" w:rsidRPr="00143073" w:rsidRDefault="00F41D00" w:rsidP="00291928">
            <w:pPr>
              <w:pStyle w:val="PREFTABELA"/>
              <w:jc w:val="center"/>
            </w:pPr>
            <w:r>
              <w:t>15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10A2D17"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E70A75F" w14:textId="77777777" w:rsidR="00F41D00" w:rsidRPr="00143073" w:rsidRDefault="00F41D00" w:rsidP="00291928">
            <w:pPr>
              <w:pStyle w:val="PREFTABELA"/>
              <w:jc w:val="center"/>
            </w:pPr>
            <w:r>
              <w:t>R$ 51,37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2D19D17" w14:textId="77777777" w:rsidR="00F41D00" w:rsidRPr="00143073" w:rsidRDefault="00F41D00" w:rsidP="00291928">
            <w:pPr>
              <w:pStyle w:val="PREFTABELA"/>
              <w:jc w:val="center"/>
            </w:pPr>
            <w:r w:rsidRPr="000346B8">
              <w:t xml:space="preserve">R$ </w:t>
            </w:r>
            <w:r>
              <w:t>770,48</w:t>
            </w:r>
          </w:p>
        </w:tc>
      </w:tr>
      <w:tr w:rsidR="00F41D00" w:rsidRPr="00143073" w14:paraId="2B571FC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F4A9B74" w14:textId="77777777" w:rsidR="00F41D00" w:rsidRPr="00143073" w:rsidRDefault="00F41D00" w:rsidP="00291928">
            <w:pPr>
              <w:pStyle w:val="PREFTABELA"/>
              <w:jc w:val="center"/>
            </w:pPr>
            <w:r>
              <w:t>79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C3AB037" w14:textId="77777777" w:rsidR="00F41D00" w:rsidRPr="00322288" w:rsidRDefault="00F41D00" w:rsidP="00291928">
            <w:pPr>
              <w:pStyle w:val="PREFTITULOTABELA"/>
            </w:pPr>
            <w:r w:rsidRPr="00322288">
              <w:t xml:space="preserve">ESPIRAL PARA ENCADERNAÇÃO </w:t>
            </w:r>
            <w:r>
              <w:t>29</w:t>
            </w:r>
            <w:r w:rsidRPr="00322288">
              <w:t xml:space="preserve"> MM</w:t>
            </w:r>
          </w:p>
          <w:p w14:paraId="22873095" w14:textId="77777777" w:rsidR="00F41D00" w:rsidRDefault="00F41D00" w:rsidP="00291928">
            <w:pPr>
              <w:pStyle w:val="PREFTABELA"/>
            </w:pPr>
          </w:p>
          <w:p w14:paraId="375F8EAF" w14:textId="77777777" w:rsidR="00F41D00" w:rsidRPr="00322288" w:rsidRDefault="00F41D00" w:rsidP="00291928">
            <w:pPr>
              <w:pStyle w:val="PREFTABELA"/>
            </w:pPr>
            <w:r w:rsidRPr="00322288">
              <w:t>Unidade: Pacote</w:t>
            </w:r>
            <w:r>
              <w:t>;</w:t>
            </w:r>
          </w:p>
          <w:p w14:paraId="67F19F25" w14:textId="77777777" w:rsidR="00F41D00" w:rsidRPr="00322288" w:rsidRDefault="00F41D00" w:rsidP="00291928">
            <w:pPr>
              <w:pStyle w:val="PREFTABELA"/>
            </w:pPr>
            <w:r w:rsidRPr="00322288">
              <w:t xml:space="preserve">Produto por Embalagem: </w:t>
            </w:r>
            <w:r>
              <w:t>35</w:t>
            </w:r>
            <w:r w:rsidRPr="00322288">
              <w:t xml:space="preserve"> Unidades</w:t>
            </w:r>
            <w:r>
              <w:t>;</w:t>
            </w:r>
          </w:p>
          <w:p w14:paraId="3B734AE6" w14:textId="77777777" w:rsidR="00F41D00" w:rsidRPr="00322288" w:rsidRDefault="00F41D00" w:rsidP="00291928">
            <w:pPr>
              <w:pStyle w:val="PREFTABELA"/>
            </w:pPr>
            <w:r w:rsidRPr="00322288">
              <w:t xml:space="preserve">Cor: </w:t>
            </w:r>
            <w:r>
              <w:t>Cores Variadas, incluindo transparente, preto, e demais cores;</w:t>
            </w:r>
          </w:p>
          <w:p w14:paraId="510D2814" w14:textId="77777777" w:rsidR="00F41D00" w:rsidRPr="00322288" w:rsidRDefault="00F41D00" w:rsidP="00291928">
            <w:pPr>
              <w:pStyle w:val="PREFTABELA"/>
            </w:pPr>
            <w:r w:rsidRPr="00322288">
              <w:t>Material: Plástico</w:t>
            </w:r>
            <w:r>
              <w:t>/PVC;</w:t>
            </w:r>
          </w:p>
          <w:p w14:paraId="00C76EE5" w14:textId="77777777" w:rsidR="00F41D00" w:rsidRPr="00322288" w:rsidRDefault="00F41D00" w:rsidP="00291928">
            <w:pPr>
              <w:pStyle w:val="PREFTABELA"/>
            </w:pPr>
            <w:r w:rsidRPr="00322288">
              <w:t>Tamanho</w:t>
            </w:r>
            <w:r>
              <w:t xml:space="preserve"> mínimo</w:t>
            </w:r>
            <w:r w:rsidRPr="00322288">
              <w:t>: A4/Oficio</w:t>
            </w:r>
            <w:r>
              <w:t xml:space="preserve"> </w:t>
            </w:r>
            <w:r w:rsidRPr="00322288">
              <w:t>(56 Espiras)</w:t>
            </w:r>
            <w:r>
              <w:t>;</w:t>
            </w:r>
          </w:p>
          <w:p w14:paraId="7DF602AE" w14:textId="77777777" w:rsidR="00F41D00" w:rsidRPr="00143073" w:rsidRDefault="00F41D00" w:rsidP="00291928">
            <w:pPr>
              <w:pStyle w:val="PREFTABELA"/>
            </w:pPr>
            <w:r w:rsidRPr="00322288">
              <w:lastRenderedPageBreak/>
              <w:t xml:space="preserve">Capacidade de folhas: </w:t>
            </w:r>
            <w:r>
              <w:t>200</w:t>
            </w:r>
            <w:r w:rsidRPr="00322288">
              <w:t xml:space="preserve">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1D1D5F4" w14:textId="77777777" w:rsidR="00F41D00" w:rsidRPr="00143073" w:rsidRDefault="00F41D00" w:rsidP="00291928">
            <w:pPr>
              <w:pStyle w:val="PREFTABELA"/>
              <w:jc w:val="center"/>
            </w:pPr>
            <w:r>
              <w:lastRenderedPageBreak/>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A09EA0D"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964CA96" w14:textId="77777777" w:rsidR="00F41D00" w:rsidRPr="00143073" w:rsidRDefault="00F41D00" w:rsidP="00291928">
            <w:pPr>
              <w:pStyle w:val="PREFTABELA"/>
              <w:jc w:val="center"/>
            </w:pPr>
            <w:r>
              <w:t>R$ 51,66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ABCE2D7" w14:textId="77777777" w:rsidR="00F41D00" w:rsidRPr="00143073" w:rsidRDefault="00F41D00" w:rsidP="00291928">
            <w:pPr>
              <w:pStyle w:val="PREFTABELA"/>
              <w:jc w:val="center"/>
            </w:pPr>
            <w:r w:rsidRPr="000346B8">
              <w:t xml:space="preserve">R$ </w:t>
            </w:r>
            <w:r>
              <w:t>1.033,25</w:t>
            </w:r>
          </w:p>
        </w:tc>
      </w:tr>
      <w:tr w:rsidR="00F41D00" w:rsidRPr="00143073" w14:paraId="54A10B4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86C0989" w14:textId="77777777" w:rsidR="00F41D00" w:rsidRPr="00143073" w:rsidRDefault="00F41D00" w:rsidP="00291928">
            <w:pPr>
              <w:pStyle w:val="PREFTABELA"/>
              <w:jc w:val="center"/>
            </w:pPr>
            <w:r>
              <w:t>80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3B6B597" w14:textId="77777777" w:rsidR="00F41D00" w:rsidRPr="00322288" w:rsidRDefault="00F41D00" w:rsidP="00291928">
            <w:pPr>
              <w:pStyle w:val="PREFTITULOTABELA"/>
            </w:pPr>
            <w:r w:rsidRPr="00322288">
              <w:t xml:space="preserve">ESPIRAL PARA ENCADERNAÇÃO </w:t>
            </w:r>
            <w:r>
              <w:t>33</w:t>
            </w:r>
            <w:r w:rsidRPr="00322288">
              <w:t xml:space="preserve"> MM</w:t>
            </w:r>
          </w:p>
          <w:p w14:paraId="4361667B" w14:textId="77777777" w:rsidR="00F41D00" w:rsidRDefault="00F41D00" w:rsidP="00291928">
            <w:pPr>
              <w:pStyle w:val="PREFTABELA"/>
            </w:pPr>
          </w:p>
          <w:p w14:paraId="0AA543A5" w14:textId="77777777" w:rsidR="00F41D00" w:rsidRPr="00322288" w:rsidRDefault="00F41D00" w:rsidP="00291928">
            <w:pPr>
              <w:pStyle w:val="PREFTABELA"/>
            </w:pPr>
            <w:r w:rsidRPr="00322288">
              <w:t>Unidade: Pacote</w:t>
            </w:r>
            <w:r>
              <w:t>;</w:t>
            </w:r>
          </w:p>
          <w:p w14:paraId="0120C4F2" w14:textId="77777777" w:rsidR="00F41D00" w:rsidRPr="00322288" w:rsidRDefault="00F41D00" w:rsidP="00291928">
            <w:pPr>
              <w:pStyle w:val="PREFTABELA"/>
            </w:pPr>
            <w:r w:rsidRPr="00322288">
              <w:t xml:space="preserve">Produto por Embalagem: </w:t>
            </w:r>
            <w:r>
              <w:t>25</w:t>
            </w:r>
            <w:r w:rsidRPr="00322288">
              <w:t xml:space="preserve"> Unidades</w:t>
            </w:r>
            <w:r>
              <w:t>;</w:t>
            </w:r>
          </w:p>
          <w:p w14:paraId="61302DA3" w14:textId="77777777" w:rsidR="00F41D00" w:rsidRPr="00322288" w:rsidRDefault="00F41D00" w:rsidP="00291928">
            <w:pPr>
              <w:pStyle w:val="PREFTABELA"/>
            </w:pPr>
            <w:r w:rsidRPr="00322288">
              <w:t xml:space="preserve">Cor: </w:t>
            </w:r>
            <w:r>
              <w:t>Cores Variadas, incluindo transparente, preto, e demais cores;</w:t>
            </w:r>
          </w:p>
          <w:p w14:paraId="1053A920" w14:textId="77777777" w:rsidR="00F41D00" w:rsidRPr="00322288" w:rsidRDefault="00F41D00" w:rsidP="00291928">
            <w:pPr>
              <w:pStyle w:val="PREFTABELA"/>
            </w:pPr>
            <w:r w:rsidRPr="00322288">
              <w:t>Material: Plástico</w:t>
            </w:r>
            <w:r>
              <w:t>/PVC;</w:t>
            </w:r>
          </w:p>
          <w:p w14:paraId="748BE692" w14:textId="77777777" w:rsidR="00F41D00" w:rsidRPr="00322288" w:rsidRDefault="00F41D00" w:rsidP="00291928">
            <w:pPr>
              <w:pStyle w:val="PREFTABELA"/>
            </w:pPr>
            <w:r w:rsidRPr="00322288">
              <w:t>Tamanho</w:t>
            </w:r>
            <w:r>
              <w:t xml:space="preserve"> mínimo</w:t>
            </w:r>
            <w:r w:rsidRPr="00322288">
              <w:t>: A4/Oficio</w:t>
            </w:r>
            <w:r>
              <w:t xml:space="preserve"> </w:t>
            </w:r>
            <w:r w:rsidRPr="00322288">
              <w:t>(56 Espiras)</w:t>
            </w:r>
            <w:r>
              <w:t>;</w:t>
            </w:r>
          </w:p>
          <w:p w14:paraId="361966DA" w14:textId="77777777" w:rsidR="00F41D00" w:rsidRPr="00143073" w:rsidRDefault="00F41D00" w:rsidP="00291928">
            <w:pPr>
              <w:pStyle w:val="PREFTABELA"/>
            </w:pPr>
            <w:r w:rsidRPr="00322288">
              <w:t xml:space="preserve">Capacidade de folhas: </w:t>
            </w:r>
            <w:r>
              <w:t>250</w:t>
            </w:r>
            <w:r w:rsidRPr="00322288">
              <w:t xml:space="preserve">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78B7DC2" w14:textId="77777777" w:rsidR="00F41D00" w:rsidRPr="00143073" w:rsidRDefault="00F41D00" w:rsidP="00291928">
            <w:pPr>
              <w:pStyle w:val="PREFTABELA"/>
              <w:jc w:val="center"/>
            </w:pPr>
            <w:r>
              <w:t>40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D6436AC"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8922AFE" w14:textId="77777777" w:rsidR="00F41D00" w:rsidRPr="00143073" w:rsidRDefault="00F41D00" w:rsidP="00291928">
            <w:pPr>
              <w:pStyle w:val="PREFTABELA"/>
              <w:jc w:val="center"/>
            </w:pPr>
            <w:r>
              <w:t>R$ 54,64</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A882930" w14:textId="77777777" w:rsidR="00F41D00" w:rsidRPr="00143073" w:rsidRDefault="00F41D00" w:rsidP="00291928">
            <w:pPr>
              <w:pStyle w:val="PREFTABELA"/>
              <w:jc w:val="center"/>
            </w:pPr>
            <w:r w:rsidRPr="000346B8">
              <w:t xml:space="preserve">R$ </w:t>
            </w:r>
            <w:r>
              <w:t>2.185,40</w:t>
            </w:r>
          </w:p>
        </w:tc>
      </w:tr>
      <w:tr w:rsidR="00F41D00" w:rsidRPr="00143073" w14:paraId="6288199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13976FC" w14:textId="77777777" w:rsidR="00F41D00" w:rsidRPr="00143073" w:rsidRDefault="00F41D00" w:rsidP="00291928">
            <w:pPr>
              <w:pStyle w:val="PREFTABELA"/>
              <w:jc w:val="center"/>
            </w:pPr>
            <w:r>
              <w:t>81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4966821" w14:textId="77777777" w:rsidR="00F41D00" w:rsidRPr="00322288" w:rsidRDefault="00F41D00" w:rsidP="00291928">
            <w:pPr>
              <w:pStyle w:val="PREFTITULOTABELA"/>
            </w:pPr>
            <w:r w:rsidRPr="00322288">
              <w:t xml:space="preserve">ESPIRAL PARA ENCADERNAÇÃO </w:t>
            </w:r>
            <w:r>
              <w:t>40</w:t>
            </w:r>
            <w:r w:rsidRPr="00322288">
              <w:t xml:space="preserve"> MM</w:t>
            </w:r>
          </w:p>
          <w:p w14:paraId="292597E0" w14:textId="77777777" w:rsidR="00F41D00" w:rsidRDefault="00F41D00" w:rsidP="00291928">
            <w:pPr>
              <w:pStyle w:val="PREFTABELA"/>
            </w:pPr>
          </w:p>
          <w:p w14:paraId="224036B5" w14:textId="77777777" w:rsidR="00F41D00" w:rsidRPr="00322288" w:rsidRDefault="00F41D00" w:rsidP="00291928">
            <w:pPr>
              <w:pStyle w:val="PREFTABELA"/>
            </w:pPr>
            <w:r w:rsidRPr="00322288">
              <w:t>Unidade: Pacote</w:t>
            </w:r>
            <w:r>
              <w:t>;</w:t>
            </w:r>
          </w:p>
          <w:p w14:paraId="147F786D" w14:textId="77777777" w:rsidR="00F41D00" w:rsidRPr="00322288" w:rsidRDefault="00F41D00" w:rsidP="00291928">
            <w:pPr>
              <w:pStyle w:val="PREFTABELA"/>
            </w:pPr>
            <w:r w:rsidRPr="00322288">
              <w:t xml:space="preserve">Produto por Embalagem: </w:t>
            </w:r>
            <w:r>
              <w:t>20</w:t>
            </w:r>
            <w:r w:rsidRPr="00322288">
              <w:t xml:space="preserve"> Unidades</w:t>
            </w:r>
            <w:r>
              <w:t>;</w:t>
            </w:r>
          </w:p>
          <w:p w14:paraId="793BA9B0" w14:textId="77777777" w:rsidR="00F41D00" w:rsidRPr="00322288" w:rsidRDefault="00F41D00" w:rsidP="00291928">
            <w:pPr>
              <w:pStyle w:val="PREFTABELA"/>
            </w:pPr>
            <w:r w:rsidRPr="00322288">
              <w:t xml:space="preserve">Cor: </w:t>
            </w:r>
            <w:r>
              <w:t>Cores Variadas, incluindo transparente, preto, e demais cores;</w:t>
            </w:r>
          </w:p>
          <w:p w14:paraId="00E9B8B5" w14:textId="77777777" w:rsidR="00F41D00" w:rsidRPr="00322288" w:rsidRDefault="00F41D00" w:rsidP="00291928">
            <w:pPr>
              <w:pStyle w:val="PREFTABELA"/>
            </w:pPr>
            <w:r w:rsidRPr="00322288">
              <w:t>Material: Plástico</w:t>
            </w:r>
            <w:r>
              <w:t>/PVC;</w:t>
            </w:r>
          </w:p>
          <w:p w14:paraId="215F9D4C" w14:textId="77777777" w:rsidR="00F41D00" w:rsidRPr="00322288" w:rsidRDefault="00F41D00" w:rsidP="00291928">
            <w:pPr>
              <w:pStyle w:val="PREFTABELA"/>
            </w:pPr>
            <w:r w:rsidRPr="00322288">
              <w:t>Tamanho</w:t>
            </w:r>
            <w:r>
              <w:t xml:space="preserve"> mínimo</w:t>
            </w:r>
            <w:r w:rsidRPr="00322288">
              <w:t>: A4/Oficio</w:t>
            </w:r>
            <w:r>
              <w:t xml:space="preserve"> </w:t>
            </w:r>
            <w:r w:rsidRPr="00322288">
              <w:t>(56 Espiras)</w:t>
            </w:r>
            <w:r>
              <w:t>;</w:t>
            </w:r>
          </w:p>
          <w:p w14:paraId="6C222029" w14:textId="77777777" w:rsidR="00F41D00" w:rsidRPr="00143073" w:rsidRDefault="00F41D00" w:rsidP="00291928">
            <w:pPr>
              <w:pStyle w:val="PREFTABELA"/>
            </w:pPr>
            <w:r w:rsidRPr="00322288">
              <w:t xml:space="preserve">Capacidade de folhas: </w:t>
            </w:r>
            <w:r>
              <w:t>350</w:t>
            </w:r>
            <w:r w:rsidRPr="00322288">
              <w:t xml:space="preserve">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438A909" w14:textId="77777777" w:rsidR="00F41D00" w:rsidRPr="00143073" w:rsidRDefault="00F41D00" w:rsidP="00291928">
            <w:pPr>
              <w:pStyle w:val="PREFTABELA"/>
              <w:jc w:val="center"/>
            </w:pPr>
            <w:r>
              <w:t>40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CB9A24D"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8942A55" w14:textId="77777777" w:rsidR="00F41D00" w:rsidRPr="00143073" w:rsidRDefault="00F41D00" w:rsidP="00291928">
            <w:pPr>
              <w:pStyle w:val="PREFTABELA"/>
              <w:jc w:val="center"/>
            </w:pPr>
            <w:r>
              <w:t>R$ 50,10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728C7DC" w14:textId="77777777" w:rsidR="00F41D00" w:rsidRPr="00143073" w:rsidRDefault="00F41D00" w:rsidP="00291928">
            <w:pPr>
              <w:pStyle w:val="PREFTABELA"/>
              <w:jc w:val="center"/>
            </w:pPr>
            <w:r w:rsidRPr="000346B8">
              <w:t xml:space="preserve">R$ </w:t>
            </w:r>
            <w:r>
              <w:t>2.004,10</w:t>
            </w:r>
          </w:p>
        </w:tc>
      </w:tr>
      <w:tr w:rsidR="00F41D00" w:rsidRPr="00143073" w14:paraId="096356A3"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A4B7BF2" w14:textId="77777777" w:rsidR="00F41D00" w:rsidRPr="00143073" w:rsidRDefault="00F41D00" w:rsidP="00291928">
            <w:pPr>
              <w:pStyle w:val="PREFTABELA"/>
              <w:jc w:val="center"/>
            </w:pPr>
            <w:r>
              <w:t>82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CDEB992" w14:textId="77777777" w:rsidR="00F41D00" w:rsidRPr="00322288" w:rsidRDefault="00F41D00" w:rsidP="00291928">
            <w:pPr>
              <w:pStyle w:val="PREFTITULOTABELA"/>
            </w:pPr>
            <w:r w:rsidRPr="00322288">
              <w:t xml:space="preserve">ESPIRAL PARA ENCADERNAÇÃO </w:t>
            </w:r>
            <w:r>
              <w:t>45</w:t>
            </w:r>
            <w:r w:rsidRPr="00322288">
              <w:t xml:space="preserve"> MM</w:t>
            </w:r>
          </w:p>
          <w:p w14:paraId="6781FAE4" w14:textId="77777777" w:rsidR="00F41D00" w:rsidRDefault="00F41D00" w:rsidP="00291928">
            <w:pPr>
              <w:pStyle w:val="PREFTABELA"/>
            </w:pPr>
          </w:p>
          <w:p w14:paraId="0082E967" w14:textId="77777777" w:rsidR="00F41D00" w:rsidRPr="00322288" w:rsidRDefault="00F41D00" w:rsidP="00291928">
            <w:pPr>
              <w:pStyle w:val="PREFTABELA"/>
            </w:pPr>
            <w:r w:rsidRPr="00322288">
              <w:t>Unidade: Pacote</w:t>
            </w:r>
            <w:r>
              <w:t>;</w:t>
            </w:r>
          </w:p>
          <w:p w14:paraId="3940CF76" w14:textId="77777777" w:rsidR="00F41D00" w:rsidRPr="00322288" w:rsidRDefault="00F41D00" w:rsidP="00291928">
            <w:pPr>
              <w:pStyle w:val="PREFTABELA"/>
            </w:pPr>
            <w:r w:rsidRPr="00322288">
              <w:t xml:space="preserve">Produto por Embalagem: </w:t>
            </w:r>
            <w:r>
              <w:t>16</w:t>
            </w:r>
            <w:r w:rsidRPr="00322288">
              <w:t xml:space="preserve"> Unidades</w:t>
            </w:r>
            <w:r>
              <w:t>;</w:t>
            </w:r>
          </w:p>
          <w:p w14:paraId="0663C0CE" w14:textId="77777777" w:rsidR="00F41D00" w:rsidRPr="00322288" w:rsidRDefault="00F41D00" w:rsidP="00291928">
            <w:pPr>
              <w:pStyle w:val="PREFTABELA"/>
            </w:pPr>
            <w:r w:rsidRPr="00322288">
              <w:t xml:space="preserve">Cor: </w:t>
            </w:r>
            <w:r>
              <w:t>Cores Variadas, incluindo transparente, preto, e demais cores;</w:t>
            </w:r>
          </w:p>
          <w:p w14:paraId="3BE86319" w14:textId="77777777" w:rsidR="00F41D00" w:rsidRPr="00322288" w:rsidRDefault="00F41D00" w:rsidP="00291928">
            <w:pPr>
              <w:pStyle w:val="PREFTABELA"/>
            </w:pPr>
            <w:r w:rsidRPr="00322288">
              <w:t>Material: Plástico</w:t>
            </w:r>
            <w:r>
              <w:t>/PVC;</w:t>
            </w:r>
          </w:p>
          <w:p w14:paraId="5D2E7BC4" w14:textId="77777777" w:rsidR="00F41D00" w:rsidRPr="00322288" w:rsidRDefault="00F41D00" w:rsidP="00291928">
            <w:pPr>
              <w:pStyle w:val="PREFTABELA"/>
            </w:pPr>
            <w:r w:rsidRPr="00322288">
              <w:t>Tamanho</w:t>
            </w:r>
            <w:r>
              <w:t xml:space="preserve"> mínimo</w:t>
            </w:r>
            <w:r w:rsidRPr="00322288">
              <w:t>: A4/Oficio</w:t>
            </w:r>
            <w:r>
              <w:t xml:space="preserve"> </w:t>
            </w:r>
            <w:r w:rsidRPr="00322288">
              <w:t>(56 Espiras)</w:t>
            </w:r>
            <w:r>
              <w:t>;</w:t>
            </w:r>
          </w:p>
          <w:p w14:paraId="5B4EE532" w14:textId="77777777" w:rsidR="00F41D00" w:rsidRPr="00143073" w:rsidRDefault="00F41D00" w:rsidP="00291928">
            <w:pPr>
              <w:pStyle w:val="PREFTABELA"/>
            </w:pPr>
            <w:r w:rsidRPr="00322288">
              <w:t xml:space="preserve">Capacidade de folhas: </w:t>
            </w:r>
            <w:r>
              <w:t>400</w:t>
            </w:r>
            <w:r w:rsidRPr="00322288">
              <w:t xml:space="preserve">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CBB8494" w14:textId="77777777" w:rsidR="00F41D00" w:rsidRPr="00143073" w:rsidRDefault="00F41D00" w:rsidP="00291928">
            <w:pPr>
              <w:pStyle w:val="PREFTABELA"/>
              <w:jc w:val="center"/>
            </w:pPr>
            <w:r>
              <w:t>40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0DA24AA"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BBD7430" w14:textId="77777777" w:rsidR="00F41D00" w:rsidRPr="00143073" w:rsidRDefault="00F41D00" w:rsidP="00291928">
            <w:pPr>
              <w:pStyle w:val="PREFTABELA"/>
              <w:jc w:val="center"/>
            </w:pPr>
            <w:r>
              <w:t>R$ 53,52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E1F1486" w14:textId="77777777" w:rsidR="00F41D00" w:rsidRPr="00143073" w:rsidRDefault="00F41D00" w:rsidP="00291928">
            <w:pPr>
              <w:pStyle w:val="PREFTABELA"/>
              <w:jc w:val="center"/>
            </w:pPr>
            <w:r w:rsidRPr="000346B8">
              <w:t xml:space="preserve">R$ </w:t>
            </w:r>
            <w:r>
              <w:t>2.140,70</w:t>
            </w:r>
          </w:p>
        </w:tc>
      </w:tr>
      <w:tr w:rsidR="00F41D00" w:rsidRPr="00143073" w14:paraId="531908F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2FF6BBA" w14:textId="77777777" w:rsidR="00F41D00" w:rsidRPr="00143073" w:rsidRDefault="00F41D00" w:rsidP="00291928">
            <w:pPr>
              <w:pStyle w:val="PREFTABELA"/>
              <w:jc w:val="center"/>
            </w:pPr>
            <w:r>
              <w:t>83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BD4A778" w14:textId="77777777" w:rsidR="00F41D00" w:rsidRPr="00322288" w:rsidRDefault="00F41D00" w:rsidP="00291928">
            <w:pPr>
              <w:pStyle w:val="PREFTITULOTABELA"/>
            </w:pPr>
            <w:r w:rsidRPr="00322288">
              <w:t xml:space="preserve">ESPIRAL PARA ENCADERNAÇÃO </w:t>
            </w:r>
            <w:r>
              <w:t>50</w:t>
            </w:r>
            <w:r w:rsidRPr="00322288">
              <w:t xml:space="preserve"> MM</w:t>
            </w:r>
          </w:p>
          <w:p w14:paraId="08298BD3" w14:textId="77777777" w:rsidR="00F41D00" w:rsidRDefault="00F41D00" w:rsidP="00291928">
            <w:pPr>
              <w:pStyle w:val="PREFTABELA"/>
            </w:pPr>
          </w:p>
          <w:p w14:paraId="3CE5E057" w14:textId="77777777" w:rsidR="00F41D00" w:rsidRPr="00322288" w:rsidRDefault="00F41D00" w:rsidP="00291928">
            <w:pPr>
              <w:pStyle w:val="PREFTABELA"/>
            </w:pPr>
            <w:r w:rsidRPr="00322288">
              <w:t>Unidade: Pacote</w:t>
            </w:r>
            <w:r>
              <w:t>;</w:t>
            </w:r>
          </w:p>
          <w:p w14:paraId="59DC3668" w14:textId="77777777" w:rsidR="00F41D00" w:rsidRPr="00322288" w:rsidRDefault="00F41D00" w:rsidP="00291928">
            <w:pPr>
              <w:pStyle w:val="PREFTABELA"/>
            </w:pPr>
            <w:r w:rsidRPr="00322288">
              <w:t xml:space="preserve">Produto por Embalagem: </w:t>
            </w:r>
            <w:r>
              <w:t>12</w:t>
            </w:r>
            <w:r w:rsidRPr="00322288">
              <w:t xml:space="preserve"> Unidades</w:t>
            </w:r>
            <w:r>
              <w:t>;</w:t>
            </w:r>
          </w:p>
          <w:p w14:paraId="70201496" w14:textId="77777777" w:rsidR="00F41D00" w:rsidRPr="00322288" w:rsidRDefault="00F41D00" w:rsidP="00291928">
            <w:pPr>
              <w:pStyle w:val="PREFTABELA"/>
            </w:pPr>
            <w:r w:rsidRPr="00322288">
              <w:t xml:space="preserve">Cor: </w:t>
            </w:r>
            <w:r>
              <w:t>Cores Variadas, incluindo transparente, preto, e demais cores;</w:t>
            </w:r>
          </w:p>
          <w:p w14:paraId="19C2B269" w14:textId="77777777" w:rsidR="00F41D00" w:rsidRPr="00322288" w:rsidRDefault="00F41D00" w:rsidP="00291928">
            <w:pPr>
              <w:pStyle w:val="PREFTABELA"/>
            </w:pPr>
            <w:r w:rsidRPr="00322288">
              <w:t>Material: Plástico</w:t>
            </w:r>
            <w:r>
              <w:t>/PVC;</w:t>
            </w:r>
          </w:p>
          <w:p w14:paraId="5D43199E" w14:textId="77777777" w:rsidR="00F41D00" w:rsidRPr="00322288" w:rsidRDefault="00F41D00" w:rsidP="00291928">
            <w:pPr>
              <w:pStyle w:val="PREFTABELA"/>
            </w:pPr>
            <w:r w:rsidRPr="00322288">
              <w:t>Tamanho</w:t>
            </w:r>
            <w:r>
              <w:t xml:space="preserve"> mínimo</w:t>
            </w:r>
            <w:r w:rsidRPr="00322288">
              <w:t>: A4/Oficio</w:t>
            </w:r>
            <w:r>
              <w:t xml:space="preserve"> </w:t>
            </w:r>
            <w:r w:rsidRPr="00322288">
              <w:t>(56 Espiras)</w:t>
            </w:r>
            <w:r>
              <w:t>;</w:t>
            </w:r>
          </w:p>
          <w:p w14:paraId="723ABA6E" w14:textId="77777777" w:rsidR="00F41D00" w:rsidRPr="00143073" w:rsidRDefault="00F41D00" w:rsidP="00291928">
            <w:pPr>
              <w:pStyle w:val="PREFTABELA"/>
            </w:pPr>
            <w:r w:rsidRPr="00322288">
              <w:t xml:space="preserve">Capacidade de folhas: </w:t>
            </w:r>
            <w:r>
              <w:t>450</w:t>
            </w:r>
            <w:r w:rsidRPr="00322288">
              <w:t xml:space="preserve"> Folhas de 75g/m2</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20F0DB7" w14:textId="77777777" w:rsidR="00F41D00" w:rsidRPr="00143073" w:rsidRDefault="00F41D00" w:rsidP="00291928">
            <w:pPr>
              <w:pStyle w:val="PREFTABELA"/>
              <w:jc w:val="center"/>
            </w:pPr>
            <w:r>
              <w:t>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68DF3C8"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ECE1261" w14:textId="77777777" w:rsidR="00F41D00" w:rsidRPr="00143073" w:rsidRDefault="00F41D00" w:rsidP="00291928">
            <w:pPr>
              <w:pStyle w:val="PREFTABELA"/>
              <w:jc w:val="center"/>
            </w:pPr>
            <w:r>
              <w:t>R$ 62,13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2A3DB18" w14:textId="77777777" w:rsidR="00F41D00" w:rsidRPr="00143073" w:rsidRDefault="00F41D00" w:rsidP="00291928">
            <w:pPr>
              <w:pStyle w:val="PREFTABELA"/>
              <w:jc w:val="center"/>
            </w:pPr>
            <w:r w:rsidRPr="000346B8">
              <w:t xml:space="preserve">R$ </w:t>
            </w:r>
            <w:r>
              <w:t>1.242,50</w:t>
            </w:r>
          </w:p>
        </w:tc>
      </w:tr>
      <w:tr w:rsidR="00F41D00" w:rsidRPr="00143073" w14:paraId="4A064BD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27A2FD2" w14:textId="77777777" w:rsidR="00F41D00" w:rsidRPr="00143073" w:rsidRDefault="00F41D00" w:rsidP="00291928">
            <w:pPr>
              <w:pStyle w:val="PREFTABELA"/>
              <w:jc w:val="center"/>
            </w:pPr>
            <w:r>
              <w:t>84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4894C54" w14:textId="77777777" w:rsidR="00F41D00" w:rsidRPr="0057595A" w:rsidRDefault="00F41D00" w:rsidP="00291928">
            <w:pPr>
              <w:pStyle w:val="PREFTITULOTABELA"/>
            </w:pPr>
            <w:r w:rsidRPr="0057595A">
              <w:t>ACETATO TRANSPARENTE 0,30mm 120 x 60cm</w:t>
            </w:r>
          </w:p>
          <w:p w14:paraId="4241FF78" w14:textId="77777777" w:rsidR="00F41D00" w:rsidRDefault="00F41D00" w:rsidP="00291928">
            <w:pPr>
              <w:pStyle w:val="PREFTABELA"/>
            </w:pPr>
          </w:p>
          <w:p w14:paraId="78F27DF9" w14:textId="77777777" w:rsidR="00F41D00" w:rsidRPr="0057595A" w:rsidRDefault="00F41D00" w:rsidP="00291928">
            <w:pPr>
              <w:pStyle w:val="PREFTABELA"/>
            </w:pPr>
            <w:r w:rsidRPr="0057595A">
              <w:t>Placa de Acetato (P.E.T.)</w:t>
            </w:r>
            <w:r>
              <w:t>;</w:t>
            </w:r>
          </w:p>
          <w:p w14:paraId="09D7C26E" w14:textId="77777777" w:rsidR="00F41D00" w:rsidRPr="0057595A" w:rsidRDefault="00F41D00" w:rsidP="00291928">
            <w:pPr>
              <w:pStyle w:val="PREFTABELA"/>
            </w:pPr>
            <w:r w:rsidRPr="0057595A">
              <w:t>Espessura: 0,30mm (micras)</w:t>
            </w:r>
            <w:r>
              <w:t>;</w:t>
            </w:r>
          </w:p>
          <w:p w14:paraId="354AAAF0" w14:textId="77777777" w:rsidR="00F41D00" w:rsidRPr="00143073" w:rsidRDefault="00F41D00" w:rsidP="00291928">
            <w:pPr>
              <w:pStyle w:val="PREFTABELA"/>
            </w:pPr>
            <w:r w:rsidRPr="0057595A">
              <w:t>Tamanho da placa: 120 cm x 60 cm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C8C7CC7" w14:textId="77777777" w:rsidR="00F41D00" w:rsidRPr="00143073" w:rsidRDefault="00F41D00" w:rsidP="00291928">
            <w:pPr>
              <w:pStyle w:val="PREFTABELA"/>
              <w:jc w:val="center"/>
            </w:pPr>
            <w:r>
              <w:t>100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49B8BA1"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E484ED7" w14:textId="77777777" w:rsidR="00F41D00" w:rsidRPr="00143073" w:rsidRDefault="00F41D00" w:rsidP="00291928">
            <w:pPr>
              <w:pStyle w:val="PREFTABELA"/>
              <w:jc w:val="center"/>
            </w:pPr>
            <w:r>
              <w:t>R$ 24,85</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7058685" w14:textId="77777777" w:rsidR="00F41D00" w:rsidRPr="00143073" w:rsidRDefault="00F41D00" w:rsidP="00291928">
            <w:pPr>
              <w:pStyle w:val="PREFTABELA"/>
              <w:jc w:val="center"/>
            </w:pPr>
            <w:r w:rsidRPr="000346B8">
              <w:t xml:space="preserve">R$ </w:t>
            </w:r>
            <w:r>
              <w:t>2.485,33</w:t>
            </w:r>
          </w:p>
        </w:tc>
      </w:tr>
      <w:tr w:rsidR="00F41D00" w:rsidRPr="00143073" w14:paraId="7EE6B5CA"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E979745" w14:textId="77777777" w:rsidR="00F41D00" w:rsidRPr="00143073" w:rsidRDefault="00F41D00" w:rsidP="00291928">
            <w:pPr>
              <w:pStyle w:val="PREFTABELA"/>
              <w:jc w:val="center"/>
            </w:pPr>
            <w:r>
              <w:t>85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893260E" w14:textId="77777777" w:rsidR="00F41D00" w:rsidRPr="0086210B" w:rsidRDefault="00F41D00" w:rsidP="00291928">
            <w:pPr>
              <w:pStyle w:val="PREFTITULOTABELA"/>
            </w:pPr>
            <w:r w:rsidRPr="0086210B">
              <w:t>ACETATO A3 0,25 MICRAS</w:t>
            </w:r>
          </w:p>
          <w:p w14:paraId="5027C7D1" w14:textId="77777777" w:rsidR="00F41D00" w:rsidRDefault="00F41D00" w:rsidP="00291928">
            <w:pPr>
              <w:pStyle w:val="PREFTABELA"/>
            </w:pPr>
          </w:p>
          <w:p w14:paraId="212989E0" w14:textId="77777777" w:rsidR="00F41D00" w:rsidRPr="0086210B" w:rsidRDefault="00F41D00" w:rsidP="00291928">
            <w:pPr>
              <w:pStyle w:val="PREFTABELA"/>
            </w:pPr>
            <w:r w:rsidRPr="0086210B">
              <w:t>Cor: Transparente</w:t>
            </w:r>
            <w:r>
              <w:t>;</w:t>
            </w:r>
          </w:p>
          <w:p w14:paraId="519B0DE5" w14:textId="77777777" w:rsidR="00F41D00" w:rsidRPr="0086210B" w:rsidRDefault="00F41D00" w:rsidP="00291928">
            <w:pPr>
              <w:pStyle w:val="PREFTABELA"/>
            </w:pPr>
            <w:r w:rsidRPr="0086210B">
              <w:t>Tamanho: A3</w:t>
            </w:r>
            <w:r>
              <w:t>;</w:t>
            </w:r>
          </w:p>
          <w:p w14:paraId="4470FAE2" w14:textId="77777777" w:rsidR="00F41D00" w:rsidRPr="0086210B" w:rsidRDefault="00F41D00" w:rsidP="00291928">
            <w:pPr>
              <w:pStyle w:val="PREFTABELA"/>
            </w:pPr>
            <w:r w:rsidRPr="0086210B">
              <w:t>Medidas:  297 x 420 mm</w:t>
            </w:r>
            <w:r>
              <w:t>;</w:t>
            </w:r>
          </w:p>
          <w:p w14:paraId="3D559122" w14:textId="77777777" w:rsidR="00F41D00" w:rsidRPr="0086210B" w:rsidRDefault="00F41D00" w:rsidP="00291928">
            <w:pPr>
              <w:pStyle w:val="PREFTABELA"/>
            </w:pPr>
            <w:r w:rsidRPr="0086210B">
              <w:t>Espessura: 0,25 mm</w:t>
            </w:r>
            <w:r>
              <w:t>;</w:t>
            </w:r>
          </w:p>
          <w:p w14:paraId="16ADA7CF" w14:textId="77777777" w:rsidR="00F41D00" w:rsidRPr="0086210B" w:rsidRDefault="00F41D00" w:rsidP="00291928">
            <w:pPr>
              <w:pStyle w:val="PREFTABELA"/>
            </w:pPr>
            <w:r w:rsidRPr="0086210B">
              <w:t>Origem: Produto Nacional</w:t>
            </w:r>
            <w:r>
              <w:t>;</w:t>
            </w:r>
          </w:p>
          <w:p w14:paraId="1F0B7D9A" w14:textId="77777777" w:rsidR="00F41D00" w:rsidRPr="00143073" w:rsidRDefault="00F41D00" w:rsidP="00291928">
            <w:pPr>
              <w:pStyle w:val="PREFTABELA"/>
            </w:pPr>
            <w:r w:rsidRPr="0086210B">
              <w:t>Produtos por Embalagem: 100 Unidades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6DE48C7" w14:textId="77777777" w:rsidR="00F41D00" w:rsidRPr="00143073" w:rsidRDefault="00F41D00" w:rsidP="00291928">
            <w:pPr>
              <w:pStyle w:val="PREFTABELA"/>
              <w:jc w:val="center"/>
            </w:pPr>
            <w:r>
              <w:t>3</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89AA6E0"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000BC24" w14:textId="77777777" w:rsidR="00F41D00" w:rsidRPr="00143073" w:rsidRDefault="00F41D00" w:rsidP="00291928">
            <w:pPr>
              <w:pStyle w:val="PREFTABELA"/>
              <w:jc w:val="center"/>
            </w:pPr>
            <w:r>
              <w:t>289,21</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73E5F9D" w14:textId="77777777" w:rsidR="00F41D00" w:rsidRPr="00143073" w:rsidRDefault="00F41D00" w:rsidP="00291928">
            <w:pPr>
              <w:pStyle w:val="PREFTABELA"/>
              <w:jc w:val="center"/>
            </w:pPr>
            <w:r w:rsidRPr="000346B8">
              <w:t xml:space="preserve">R$ </w:t>
            </w:r>
            <w:r>
              <w:t>867,62</w:t>
            </w:r>
          </w:p>
        </w:tc>
      </w:tr>
      <w:tr w:rsidR="00F41D00" w:rsidRPr="00143073" w14:paraId="0848EEB4"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3D90994" w14:textId="77777777" w:rsidR="00F41D00" w:rsidRPr="00143073" w:rsidRDefault="00F41D00" w:rsidP="00291928">
            <w:pPr>
              <w:pStyle w:val="PREFTABELA"/>
              <w:jc w:val="center"/>
            </w:pPr>
            <w:r>
              <w:t>86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8517510" w14:textId="77777777" w:rsidR="00F41D00" w:rsidRPr="0086210B" w:rsidRDefault="00F41D00" w:rsidP="00291928">
            <w:pPr>
              <w:pStyle w:val="PREFTITULOTABELA"/>
            </w:pPr>
            <w:r w:rsidRPr="0086210B">
              <w:t>ACETATO A</w:t>
            </w:r>
            <w:r>
              <w:t>4</w:t>
            </w:r>
            <w:r w:rsidRPr="0086210B">
              <w:t xml:space="preserve"> 0,25 MICRAS</w:t>
            </w:r>
          </w:p>
          <w:p w14:paraId="1804E239" w14:textId="77777777" w:rsidR="00F41D00" w:rsidRDefault="00F41D00" w:rsidP="00291928">
            <w:pPr>
              <w:pStyle w:val="PREFTABELA"/>
            </w:pPr>
          </w:p>
          <w:p w14:paraId="0E675E68" w14:textId="77777777" w:rsidR="00F41D00" w:rsidRPr="0086210B" w:rsidRDefault="00F41D00" w:rsidP="00291928">
            <w:pPr>
              <w:pStyle w:val="PREFTABELA"/>
            </w:pPr>
            <w:r w:rsidRPr="0086210B">
              <w:t>Cor: Transparente</w:t>
            </w:r>
            <w:r>
              <w:t>;</w:t>
            </w:r>
          </w:p>
          <w:p w14:paraId="2E9D6A03" w14:textId="77777777" w:rsidR="00F41D00" w:rsidRPr="0086210B" w:rsidRDefault="00F41D00" w:rsidP="00291928">
            <w:pPr>
              <w:pStyle w:val="PREFTABELA"/>
            </w:pPr>
            <w:r w:rsidRPr="0086210B">
              <w:t>Tamanho: A</w:t>
            </w:r>
            <w:r>
              <w:t>4;</w:t>
            </w:r>
          </w:p>
          <w:p w14:paraId="67F8D1B3" w14:textId="77777777" w:rsidR="00F41D00" w:rsidRPr="0086210B" w:rsidRDefault="00F41D00" w:rsidP="00291928">
            <w:pPr>
              <w:pStyle w:val="PREFTABELA"/>
            </w:pPr>
            <w:r w:rsidRPr="0086210B">
              <w:lastRenderedPageBreak/>
              <w:t xml:space="preserve">Medidas:  </w:t>
            </w:r>
            <w:r w:rsidRPr="003F3EE4">
              <w:t>210</w:t>
            </w:r>
            <w:r>
              <w:t xml:space="preserve"> </w:t>
            </w:r>
            <w:r w:rsidRPr="003F3EE4">
              <w:t>×</w:t>
            </w:r>
            <w:r>
              <w:t xml:space="preserve"> </w:t>
            </w:r>
            <w:r w:rsidRPr="003F3EE4">
              <w:t>297</w:t>
            </w:r>
            <w:r>
              <w:t xml:space="preserve"> </w:t>
            </w:r>
            <w:r w:rsidRPr="0086210B">
              <w:t>mm</w:t>
            </w:r>
            <w:r>
              <w:t>;</w:t>
            </w:r>
          </w:p>
          <w:p w14:paraId="4F91AD59" w14:textId="77777777" w:rsidR="00F41D00" w:rsidRPr="0086210B" w:rsidRDefault="00F41D00" w:rsidP="00291928">
            <w:pPr>
              <w:pStyle w:val="PREFTABELA"/>
            </w:pPr>
            <w:r w:rsidRPr="0086210B">
              <w:t>Espessura: 0,25 mm</w:t>
            </w:r>
            <w:r>
              <w:t>;</w:t>
            </w:r>
          </w:p>
          <w:p w14:paraId="22B409B3" w14:textId="77777777" w:rsidR="00F41D00" w:rsidRPr="0086210B" w:rsidRDefault="00F41D00" w:rsidP="00291928">
            <w:pPr>
              <w:pStyle w:val="PREFTABELA"/>
            </w:pPr>
            <w:r w:rsidRPr="0086210B">
              <w:t>Origem: Produto Nacional</w:t>
            </w:r>
            <w:r>
              <w:t>;</w:t>
            </w:r>
          </w:p>
          <w:p w14:paraId="6FE4CDC0" w14:textId="77777777" w:rsidR="00F41D00" w:rsidRPr="00143073" w:rsidRDefault="00F41D00" w:rsidP="00291928">
            <w:pPr>
              <w:pStyle w:val="PREFTABELA"/>
            </w:pPr>
            <w:r w:rsidRPr="0086210B">
              <w:t>Produtos por Embalagem: 100 Unidades</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7B621A8" w14:textId="77777777" w:rsidR="00F41D00" w:rsidRPr="00143073" w:rsidRDefault="00F41D00" w:rsidP="00291928">
            <w:pPr>
              <w:pStyle w:val="PREFTABELA"/>
              <w:jc w:val="center"/>
            </w:pPr>
            <w:r>
              <w:lastRenderedPageBreak/>
              <w:t>8</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135FAE1"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EE66333" w14:textId="77777777" w:rsidR="00F41D00" w:rsidRPr="00143073" w:rsidRDefault="00F41D00" w:rsidP="00291928">
            <w:pPr>
              <w:pStyle w:val="PREFTABELA"/>
              <w:jc w:val="center"/>
            </w:pPr>
            <w:r>
              <w:t>R$ 170,36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7789716" w14:textId="77777777" w:rsidR="00F41D00" w:rsidRPr="00143073" w:rsidRDefault="00F41D00" w:rsidP="00291928">
            <w:pPr>
              <w:pStyle w:val="PREFTABELA"/>
              <w:jc w:val="center"/>
            </w:pPr>
            <w:r w:rsidRPr="000346B8">
              <w:t xml:space="preserve">R$ </w:t>
            </w:r>
            <w:r>
              <w:t>1.362,85</w:t>
            </w:r>
          </w:p>
        </w:tc>
      </w:tr>
      <w:tr w:rsidR="00F41D00" w:rsidRPr="00143073" w14:paraId="1EF51B44"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0FA1C58" w14:textId="77777777" w:rsidR="00F41D00" w:rsidRPr="00143073" w:rsidRDefault="00F41D00" w:rsidP="00291928">
            <w:pPr>
              <w:pStyle w:val="PREFTABELA"/>
              <w:jc w:val="center"/>
            </w:pPr>
            <w:r>
              <w:t>87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61E5B92" w14:textId="77777777" w:rsidR="00F41D00" w:rsidRPr="005673A6" w:rsidRDefault="00F41D00" w:rsidP="00291928">
            <w:pPr>
              <w:pStyle w:val="PREFTITULOTABELA"/>
            </w:pPr>
            <w:r w:rsidRPr="005673A6">
              <w:t>PAPEL LAMICORTE A4</w:t>
            </w:r>
          </w:p>
          <w:p w14:paraId="15ABD6C5" w14:textId="77777777" w:rsidR="00F41D00" w:rsidRDefault="00F41D00" w:rsidP="00291928">
            <w:pPr>
              <w:pStyle w:val="PREFTABELA"/>
            </w:pPr>
          </w:p>
          <w:p w14:paraId="7C5AF82A" w14:textId="77777777" w:rsidR="00F41D00" w:rsidRPr="00F97765" w:rsidRDefault="00F41D00" w:rsidP="00291928">
            <w:pPr>
              <w:pStyle w:val="PREFTABELA"/>
            </w:pPr>
            <w:r w:rsidRPr="00F97765">
              <w:t xml:space="preserve">Cor: </w:t>
            </w:r>
            <w:r>
              <w:t>Cores variadas;</w:t>
            </w:r>
          </w:p>
          <w:p w14:paraId="48EF50BA" w14:textId="77777777" w:rsidR="00F41D00" w:rsidRPr="00F97765" w:rsidRDefault="00F41D00" w:rsidP="00291928">
            <w:pPr>
              <w:pStyle w:val="PREFTABELA"/>
            </w:pPr>
            <w:r w:rsidRPr="00F97765">
              <w:t>Gramatura: 250gr</w:t>
            </w:r>
            <w:r>
              <w:t>;</w:t>
            </w:r>
          </w:p>
          <w:p w14:paraId="1FF8D7F3" w14:textId="77777777" w:rsidR="00F41D00" w:rsidRPr="00F97765" w:rsidRDefault="00F41D00" w:rsidP="00291928">
            <w:pPr>
              <w:pStyle w:val="PREFTABELA"/>
            </w:pPr>
            <w:r w:rsidRPr="00F97765">
              <w:t xml:space="preserve">Tipo de Papel: Papel </w:t>
            </w:r>
            <w:proofErr w:type="spellStart"/>
            <w:r w:rsidRPr="00F97765">
              <w:t>Lamicote</w:t>
            </w:r>
            <w:proofErr w:type="spellEnd"/>
            <w:r>
              <w:t>;</w:t>
            </w:r>
          </w:p>
          <w:p w14:paraId="288139BB" w14:textId="77777777" w:rsidR="00F41D00" w:rsidRPr="00F97765" w:rsidRDefault="00F41D00" w:rsidP="00291928">
            <w:pPr>
              <w:pStyle w:val="PREFTABELA"/>
            </w:pPr>
            <w:r w:rsidRPr="00F97765">
              <w:t>Formato: A4 - 210mm x 297mm</w:t>
            </w:r>
            <w:r>
              <w:t>;</w:t>
            </w:r>
          </w:p>
          <w:p w14:paraId="0090741C" w14:textId="77777777" w:rsidR="00F41D00" w:rsidRPr="00F97765" w:rsidRDefault="00F41D00" w:rsidP="00291928">
            <w:pPr>
              <w:pStyle w:val="PREFTABELA"/>
            </w:pPr>
            <w:r>
              <w:t>P</w:t>
            </w:r>
            <w:r w:rsidRPr="00F97765">
              <w:t>acote com 10 folhas</w:t>
            </w:r>
            <w:r>
              <w:t>;</w:t>
            </w:r>
          </w:p>
          <w:p w14:paraId="40C2F9FD" w14:textId="77777777" w:rsidR="00F41D00" w:rsidRPr="00143073" w:rsidRDefault="00F41D00" w:rsidP="00291928">
            <w:pPr>
              <w:pStyle w:val="PREFTABELA"/>
            </w:pPr>
            <w:r w:rsidRPr="00F97765">
              <w:t>Composição: celulose e plástico.</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2FD3203" w14:textId="77777777" w:rsidR="00F41D00" w:rsidRPr="00143073" w:rsidRDefault="00F41D00" w:rsidP="00291928">
            <w:pPr>
              <w:pStyle w:val="PREFTABELA"/>
              <w:jc w:val="center"/>
            </w:pPr>
            <w:r>
              <w:t>300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6744687"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5C26DAE" w14:textId="77777777" w:rsidR="00F41D00" w:rsidRPr="00143073" w:rsidRDefault="00F41D00" w:rsidP="00291928">
            <w:pPr>
              <w:pStyle w:val="PREFTABELA"/>
              <w:jc w:val="center"/>
            </w:pPr>
            <w:r>
              <w:t>R$ 15,70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EF66E60" w14:textId="77777777" w:rsidR="00F41D00" w:rsidRPr="00143073" w:rsidRDefault="00F41D00" w:rsidP="00291928">
            <w:pPr>
              <w:pStyle w:val="PREFTABELA"/>
              <w:jc w:val="center"/>
            </w:pPr>
            <w:r w:rsidRPr="000346B8">
              <w:t xml:space="preserve">R$ </w:t>
            </w:r>
            <w:r>
              <w:t>4.710,00</w:t>
            </w:r>
          </w:p>
        </w:tc>
      </w:tr>
      <w:tr w:rsidR="00F41D00" w:rsidRPr="00143073" w14:paraId="7CBB5487"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C23B0A2" w14:textId="77777777" w:rsidR="00F41D00" w:rsidRPr="00143073" w:rsidRDefault="00F41D00" w:rsidP="00291928">
            <w:pPr>
              <w:pStyle w:val="PREFTABELA"/>
              <w:jc w:val="center"/>
            </w:pPr>
            <w:r>
              <w:t>88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03C01C8" w14:textId="77777777" w:rsidR="00F41D00" w:rsidRPr="005673A6" w:rsidRDefault="00F41D00" w:rsidP="00291928">
            <w:pPr>
              <w:pStyle w:val="PREFTITULOTABELA"/>
            </w:pPr>
            <w:r w:rsidRPr="005673A6">
              <w:t>TESOURA ELÉTRICA SEM FIO RECARREGÁVEL</w:t>
            </w:r>
          </w:p>
          <w:p w14:paraId="591D21B5" w14:textId="77777777" w:rsidR="00F41D00" w:rsidRDefault="00F41D00" w:rsidP="00291928">
            <w:pPr>
              <w:pStyle w:val="PREFTABELA"/>
            </w:pPr>
          </w:p>
          <w:p w14:paraId="4DA3049B" w14:textId="77777777" w:rsidR="00F41D00" w:rsidRDefault="00F41D00" w:rsidP="00291928">
            <w:pPr>
              <w:pStyle w:val="PREFTABELA"/>
            </w:pPr>
            <w:r>
              <w:t>T</w:t>
            </w:r>
            <w:r w:rsidRPr="005673A6">
              <w:t>rava liga/desliga</w:t>
            </w:r>
            <w:r>
              <w:t>;</w:t>
            </w:r>
          </w:p>
          <w:p w14:paraId="01F47EB6" w14:textId="77777777" w:rsidR="00F41D00" w:rsidRDefault="00F41D00" w:rsidP="00291928">
            <w:pPr>
              <w:pStyle w:val="PREFTABELA"/>
            </w:pPr>
            <w:r>
              <w:t>P</w:t>
            </w:r>
            <w:r w:rsidRPr="005673A6">
              <w:t>ossui alças ergonomicamente projetadas</w:t>
            </w:r>
            <w:r>
              <w:t>;</w:t>
            </w:r>
          </w:p>
          <w:p w14:paraId="1BADBBC6" w14:textId="77777777" w:rsidR="00F41D00" w:rsidRDefault="00F41D00" w:rsidP="00291928">
            <w:pPr>
              <w:pStyle w:val="PREFTABELA"/>
            </w:pPr>
            <w:r>
              <w:t>E</w:t>
            </w:r>
            <w:r w:rsidRPr="005673A6">
              <w:t xml:space="preserve">quipado com um sistema de afiação </w:t>
            </w:r>
            <w:r>
              <w:t>automática;</w:t>
            </w:r>
          </w:p>
          <w:p w14:paraId="7309627C" w14:textId="77777777" w:rsidR="00F41D00" w:rsidRDefault="00F41D00" w:rsidP="00291928">
            <w:pPr>
              <w:pStyle w:val="PREFTABELA"/>
            </w:pPr>
            <w:r>
              <w:t>L</w:t>
            </w:r>
            <w:r w:rsidRPr="005673A6">
              <w:t>âminas octogonais</w:t>
            </w:r>
            <w:r>
              <w:t>;</w:t>
            </w:r>
          </w:p>
          <w:p w14:paraId="4A1431CC" w14:textId="77777777" w:rsidR="00F41D00" w:rsidRPr="005673A6" w:rsidRDefault="00F41D00" w:rsidP="00291928">
            <w:pPr>
              <w:pStyle w:val="PREFTABELA"/>
            </w:pPr>
            <w:r>
              <w:t>P</w:t>
            </w:r>
            <w:r w:rsidRPr="005673A6">
              <w:t>roduto: Tesoura elétrica</w:t>
            </w:r>
            <w:r>
              <w:t>;</w:t>
            </w:r>
          </w:p>
          <w:p w14:paraId="03C7379B" w14:textId="77777777" w:rsidR="00F41D00" w:rsidRPr="005673A6" w:rsidRDefault="00F41D00" w:rsidP="00291928">
            <w:pPr>
              <w:pStyle w:val="PREFTABELA"/>
            </w:pPr>
            <w:r w:rsidRPr="005673A6">
              <w:t>Material: ABS + Metal</w:t>
            </w:r>
            <w:r>
              <w:t>;</w:t>
            </w:r>
          </w:p>
          <w:p w14:paraId="0CACD648" w14:textId="77777777" w:rsidR="00F41D00" w:rsidRPr="005673A6" w:rsidRDefault="00F41D00" w:rsidP="00291928">
            <w:pPr>
              <w:pStyle w:val="PREFTABELA"/>
            </w:pPr>
            <w:r w:rsidRPr="005673A6">
              <w:t>Raio de corte mínimo: 11</w:t>
            </w:r>
            <w:r>
              <w:t>;</w:t>
            </w:r>
          </w:p>
          <w:p w14:paraId="5DA538A2" w14:textId="77777777" w:rsidR="00F41D00" w:rsidRPr="005673A6" w:rsidRDefault="00F41D00" w:rsidP="00291928">
            <w:pPr>
              <w:pStyle w:val="PREFTABELA"/>
            </w:pPr>
            <w:r w:rsidRPr="005673A6">
              <w:t>Tecnologia de bateria de lítio recarregável</w:t>
            </w:r>
            <w:r>
              <w:t>;</w:t>
            </w:r>
          </w:p>
          <w:p w14:paraId="267A8CB3" w14:textId="77777777" w:rsidR="00F41D00" w:rsidRPr="005673A6" w:rsidRDefault="00F41D00" w:rsidP="00291928">
            <w:pPr>
              <w:pStyle w:val="PREFTABELA"/>
            </w:pPr>
            <w:r w:rsidRPr="005673A6">
              <w:t>Bateria: 2000mAh</w:t>
            </w:r>
            <w:r>
              <w:t>;</w:t>
            </w:r>
          </w:p>
          <w:p w14:paraId="46746D71" w14:textId="77777777" w:rsidR="00F41D00" w:rsidRPr="00143073" w:rsidRDefault="00F41D00" w:rsidP="00291928">
            <w:pPr>
              <w:pStyle w:val="PREFTABELA"/>
            </w:pPr>
            <w:r w:rsidRPr="005673A6">
              <w:t>Aplicação: para tecido, têxtil, couro, EVA, PVC</w:t>
            </w:r>
            <w:r>
              <w:t xml:space="preserve">, </w:t>
            </w:r>
            <w:r w:rsidRPr="005673A6">
              <w:t>carpete, ABS grosso</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B976DA6" w14:textId="77777777" w:rsidR="00F41D00" w:rsidRPr="00143073" w:rsidRDefault="00F41D00" w:rsidP="00291928">
            <w:pPr>
              <w:pStyle w:val="PREFTABELA"/>
              <w:jc w:val="center"/>
            </w:pPr>
            <w:r>
              <w:t>3</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B568531"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140ADCC" w14:textId="77777777" w:rsidR="00F41D00" w:rsidRPr="00143073" w:rsidRDefault="00F41D00" w:rsidP="00291928">
            <w:pPr>
              <w:pStyle w:val="PREFTABELA"/>
              <w:jc w:val="center"/>
            </w:pPr>
            <w:r>
              <w:t>R$ 340,14</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95854D5" w14:textId="77777777" w:rsidR="00F41D00" w:rsidRPr="00143073" w:rsidRDefault="00F41D00" w:rsidP="00291928">
            <w:pPr>
              <w:pStyle w:val="PREFTABELA"/>
              <w:jc w:val="center"/>
            </w:pPr>
            <w:r w:rsidRPr="000346B8">
              <w:t xml:space="preserve">R$ </w:t>
            </w:r>
            <w:r>
              <w:t>1.020,42</w:t>
            </w:r>
          </w:p>
        </w:tc>
      </w:tr>
      <w:tr w:rsidR="00F41D00" w:rsidRPr="00143073" w14:paraId="0305759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9A6C77D" w14:textId="77777777" w:rsidR="00F41D00" w:rsidRPr="00143073" w:rsidRDefault="00F41D00" w:rsidP="00291928">
            <w:pPr>
              <w:pStyle w:val="PREFTABELA"/>
              <w:jc w:val="center"/>
            </w:pPr>
            <w:r>
              <w:t>89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E3FD768" w14:textId="77777777" w:rsidR="00F41D00" w:rsidRPr="00134F14" w:rsidRDefault="00F41D00" w:rsidP="00291928">
            <w:pPr>
              <w:pStyle w:val="PREFTITULOTABELA"/>
            </w:pPr>
            <w:r w:rsidRPr="00134F14">
              <w:t>CHAPA PS BRANCO</w:t>
            </w:r>
          </w:p>
          <w:p w14:paraId="02379830" w14:textId="77777777" w:rsidR="00F41D00" w:rsidRDefault="00F41D00" w:rsidP="00291928">
            <w:pPr>
              <w:pStyle w:val="PREFTABELA"/>
            </w:pPr>
          </w:p>
          <w:p w14:paraId="29D61007" w14:textId="77777777" w:rsidR="00F41D00" w:rsidRPr="00134F14" w:rsidRDefault="00F41D00" w:rsidP="00291928">
            <w:pPr>
              <w:pStyle w:val="PREFTABELA"/>
            </w:pPr>
            <w:r w:rsidRPr="00134F14">
              <w:t xml:space="preserve">Composição: PS (Poliestireno </w:t>
            </w:r>
            <w:proofErr w:type="spellStart"/>
            <w:r w:rsidRPr="00134F14">
              <w:t>Tricamada</w:t>
            </w:r>
            <w:proofErr w:type="spellEnd"/>
            <w:r w:rsidRPr="00134F14">
              <w:t>)</w:t>
            </w:r>
            <w:r>
              <w:t>;</w:t>
            </w:r>
          </w:p>
          <w:p w14:paraId="1431A4EE" w14:textId="77777777" w:rsidR="00F41D00" w:rsidRPr="00134F14" w:rsidRDefault="00F41D00" w:rsidP="00291928">
            <w:pPr>
              <w:pStyle w:val="PREFTABELA"/>
            </w:pPr>
            <w:r w:rsidRPr="00134F14">
              <w:t>Cor: Branco</w:t>
            </w:r>
            <w:r>
              <w:t>;</w:t>
            </w:r>
          </w:p>
          <w:p w14:paraId="4F90F469" w14:textId="77777777" w:rsidR="00F41D00" w:rsidRPr="00134F14" w:rsidRDefault="00F41D00" w:rsidP="00291928">
            <w:pPr>
              <w:pStyle w:val="PREFTABELA"/>
            </w:pPr>
            <w:r w:rsidRPr="00134F14">
              <w:t>Medida: 200cm x 100cm (Comprimento x Largura)</w:t>
            </w:r>
            <w:r>
              <w:t>;</w:t>
            </w:r>
          </w:p>
          <w:p w14:paraId="06FD3198" w14:textId="77777777" w:rsidR="00F41D00" w:rsidRDefault="00F41D00" w:rsidP="00291928">
            <w:pPr>
              <w:pStyle w:val="PREFTABELA"/>
            </w:pPr>
            <w:r w:rsidRPr="00134F14">
              <w:t>Espessura 1mm</w:t>
            </w:r>
            <w:r>
              <w:t>;</w:t>
            </w:r>
          </w:p>
          <w:p w14:paraId="3A6458B4" w14:textId="77777777" w:rsidR="00F41D00" w:rsidRDefault="00F41D00" w:rsidP="00291928">
            <w:pPr>
              <w:pStyle w:val="PREFTABELA"/>
            </w:pPr>
            <w:r w:rsidRPr="00134F14">
              <w:t>Tipo de veículos</w:t>
            </w:r>
            <w:r>
              <w:t xml:space="preserve">: </w:t>
            </w:r>
            <w:r w:rsidRPr="00134F14">
              <w:t>Flexível</w:t>
            </w:r>
            <w:r>
              <w:t>;</w:t>
            </w:r>
          </w:p>
          <w:p w14:paraId="36ABCBFB" w14:textId="77777777" w:rsidR="00F41D00" w:rsidRPr="00143073" w:rsidRDefault="00F41D00" w:rsidP="00291928">
            <w:pPr>
              <w:pStyle w:val="PREFTABELA"/>
            </w:pPr>
            <w:r>
              <w:t>Película de proteção para transporte e armazenamento em ambos os lados.</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7BD26CF" w14:textId="77777777" w:rsidR="00F41D00" w:rsidRPr="00143073" w:rsidRDefault="00F41D00" w:rsidP="00291928">
            <w:pPr>
              <w:pStyle w:val="PREFTABELA"/>
              <w:jc w:val="center"/>
            </w:pPr>
            <w:r>
              <w:t>30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E86D01B"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4EA6DDC" w14:textId="77777777" w:rsidR="00F41D00" w:rsidRPr="00143073" w:rsidRDefault="00F41D00" w:rsidP="00291928">
            <w:pPr>
              <w:pStyle w:val="PREFTABELA"/>
              <w:jc w:val="center"/>
            </w:pPr>
            <w:r>
              <w:t>R$ 41,42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085406D" w14:textId="77777777" w:rsidR="00F41D00" w:rsidRPr="00143073" w:rsidRDefault="00F41D00" w:rsidP="00291928">
            <w:pPr>
              <w:pStyle w:val="PREFTABELA"/>
              <w:jc w:val="center"/>
            </w:pPr>
            <w:r w:rsidRPr="000346B8">
              <w:t xml:space="preserve">R$ </w:t>
            </w:r>
            <w:r>
              <w:t>1.242,50</w:t>
            </w:r>
          </w:p>
        </w:tc>
      </w:tr>
      <w:tr w:rsidR="00F41D00" w:rsidRPr="00143073" w14:paraId="488D98A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37CA2C2" w14:textId="77777777" w:rsidR="00F41D00" w:rsidRPr="00143073" w:rsidRDefault="00F41D00" w:rsidP="00291928">
            <w:pPr>
              <w:pStyle w:val="PREFTABELA"/>
              <w:jc w:val="center"/>
            </w:pPr>
            <w:r>
              <w:t>90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F7CA6D9" w14:textId="77777777" w:rsidR="00F41D00" w:rsidRDefault="00F41D00" w:rsidP="00291928">
            <w:pPr>
              <w:pStyle w:val="PREFTITULOTABELA"/>
            </w:pPr>
            <w:r w:rsidRPr="00794ED9">
              <w:t>PAPEL GLITTER 180g A4</w:t>
            </w:r>
          </w:p>
          <w:p w14:paraId="4C19B068" w14:textId="77777777" w:rsidR="00F41D00" w:rsidRDefault="00F41D00" w:rsidP="00291928">
            <w:pPr>
              <w:pStyle w:val="PREFTABELA"/>
            </w:pPr>
          </w:p>
          <w:p w14:paraId="109171AE" w14:textId="77777777" w:rsidR="00F41D00" w:rsidRDefault="00F41D00" w:rsidP="00291928">
            <w:pPr>
              <w:pStyle w:val="PREFTABELA"/>
            </w:pPr>
            <w:r w:rsidRPr="00233D13">
              <w:t>Papel A4 com Glitter em um dos lados</w:t>
            </w:r>
            <w:r>
              <w:t>;</w:t>
            </w:r>
          </w:p>
          <w:p w14:paraId="36C2E944" w14:textId="77777777" w:rsidR="00F41D00" w:rsidRPr="00233D13" w:rsidRDefault="00F41D00" w:rsidP="00291928">
            <w:pPr>
              <w:pStyle w:val="PREFTABELA"/>
            </w:pPr>
            <w:r>
              <w:t>Cor: Cores Variadas;</w:t>
            </w:r>
          </w:p>
          <w:p w14:paraId="6E7BB35C" w14:textId="77777777" w:rsidR="00F41D00" w:rsidRPr="00233D13" w:rsidRDefault="00F41D00" w:rsidP="00291928">
            <w:pPr>
              <w:pStyle w:val="PREFTABELA"/>
            </w:pPr>
            <w:r w:rsidRPr="00233D13">
              <w:t>Tamanho: A4</w:t>
            </w:r>
            <w:r>
              <w:t>;</w:t>
            </w:r>
          </w:p>
          <w:p w14:paraId="1A9CD293" w14:textId="77777777" w:rsidR="00F41D00" w:rsidRDefault="00F41D00" w:rsidP="00291928">
            <w:pPr>
              <w:pStyle w:val="PREFTABELA"/>
            </w:pPr>
            <w:r w:rsidRPr="00233D13">
              <w:t>Gramatura: 180g/m2</w:t>
            </w:r>
            <w:r>
              <w:t>;</w:t>
            </w:r>
          </w:p>
          <w:p w14:paraId="0D471883" w14:textId="77777777" w:rsidR="00F41D00" w:rsidRPr="00143073" w:rsidRDefault="00F41D00" w:rsidP="00291928">
            <w:pPr>
              <w:pStyle w:val="PREFTABELA"/>
            </w:pPr>
            <w:r>
              <w:t>Pacote com 5 unidades.</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B841B86" w14:textId="77777777" w:rsidR="00F41D00" w:rsidRPr="00143073" w:rsidRDefault="00F41D00" w:rsidP="00291928">
            <w:pPr>
              <w:pStyle w:val="PREFTABELA"/>
              <w:jc w:val="center"/>
            </w:pPr>
            <w:r>
              <w:t>200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620DDE4" w14:textId="77777777" w:rsidR="00F41D00" w:rsidRPr="00143073"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5ED3133" w14:textId="77777777" w:rsidR="00F41D00" w:rsidRPr="00143073" w:rsidRDefault="00F41D00" w:rsidP="00291928">
            <w:pPr>
              <w:pStyle w:val="PREFTABELA"/>
              <w:jc w:val="center"/>
            </w:pPr>
            <w:r>
              <w:t>R$ 16,53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7851BEF" w14:textId="77777777" w:rsidR="00F41D00" w:rsidRPr="00143073" w:rsidRDefault="00F41D00" w:rsidP="00291928">
            <w:pPr>
              <w:pStyle w:val="PREFTABELA"/>
              <w:jc w:val="center"/>
            </w:pPr>
            <w:r w:rsidRPr="000346B8">
              <w:t xml:space="preserve">R$ </w:t>
            </w:r>
            <w:r>
              <w:t>3.306,67</w:t>
            </w:r>
          </w:p>
        </w:tc>
      </w:tr>
      <w:tr w:rsidR="00F41D00" w:rsidRPr="00143073" w14:paraId="182F23B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B274AF6" w14:textId="77777777" w:rsidR="00F41D00" w:rsidRPr="00143073" w:rsidRDefault="00F41D00" w:rsidP="00291928">
            <w:pPr>
              <w:pStyle w:val="PREFTABELA"/>
              <w:jc w:val="center"/>
            </w:pPr>
            <w:r>
              <w:t>91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D73B3F5" w14:textId="77777777" w:rsidR="00F41D00" w:rsidRPr="007A454C" w:rsidRDefault="00F41D00" w:rsidP="00291928">
            <w:pPr>
              <w:pStyle w:val="PREFTITULOTABELA"/>
            </w:pPr>
            <w:r>
              <w:t>FILME</w:t>
            </w:r>
            <w:r w:rsidRPr="007A454C">
              <w:t xml:space="preserve"> ADESIVO COM GLITTER PP</w:t>
            </w:r>
          </w:p>
          <w:p w14:paraId="4ACB89C2" w14:textId="77777777" w:rsidR="00F41D00" w:rsidRDefault="00F41D00" w:rsidP="00291928">
            <w:pPr>
              <w:pStyle w:val="PREFTABELA"/>
            </w:pPr>
          </w:p>
          <w:p w14:paraId="7D70A373" w14:textId="77777777" w:rsidR="00F41D00" w:rsidRDefault="00F41D00" w:rsidP="00291928">
            <w:pPr>
              <w:pStyle w:val="PREFTABELA"/>
            </w:pPr>
            <w:r>
              <w:t>Cor: Cores Variadas;</w:t>
            </w:r>
          </w:p>
          <w:p w14:paraId="653B7A05" w14:textId="77777777" w:rsidR="00F41D00" w:rsidRPr="001A3892" w:rsidRDefault="00F41D00" w:rsidP="00291928">
            <w:pPr>
              <w:pStyle w:val="PREFTABELA"/>
            </w:pPr>
            <w:r w:rsidRPr="001A3892">
              <w:t>Comprimento</w:t>
            </w:r>
            <w:r>
              <w:t xml:space="preserve">: </w:t>
            </w:r>
            <w:r w:rsidRPr="001A3892">
              <w:t>2 m</w:t>
            </w:r>
            <w:r>
              <w:t>;</w:t>
            </w:r>
          </w:p>
          <w:p w14:paraId="35C50CC6" w14:textId="77777777" w:rsidR="00F41D00" w:rsidRDefault="00F41D00" w:rsidP="00291928">
            <w:pPr>
              <w:pStyle w:val="PREFTABELA"/>
            </w:pPr>
            <w:r w:rsidRPr="001A3892">
              <w:t>Largura</w:t>
            </w:r>
            <w:r>
              <w:t xml:space="preserve">: </w:t>
            </w:r>
            <w:r w:rsidRPr="001A3892">
              <w:t>45 cm</w:t>
            </w:r>
            <w:r>
              <w:t>;</w:t>
            </w:r>
          </w:p>
          <w:p w14:paraId="6387E48A" w14:textId="77777777" w:rsidR="00F41D00" w:rsidRPr="00143073" w:rsidRDefault="00F41D00" w:rsidP="00291928">
            <w:pPr>
              <w:pStyle w:val="PREFTABELA"/>
            </w:pPr>
            <w:r w:rsidRPr="001A3892">
              <w:t>Espessura: 8mm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F576F73" w14:textId="77777777" w:rsidR="00F41D00" w:rsidRPr="00143073" w:rsidRDefault="00F41D00" w:rsidP="00291928">
            <w:pPr>
              <w:pStyle w:val="PREFTABELA"/>
              <w:jc w:val="center"/>
            </w:pPr>
            <w:r>
              <w:t>25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85B8F82" w14:textId="77777777" w:rsidR="00F41D00" w:rsidRPr="00143073"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B9D241A" w14:textId="77777777" w:rsidR="00F41D00" w:rsidRPr="00143073" w:rsidRDefault="00F41D00" w:rsidP="00291928">
            <w:pPr>
              <w:pStyle w:val="PREFTABELA"/>
              <w:jc w:val="center"/>
            </w:pPr>
            <w:r>
              <w:t>R$ 24,66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67EC3ED" w14:textId="77777777" w:rsidR="00F41D00" w:rsidRPr="00143073" w:rsidRDefault="00F41D00" w:rsidP="00291928">
            <w:pPr>
              <w:pStyle w:val="PREFTABELA"/>
              <w:jc w:val="center"/>
            </w:pPr>
            <w:r w:rsidRPr="000346B8">
              <w:t xml:space="preserve">R$ </w:t>
            </w:r>
            <w:r>
              <w:t>616,50</w:t>
            </w:r>
          </w:p>
        </w:tc>
      </w:tr>
      <w:tr w:rsidR="00F41D00" w:rsidRPr="001A3892" w14:paraId="1AEB2B2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3798A9A" w14:textId="77777777" w:rsidR="00F41D00" w:rsidRPr="001A3892" w:rsidRDefault="00F41D00" w:rsidP="00291928">
            <w:pPr>
              <w:pStyle w:val="PREFTABELA"/>
              <w:jc w:val="center"/>
            </w:pPr>
            <w:r>
              <w:t>92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8C72A75" w14:textId="77777777" w:rsidR="00F41D00" w:rsidRPr="009C7287" w:rsidRDefault="00F41D00" w:rsidP="00291928">
            <w:pPr>
              <w:pStyle w:val="PREFTITULOTABELA"/>
            </w:pPr>
            <w:r w:rsidRPr="009C7287">
              <w:t>FILME DE RECORTE PU CORES LISAS</w:t>
            </w:r>
          </w:p>
          <w:p w14:paraId="1BB4B5A7" w14:textId="77777777" w:rsidR="00F41D00" w:rsidRDefault="00F41D00" w:rsidP="00291928">
            <w:pPr>
              <w:pStyle w:val="PREFTABELA"/>
            </w:pPr>
          </w:p>
          <w:p w14:paraId="7EA997C3" w14:textId="77777777" w:rsidR="00F41D00" w:rsidRDefault="00F41D00" w:rsidP="00291928">
            <w:pPr>
              <w:pStyle w:val="PREFTABELA"/>
            </w:pPr>
            <w:r>
              <w:t>Filme termocolante PU;</w:t>
            </w:r>
          </w:p>
          <w:p w14:paraId="4B301AB6" w14:textId="77777777" w:rsidR="00F41D00" w:rsidRDefault="00F41D00" w:rsidP="00291928">
            <w:pPr>
              <w:pStyle w:val="PREFTABELA"/>
            </w:pPr>
            <w:r>
              <w:t>Cor: Cores variadas (branco, preto, amarelo, etc.);</w:t>
            </w:r>
          </w:p>
          <w:p w14:paraId="0F7D9029" w14:textId="77777777" w:rsidR="00F41D00" w:rsidRDefault="00F41D00" w:rsidP="00291928">
            <w:pPr>
              <w:pStyle w:val="PREFTABELA"/>
            </w:pPr>
            <w:r>
              <w:t>E</w:t>
            </w:r>
            <w:r w:rsidRPr="00CB2209">
              <w:t>spessura de 90 micras</w:t>
            </w:r>
            <w:r>
              <w:t>;</w:t>
            </w:r>
          </w:p>
          <w:p w14:paraId="5F1038C7" w14:textId="77777777" w:rsidR="00F41D00" w:rsidRDefault="00F41D00" w:rsidP="00291928">
            <w:pPr>
              <w:pStyle w:val="PREFTABELA"/>
            </w:pPr>
            <w:r>
              <w:t>S</w:t>
            </w:r>
            <w:r w:rsidRPr="00CB2209">
              <w:t>uperfície macia e deslizante ao toque</w:t>
            </w:r>
            <w:r>
              <w:t>;</w:t>
            </w:r>
          </w:p>
          <w:p w14:paraId="0C5F19DD" w14:textId="77777777" w:rsidR="00F41D00" w:rsidRDefault="00F41D00" w:rsidP="00291928">
            <w:pPr>
              <w:pStyle w:val="PREFTABELA"/>
            </w:pPr>
            <w:r>
              <w:t>P</w:t>
            </w:r>
            <w:r w:rsidRPr="00CB2209">
              <w:t xml:space="preserve">ossibilita </w:t>
            </w:r>
            <w:r>
              <w:t>s</w:t>
            </w:r>
            <w:r w:rsidRPr="00CB2209">
              <w:t xml:space="preserve">obreposições </w:t>
            </w:r>
            <w:r>
              <w:t>de</w:t>
            </w:r>
            <w:r w:rsidRPr="00CB2209">
              <w:t xml:space="preserve"> cores</w:t>
            </w:r>
            <w:r>
              <w:t>;</w:t>
            </w:r>
          </w:p>
          <w:p w14:paraId="376FF885" w14:textId="77777777" w:rsidR="00F41D00" w:rsidRDefault="00F41D00" w:rsidP="00291928">
            <w:pPr>
              <w:pStyle w:val="PREFTABELA"/>
            </w:pPr>
            <w:r>
              <w:t>L</w:t>
            </w:r>
            <w:r w:rsidRPr="009C7287">
              <w:t>argura</w:t>
            </w:r>
            <w:r>
              <w:t xml:space="preserve">: </w:t>
            </w:r>
            <w:proofErr w:type="spellStart"/>
            <w:r>
              <w:t>minimo</w:t>
            </w:r>
            <w:proofErr w:type="spellEnd"/>
            <w:r>
              <w:t xml:space="preserve"> de</w:t>
            </w:r>
            <w:r w:rsidRPr="009C7287">
              <w:t xml:space="preserve"> 50 cm</w:t>
            </w:r>
            <w:r>
              <w:t>;</w:t>
            </w:r>
          </w:p>
          <w:p w14:paraId="5D9DD9DC" w14:textId="77777777" w:rsidR="00F41D00" w:rsidRPr="009C7287" w:rsidRDefault="00F41D00" w:rsidP="00291928">
            <w:pPr>
              <w:pStyle w:val="PREFTABELA"/>
            </w:pPr>
            <w:r w:rsidRPr="009C7287">
              <w:t>Temperatura</w:t>
            </w:r>
            <w:r>
              <w:t xml:space="preserve"> aproximada</w:t>
            </w:r>
            <w:r w:rsidRPr="009C7287">
              <w:t>:  150°C</w:t>
            </w:r>
            <w:r>
              <w:t>;</w:t>
            </w:r>
          </w:p>
          <w:p w14:paraId="0BBBBB12" w14:textId="77777777" w:rsidR="00F41D00" w:rsidRPr="009C7287" w:rsidRDefault="00F41D00" w:rsidP="00291928">
            <w:pPr>
              <w:pStyle w:val="PREFTABELA"/>
            </w:pPr>
            <w:r w:rsidRPr="009C7287">
              <w:lastRenderedPageBreak/>
              <w:t>Tempo:  15 segundos</w:t>
            </w:r>
            <w:r>
              <w:t>;</w:t>
            </w:r>
          </w:p>
          <w:p w14:paraId="3C045577" w14:textId="77777777" w:rsidR="00F41D00" w:rsidRPr="001A3892" w:rsidRDefault="00F41D00" w:rsidP="00291928">
            <w:pPr>
              <w:pStyle w:val="PREFTABELA"/>
            </w:pPr>
            <w:r w:rsidRPr="009C7287">
              <w:t xml:space="preserve">Pressão:  média (3/4 </w:t>
            </w:r>
            <w:proofErr w:type="spellStart"/>
            <w:r w:rsidRPr="009C7287">
              <w:t>bars</w:t>
            </w:r>
            <w:proofErr w:type="spellEnd"/>
            <w:r w:rsidRPr="009C7287">
              <w:t>)</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D4F8B5A" w14:textId="77777777" w:rsidR="00F41D00" w:rsidRPr="001A3892" w:rsidRDefault="00F41D00" w:rsidP="00291928">
            <w:pPr>
              <w:pStyle w:val="PREFTABELA"/>
              <w:jc w:val="center"/>
            </w:pPr>
            <w:r>
              <w:lastRenderedPageBreak/>
              <w:t>100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FA1BC5C" w14:textId="77777777" w:rsidR="00F41D00" w:rsidRPr="001A3892" w:rsidRDefault="00F41D00" w:rsidP="00291928">
            <w:pPr>
              <w:pStyle w:val="PREFTABELA"/>
              <w:jc w:val="center"/>
            </w:pPr>
            <w:r>
              <w:t>Metros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AC3E5E5" w14:textId="77777777" w:rsidR="00F41D00" w:rsidRPr="001A3892" w:rsidRDefault="00F41D00" w:rsidP="00291928">
            <w:pPr>
              <w:pStyle w:val="PREFTABELA"/>
              <w:jc w:val="center"/>
            </w:pPr>
            <w:r>
              <w:t>R$ 99,61</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8575F2E" w14:textId="77777777" w:rsidR="00F41D00" w:rsidRPr="001A3892" w:rsidRDefault="00F41D00" w:rsidP="00291928">
            <w:pPr>
              <w:pStyle w:val="PREFTABELA"/>
              <w:jc w:val="center"/>
            </w:pPr>
            <w:r w:rsidRPr="000346B8">
              <w:t xml:space="preserve">R$ </w:t>
            </w:r>
            <w:r>
              <w:t>9.960,67</w:t>
            </w:r>
          </w:p>
        </w:tc>
      </w:tr>
      <w:tr w:rsidR="00F41D00" w:rsidRPr="001A3892" w14:paraId="54BAACC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AE31690" w14:textId="77777777" w:rsidR="00F41D00" w:rsidRPr="001A3892" w:rsidRDefault="00F41D00" w:rsidP="00291928">
            <w:pPr>
              <w:pStyle w:val="PREFTABELA"/>
              <w:jc w:val="center"/>
            </w:pPr>
            <w:r>
              <w:t>93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4E57047" w14:textId="77777777" w:rsidR="00F41D00" w:rsidRPr="009C7287" w:rsidRDefault="00F41D00" w:rsidP="00291928">
            <w:pPr>
              <w:pStyle w:val="PREFTITULOTABELA"/>
            </w:pPr>
            <w:r w:rsidRPr="009C7287">
              <w:t xml:space="preserve">FILME DE RECORTE CORES </w:t>
            </w:r>
            <w:r>
              <w:t>METÁLICAS</w:t>
            </w:r>
          </w:p>
          <w:p w14:paraId="7110FEB9" w14:textId="77777777" w:rsidR="00F41D00" w:rsidRDefault="00F41D00" w:rsidP="00291928">
            <w:pPr>
              <w:pStyle w:val="PREFTABELA"/>
            </w:pPr>
          </w:p>
          <w:p w14:paraId="3409027C" w14:textId="77777777" w:rsidR="00F41D00" w:rsidRDefault="00F41D00" w:rsidP="00291928">
            <w:pPr>
              <w:pStyle w:val="PREFTABELA"/>
            </w:pPr>
            <w:r>
              <w:t>Filme termocolante;</w:t>
            </w:r>
          </w:p>
          <w:p w14:paraId="58B10B83" w14:textId="77777777" w:rsidR="00F41D00" w:rsidRDefault="00F41D00" w:rsidP="00291928">
            <w:pPr>
              <w:pStyle w:val="PREFTABELA"/>
            </w:pPr>
            <w:r>
              <w:t>Cor: Cores variadas;</w:t>
            </w:r>
          </w:p>
          <w:p w14:paraId="1B1390D6" w14:textId="77777777" w:rsidR="00F41D00" w:rsidRDefault="00F41D00" w:rsidP="00291928">
            <w:pPr>
              <w:pStyle w:val="PREFTABELA"/>
            </w:pPr>
            <w:r>
              <w:t>E</w:t>
            </w:r>
            <w:r w:rsidRPr="00CB2209">
              <w:t xml:space="preserve">spessura </w:t>
            </w:r>
            <w:r>
              <w:t xml:space="preserve">mínima </w:t>
            </w:r>
            <w:r w:rsidRPr="00CB2209">
              <w:t>de 90 micras</w:t>
            </w:r>
            <w:r>
              <w:t>;</w:t>
            </w:r>
          </w:p>
          <w:p w14:paraId="58A818F7" w14:textId="77777777" w:rsidR="00F41D00" w:rsidRDefault="00F41D00" w:rsidP="00291928">
            <w:pPr>
              <w:pStyle w:val="PREFTABELA"/>
            </w:pPr>
            <w:r>
              <w:t>S</w:t>
            </w:r>
            <w:r w:rsidRPr="00CB2209">
              <w:t>uperfície macia ao toque</w:t>
            </w:r>
            <w:r>
              <w:t>;</w:t>
            </w:r>
          </w:p>
          <w:p w14:paraId="43D2908D" w14:textId="77777777" w:rsidR="00F41D00" w:rsidRDefault="00F41D00" w:rsidP="00291928">
            <w:pPr>
              <w:pStyle w:val="PREFTABELA"/>
            </w:pPr>
            <w:r>
              <w:t>L</w:t>
            </w:r>
            <w:r w:rsidRPr="009C7287">
              <w:t>argura</w:t>
            </w:r>
            <w:r>
              <w:t xml:space="preserve">: </w:t>
            </w:r>
            <w:proofErr w:type="spellStart"/>
            <w:r>
              <w:t>minimo</w:t>
            </w:r>
            <w:proofErr w:type="spellEnd"/>
            <w:r>
              <w:t xml:space="preserve"> de</w:t>
            </w:r>
            <w:r w:rsidRPr="009C7287">
              <w:t xml:space="preserve"> 50 cm</w:t>
            </w:r>
            <w:r>
              <w:t>;</w:t>
            </w:r>
          </w:p>
          <w:p w14:paraId="00003C61" w14:textId="77777777" w:rsidR="00F41D00" w:rsidRPr="009C7287" w:rsidRDefault="00F41D00" w:rsidP="00291928">
            <w:pPr>
              <w:pStyle w:val="PREFTABELA"/>
            </w:pPr>
            <w:r w:rsidRPr="009C7287">
              <w:t>Temperatura</w:t>
            </w:r>
            <w:r>
              <w:t xml:space="preserve"> aproximada</w:t>
            </w:r>
            <w:r w:rsidRPr="009C7287">
              <w:t>:  1</w:t>
            </w:r>
            <w:r>
              <w:t>6</w:t>
            </w:r>
            <w:r w:rsidRPr="009C7287">
              <w:t>0°C</w:t>
            </w:r>
            <w:r>
              <w:t>;</w:t>
            </w:r>
          </w:p>
          <w:p w14:paraId="24190FD6" w14:textId="77777777" w:rsidR="00F41D00" w:rsidRPr="009C7287" w:rsidRDefault="00F41D00" w:rsidP="00291928">
            <w:pPr>
              <w:pStyle w:val="PREFTABELA"/>
            </w:pPr>
            <w:r w:rsidRPr="009C7287">
              <w:t>Tempo:  15 segundos</w:t>
            </w:r>
            <w:r>
              <w:t>;</w:t>
            </w:r>
          </w:p>
          <w:p w14:paraId="708139DD" w14:textId="77777777" w:rsidR="00F41D00" w:rsidRPr="001A3892" w:rsidRDefault="00F41D00" w:rsidP="00291928">
            <w:pPr>
              <w:pStyle w:val="PREFTABELA"/>
            </w:pPr>
            <w:r w:rsidRPr="009C7287">
              <w:t xml:space="preserve">Pressão:  média (3/4 </w:t>
            </w:r>
            <w:proofErr w:type="spellStart"/>
            <w:r w:rsidRPr="009C7287">
              <w:t>bars</w:t>
            </w:r>
            <w:proofErr w:type="spellEnd"/>
            <w:r w:rsidRPr="009C7287">
              <w:t>)</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895D8F5" w14:textId="77777777" w:rsidR="00F41D00" w:rsidRPr="001A3892" w:rsidRDefault="00F41D00" w:rsidP="00291928">
            <w:pPr>
              <w:pStyle w:val="PREFTABELA"/>
              <w:jc w:val="center"/>
            </w:pPr>
            <w:r>
              <w:t>60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7B10AA5" w14:textId="77777777" w:rsidR="00F41D00" w:rsidRPr="001A3892" w:rsidRDefault="00F41D00" w:rsidP="00291928">
            <w:pPr>
              <w:pStyle w:val="PREFTABELA"/>
              <w:jc w:val="center"/>
            </w:pPr>
            <w:r>
              <w:t>Metros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DF21509" w14:textId="77777777" w:rsidR="00F41D00" w:rsidRPr="001A3892" w:rsidRDefault="00F41D00" w:rsidP="00291928">
            <w:pPr>
              <w:pStyle w:val="PREFTABELA"/>
              <w:jc w:val="center"/>
            </w:pPr>
            <w:r>
              <w:t>R$ 56,31</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B1DE3D8" w14:textId="77777777" w:rsidR="00F41D00" w:rsidRPr="001A3892" w:rsidRDefault="00F41D00" w:rsidP="00291928">
            <w:pPr>
              <w:pStyle w:val="PREFTABELA"/>
              <w:jc w:val="center"/>
            </w:pPr>
            <w:r w:rsidRPr="000346B8">
              <w:t xml:space="preserve">R$ </w:t>
            </w:r>
            <w:r>
              <w:t>3.378,80</w:t>
            </w:r>
          </w:p>
        </w:tc>
      </w:tr>
      <w:tr w:rsidR="00F41D00" w:rsidRPr="001A3892" w14:paraId="2CC5062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8827FC5" w14:textId="77777777" w:rsidR="00F41D00" w:rsidRPr="001A3892" w:rsidRDefault="00F41D00" w:rsidP="00291928">
            <w:pPr>
              <w:pStyle w:val="PREFTABELA"/>
              <w:jc w:val="center"/>
            </w:pPr>
            <w:r>
              <w:t>94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16C749E" w14:textId="77777777" w:rsidR="00F41D00" w:rsidRPr="009C7287" w:rsidRDefault="00F41D00" w:rsidP="00291928">
            <w:pPr>
              <w:pStyle w:val="PREFTITULOTABELA"/>
            </w:pPr>
            <w:r w:rsidRPr="009C7287">
              <w:t xml:space="preserve">FILME DE RECORTE CORES </w:t>
            </w:r>
            <w:r>
              <w:t>HOLOGRÁFICAS</w:t>
            </w:r>
          </w:p>
          <w:p w14:paraId="18C2B940" w14:textId="77777777" w:rsidR="00F41D00" w:rsidRDefault="00F41D00" w:rsidP="00291928">
            <w:pPr>
              <w:pStyle w:val="PREFTABELA"/>
            </w:pPr>
          </w:p>
          <w:p w14:paraId="01499CA7" w14:textId="77777777" w:rsidR="00F41D00" w:rsidRDefault="00F41D00" w:rsidP="00291928">
            <w:pPr>
              <w:pStyle w:val="PREFTABELA"/>
            </w:pPr>
            <w:r>
              <w:t>Filme termocolante;</w:t>
            </w:r>
          </w:p>
          <w:p w14:paraId="000B6254" w14:textId="77777777" w:rsidR="00F41D00" w:rsidRDefault="00F41D00" w:rsidP="00291928">
            <w:pPr>
              <w:pStyle w:val="PREFTABELA"/>
            </w:pPr>
            <w:r>
              <w:t>Cor: Cores variadas;</w:t>
            </w:r>
          </w:p>
          <w:p w14:paraId="4FC7D1B6" w14:textId="77777777" w:rsidR="00F41D00" w:rsidRDefault="00F41D00" w:rsidP="00291928">
            <w:pPr>
              <w:pStyle w:val="PREFTABELA"/>
            </w:pPr>
            <w:r>
              <w:t>E</w:t>
            </w:r>
            <w:r w:rsidRPr="00CB2209">
              <w:t xml:space="preserve">spessura </w:t>
            </w:r>
            <w:r>
              <w:t xml:space="preserve">mínima </w:t>
            </w:r>
            <w:r w:rsidRPr="00CB2209">
              <w:t>de 90 micras</w:t>
            </w:r>
            <w:r>
              <w:t>;</w:t>
            </w:r>
          </w:p>
          <w:p w14:paraId="3FC50400" w14:textId="77777777" w:rsidR="00F41D00" w:rsidRDefault="00F41D00" w:rsidP="00291928">
            <w:pPr>
              <w:pStyle w:val="PREFTABELA"/>
            </w:pPr>
            <w:r>
              <w:t>S</w:t>
            </w:r>
            <w:r w:rsidRPr="00CB2209">
              <w:t>uperfície macia ao toque</w:t>
            </w:r>
            <w:r>
              <w:t>;</w:t>
            </w:r>
          </w:p>
          <w:p w14:paraId="04374F44" w14:textId="77777777" w:rsidR="00F41D00" w:rsidRDefault="00F41D00" w:rsidP="00291928">
            <w:pPr>
              <w:pStyle w:val="PREFTABELA"/>
            </w:pPr>
            <w:r>
              <w:t>L</w:t>
            </w:r>
            <w:r w:rsidRPr="009C7287">
              <w:t>argura</w:t>
            </w:r>
            <w:r>
              <w:t xml:space="preserve">: </w:t>
            </w:r>
            <w:proofErr w:type="spellStart"/>
            <w:r>
              <w:t>minimo</w:t>
            </w:r>
            <w:proofErr w:type="spellEnd"/>
            <w:r>
              <w:t xml:space="preserve"> de</w:t>
            </w:r>
            <w:r w:rsidRPr="009C7287">
              <w:t xml:space="preserve"> 50 cm</w:t>
            </w:r>
            <w:r>
              <w:t>;</w:t>
            </w:r>
          </w:p>
          <w:p w14:paraId="58E8A052" w14:textId="77777777" w:rsidR="00F41D00" w:rsidRPr="009C7287" w:rsidRDefault="00F41D00" w:rsidP="00291928">
            <w:pPr>
              <w:pStyle w:val="PREFTABELA"/>
            </w:pPr>
            <w:r w:rsidRPr="009C7287">
              <w:t>Temperatura</w:t>
            </w:r>
            <w:r>
              <w:t xml:space="preserve"> aproximada</w:t>
            </w:r>
            <w:r w:rsidRPr="009C7287">
              <w:t>:  1</w:t>
            </w:r>
            <w:r>
              <w:t>6</w:t>
            </w:r>
            <w:r w:rsidRPr="009C7287">
              <w:t>0°C</w:t>
            </w:r>
            <w:r>
              <w:t>;</w:t>
            </w:r>
          </w:p>
          <w:p w14:paraId="6F5B419A" w14:textId="77777777" w:rsidR="00F41D00" w:rsidRPr="009C7287" w:rsidRDefault="00F41D00" w:rsidP="00291928">
            <w:pPr>
              <w:pStyle w:val="PREFTABELA"/>
            </w:pPr>
            <w:r w:rsidRPr="009C7287">
              <w:t>Tempo:  15 segundos</w:t>
            </w:r>
            <w:r>
              <w:t>;</w:t>
            </w:r>
          </w:p>
          <w:p w14:paraId="1AF0ACA8" w14:textId="77777777" w:rsidR="00F41D00" w:rsidRPr="001A3892" w:rsidRDefault="00F41D00" w:rsidP="00291928">
            <w:pPr>
              <w:pStyle w:val="PREFTABELA"/>
            </w:pPr>
            <w:r w:rsidRPr="009C7287">
              <w:t>Pressão:  média (</w:t>
            </w:r>
            <w:r>
              <w:t>2</w:t>
            </w:r>
            <w:r w:rsidRPr="009C7287">
              <w:t>/</w:t>
            </w:r>
            <w:r>
              <w:t>3</w:t>
            </w:r>
            <w:r w:rsidRPr="009C7287">
              <w:t xml:space="preserve"> </w:t>
            </w:r>
            <w:proofErr w:type="spellStart"/>
            <w:r w:rsidRPr="009C7287">
              <w:t>bars</w:t>
            </w:r>
            <w:proofErr w:type="spellEnd"/>
            <w:r w:rsidRPr="009C7287">
              <w:t>)</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E1C5850" w14:textId="77777777" w:rsidR="00F41D00" w:rsidRPr="001A3892" w:rsidRDefault="00F41D00" w:rsidP="00291928">
            <w:pPr>
              <w:pStyle w:val="PREFTABELA"/>
              <w:jc w:val="center"/>
            </w:pPr>
            <w:r>
              <w:t>60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074C024" w14:textId="77777777" w:rsidR="00F41D00" w:rsidRPr="001A3892" w:rsidRDefault="00F41D00" w:rsidP="00291928">
            <w:pPr>
              <w:pStyle w:val="PREFTABELA"/>
              <w:jc w:val="center"/>
            </w:pPr>
            <w:r>
              <w:t>Metros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9FBFF11" w14:textId="77777777" w:rsidR="00F41D00" w:rsidRPr="001A3892" w:rsidRDefault="00F41D00" w:rsidP="00291928">
            <w:pPr>
              <w:pStyle w:val="PREFTABELA"/>
              <w:jc w:val="center"/>
            </w:pPr>
            <w:r>
              <w:t>R$ 86,56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3750EC9" w14:textId="77777777" w:rsidR="00F41D00" w:rsidRPr="001A3892" w:rsidRDefault="00F41D00" w:rsidP="00291928">
            <w:pPr>
              <w:pStyle w:val="PREFTABELA"/>
              <w:jc w:val="center"/>
            </w:pPr>
            <w:r w:rsidRPr="000346B8">
              <w:t xml:space="preserve">R$ </w:t>
            </w:r>
            <w:r>
              <w:t>5.193,80</w:t>
            </w:r>
          </w:p>
        </w:tc>
      </w:tr>
      <w:tr w:rsidR="00F41D00" w:rsidRPr="001A3892" w14:paraId="0CBD0A1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D8A6E99" w14:textId="77777777" w:rsidR="00F41D00" w:rsidRPr="001A3892" w:rsidRDefault="00F41D00" w:rsidP="00291928">
            <w:pPr>
              <w:pStyle w:val="PREFTABELA"/>
              <w:jc w:val="center"/>
            </w:pPr>
            <w:r>
              <w:t>95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2C1A84A" w14:textId="77777777" w:rsidR="00F41D00" w:rsidRPr="009C7287" w:rsidRDefault="00F41D00" w:rsidP="00291928">
            <w:pPr>
              <w:pStyle w:val="PREFTITULOTABELA"/>
            </w:pPr>
            <w:r w:rsidRPr="009C7287">
              <w:t xml:space="preserve">FILME DE RECORTE CORES </w:t>
            </w:r>
            <w:r>
              <w:t>GLITTER</w:t>
            </w:r>
          </w:p>
          <w:p w14:paraId="3A620E60" w14:textId="77777777" w:rsidR="00F41D00" w:rsidRDefault="00F41D00" w:rsidP="00291928">
            <w:pPr>
              <w:pStyle w:val="PREFTABELA"/>
            </w:pPr>
          </w:p>
          <w:p w14:paraId="5ECE5D81" w14:textId="77777777" w:rsidR="00F41D00" w:rsidRDefault="00F41D00" w:rsidP="00291928">
            <w:pPr>
              <w:pStyle w:val="PREFTABELA"/>
            </w:pPr>
            <w:r>
              <w:t>Filme termocolante;</w:t>
            </w:r>
          </w:p>
          <w:p w14:paraId="2DE5F588" w14:textId="77777777" w:rsidR="00F41D00" w:rsidRDefault="00F41D00" w:rsidP="00291928">
            <w:pPr>
              <w:pStyle w:val="PREFTABELA"/>
            </w:pPr>
            <w:r>
              <w:t>Cor: Cores variadas;</w:t>
            </w:r>
          </w:p>
          <w:p w14:paraId="6A0929D0" w14:textId="77777777" w:rsidR="00F41D00" w:rsidRDefault="00F41D00" w:rsidP="00291928">
            <w:pPr>
              <w:pStyle w:val="PREFTABELA"/>
            </w:pPr>
            <w:r>
              <w:t>E</w:t>
            </w:r>
            <w:r w:rsidRPr="00CB2209">
              <w:t xml:space="preserve">spessura </w:t>
            </w:r>
            <w:r>
              <w:t xml:space="preserve">mínima </w:t>
            </w:r>
            <w:r w:rsidRPr="00CB2209">
              <w:t>de 90 micras</w:t>
            </w:r>
            <w:r>
              <w:t>;</w:t>
            </w:r>
          </w:p>
          <w:p w14:paraId="7C95EE5F" w14:textId="77777777" w:rsidR="00F41D00" w:rsidRDefault="00F41D00" w:rsidP="00291928">
            <w:pPr>
              <w:pStyle w:val="PREFTABELA"/>
            </w:pPr>
            <w:r>
              <w:t>S</w:t>
            </w:r>
            <w:r w:rsidRPr="00CB2209">
              <w:t>uperfície macia ao toque</w:t>
            </w:r>
            <w:r>
              <w:t>;</w:t>
            </w:r>
          </w:p>
          <w:p w14:paraId="1EE69C3D" w14:textId="77777777" w:rsidR="00F41D00" w:rsidRDefault="00F41D00" w:rsidP="00291928">
            <w:pPr>
              <w:pStyle w:val="PREFTABELA"/>
            </w:pPr>
            <w:r>
              <w:t>L</w:t>
            </w:r>
            <w:r w:rsidRPr="009C7287">
              <w:t>argura</w:t>
            </w:r>
            <w:r>
              <w:t xml:space="preserve">: </w:t>
            </w:r>
            <w:proofErr w:type="spellStart"/>
            <w:r>
              <w:t>minimo</w:t>
            </w:r>
            <w:proofErr w:type="spellEnd"/>
            <w:r>
              <w:t xml:space="preserve"> de</w:t>
            </w:r>
            <w:r w:rsidRPr="009C7287">
              <w:t xml:space="preserve"> 50 cm</w:t>
            </w:r>
            <w:r>
              <w:t>;</w:t>
            </w:r>
          </w:p>
          <w:p w14:paraId="10048F07" w14:textId="77777777" w:rsidR="00F41D00" w:rsidRPr="009C7287" w:rsidRDefault="00F41D00" w:rsidP="00291928">
            <w:pPr>
              <w:pStyle w:val="PREFTABELA"/>
            </w:pPr>
            <w:r w:rsidRPr="009C7287">
              <w:t>Temperatura</w:t>
            </w:r>
            <w:r>
              <w:t xml:space="preserve"> aproximada</w:t>
            </w:r>
            <w:r w:rsidRPr="009C7287">
              <w:t>:  1</w:t>
            </w:r>
            <w:r>
              <w:t>6</w:t>
            </w:r>
            <w:r w:rsidRPr="009C7287">
              <w:t>0°C</w:t>
            </w:r>
            <w:r>
              <w:t>;</w:t>
            </w:r>
          </w:p>
          <w:p w14:paraId="19EFC23B" w14:textId="77777777" w:rsidR="00F41D00" w:rsidRPr="009C7287" w:rsidRDefault="00F41D00" w:rsidP="00291928">
            <w:pPr>
              <w:pStyle w:val="PREFTABELA"/>
            </w:pPr>
            <w:r w:rsidRPr="009C7287">
              <w:t>Tempo:  15 segundos</w:t>
            </w:r>
            <w:r>
              <w:t>;</w:t>
            </w:r>
          </w:p>
          <w:p w14:paraId="1DFB1E3D" w14:textId="77777777" w:rsidR="00F41D00" w:rsidRPr="001A3892" w:rsidRDefault="00F41D00" w:rsidP="00291928">
            <w:pPr>
              <w:pStyle w:val="PREFTABELA"/>
            </w:pPr>
            <w:r w:rsidRPr="009C7287">
              <w:t>Pressão:  média (</w:t>
            </w:r>
            <w:r>
              <w:t>2</w:t>
            </w:r>
            <w:r w:rsidRPr="009C7287">
              <w:t>/</w:t>
            </w:r>
            <w:r>
              <w:t>3</w:t>
            </w:r>
            <w:r w:rsidRPr="009C7287">
              <w:t xml:space="preserve"> </w:t>
            </w:r>
            <w:proofErr w:type="spellStart"/>
            <w:r w:rsidRPr="009C7287">
              <w:t>bars</w:t>
            </w:r>
            <w:proofErr w:type="spellEnd"/>
            <w:r w:rsidRPr="009C7287">
              <w:t>)</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5C3C49B" w14:textId="77777777" w:rsidR="00F41D00" w:rsidRPr="001A3892" w:rsidRDefault="00F41D00" w:rsidP="00291928">
            <w:pPr>
              <w:pStyle w:val="PREFTABELA"/>
              <w:jc w:val="center"/>
            </w:pPr>
            <w:r>
              <w:t>50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25A3BDD" w14:textId="77777777" w:rsidR="00F41D00" w:rsidRPr="001A3892" w:rsidRDefault="00F41D00" w:rsidP="00291928">
            <w:pPr>
              <w:pStyle w:val="PREFTABELA"/>
              <w:jc w:val="center"/>
            </w:pPr>
            <w:r>
              <w:t>Metros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AB740AF" w14:textId="77777777" w:rsidR="00F41D00" w:rsidRPr="001A3892" w:rsidRDefault="00F41D00" w:rsidP="00291928">
            <w:pPr>
              <w:pStyle w:val="PREFTABELA"/>
              <w:jc w:val="center"/>
            </w:pPr>
            <w:r>
              <w:t>R$ 119,97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3396AA5" w14:textId="77777777" w:rsidR="00F41D00" w:rsidRPr="001A3892" w:rsidRDefault="00F41D00" w:rsidP="00291928">
            <w:pPr>
              <w:pStyle w:val="PREFTABELA"/>
              <w:jc w:val="center"/>
            </w:pPr>
            <w:r w:rsidRPr="000346B8">
              <w:t xml:space="preserve">R$ </w:t>
            </w:r>
            <w:r>
              <w:t>8.998,50</w:t>
            </w:r>
          </w:p>
        </w:tc>
      </w:tr>
      <w:tr w:rsidR="00F41D00" w:rsidRPr="001A3892" w14:paraId="12D5DEB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B38FF81" w14:textId="77777777" w:rsidR="00F41D00" w:rsidRPr="001A3892" w:rsidRDefault="00F41D00" w:rsidP="00291928">
            <w:pPr>
              <w:pStyle w:val="PREFTABELA"/>
              <w:jc w:val="center"/>
            </w:pPr>
            <w:r>
              <w:t>96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4AEC7F6" w14:textId="77777777" w:rsidR="00F41D00" w:rsidRPr="00A947C4" w:rsidRDefault="00F41D00" w:rsidP="00291928">
            <w:pPr>
              <w:pStyle w:val="PREFTITULOTABELA"/>
            </w:pPr>
            <w:r w:rsidRPr="00A947C4">
              <w:t>CAIXA PLÁSTICA ORGANIZADORA COM TAMPA 61 LITROS</w:t>
            </w:r>
          </w:p>
          <w:p w14:paraId="203A08E1" w14:textId="77777777" w:rsidR="00F41D00" w:rsidRDefault="00F41D00" w:rsidP="00291928">
            <w:pPr>
              <w:pStyle w:val="PREFTABELA"/>
            </w:pPr>
          </w:p>
          <w:p w14:paraId="6D73516A" w14:textId="77777777" w:rsidR="00F41D00" w:rsidRDefault="00F41D00" w:rsidP="00291928">
            <w:pPr>
              <w:pStyle w:val="PREFTABELA"/>
            </w:pPr>
            <w:r>
              <w:t>Caixa modelo container;</w:t>
            </w:r>
          </w:p>
          <w:p w14:paraId="7C0739C1" w14:textId="77777777" w:rsidR="00F41D00" w:rsidRDefault="00F41D00" w:rsidP="00291928">
            <w:pPr>
              <w:pStyle w:val="PREFTABELA"/>
            </w:pPr>
            <w:r w:rsidRPr="00A947C4">
              <w:t>Facilmente higienizáveis</w:t>
            </w:r>
            <w:r>
              <w:t>;</w:t>
            </w:r>
          </w:p>
          <w:p w14:paraId="3C3F90D5" w14:textId="77777777" w:rsidR="00F41D00" w:rsidRPr="00A947C4" w:rsidRDefault="00F41D00" w:rsidP="00291928">
            <w:pPr>
              <w:pStyle w:val="PREFTABELA"/>
            </w:pPr>
            <w:r>
              <w:t>S</w:t>
            </w:r>
            <w:r w:rsidRPr="00A947C4">
              <w:t>uper resistentes;</w:t>
            </w:r>
          </w:p>
          <w:p w14:paraId="6DA40E9F" w14:textId="77777777" w:rsidR="00F41D00" w:rsidRPr="00A947C4" w:rsidRDefault="00F41D00" w:rsidP="00291928">
            <w:pPr>
              <w:pStyle w:val="PREFTABELA"/>
            </w:pPr>
            <w:r w:rsidRPr="00A947C4">
              <w:t xml:space="preserve">Caixa </w:t>
            </w:r>
            <w:proofErr w:type="spellStart"/>
            <w:r w:rsidRPr="00A947C4">
              <w:t>Paletizável</w:t>
            </w:r>
            <w:proofErr w:type="spellEnd"/>
            <w:r>
              <w:t>: Encaixes que permite</w:t>
            </w:r>
            <w:r w:rsidRPr="00A947C4">
              <w:t xml:space="preserve"> empilha</w:t>
            </w:r>
            <w:r>
              <w:t>mento;</w:t>
            </w:r>
          </w:p>
          <w:p w14:paraId="49D1E265" w14:textId="77777777" w:rsidR="00F41D00" w:rsidRPr="00A947C4" w:rsidRDefault="00F41D00" w:rsidP="00291928">
            <w:pPr>
              <w:pStyle w:val="PREFTABELA"/>
            </w:pPr>
            <w:r w:rsidRPr="00A947C4">
              <w:t>Material: plástico Polipropileno (PP)</w:t>
            </w:r>
            <w:r>
              <w:t>;</w:t>
            </w:r>
          </w:p>
          <w:p w14:paraId="13E7279E" w14:textId="77777777" w:rsidR="00F41D00" w:rsidRPr="00A947C4" w:rsidRDefault="00F41D00" w:rsidP="00291928">
            <w:pPr>
              <w:pStyle w:val="PREFTABELA"/>
            </w:pPr>
            <w:r w:rsidRPr="00A947C4">
              <w:t xml:space="preserve">Capacidade: </w:t>
            </w:r>
            <w:proofErr w:type="spellStart"/>
            <w:r>
              <w:t>minimo</w:t>
            </w:r>
            <w:proofErr w:type="spellEnd"/>
            <w:r>
              <w:t xml:space="preserve"> de </w:t>
            </w:r>
            <w:r w:rsidRPr="00A947C4">
              <w:t>61 Litros</w:t>
            </w:r>
            <w:r>
              <w:t>;</w:t>
            </w:r>
          </w:p>
          <w:p w14:paraId="25E79398" w14:textId="77777777" w:rsidR="00F41D00" w:rsidRPr="001A3892" w:rsidRDefault="00F41D00" w:rsidP="00291928">
            <w:pPr>
              <w:pStyle w:val="PREFTABELA"/>
            </w:pPr>
            <w:r>
              <w:t xml:space="preserve">Tamanho aproximado: </w:t>
            </w:r>
            <w:r w:rsidRPr="00A947C4">
              <w:t>C x L x A</w:t>
            </w:r>
            <w:r>
              <w:t xml:space="preserve">, </w:t>
            </w:r>
            <w:r w:rsidRPr="00A947C4">
              <w:t>62cm x 39cm x 32cm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015F4BA" w14:textId="77777777" w:rsidR="00F41D00" w:rsidRPr="001A3892"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55A5A7D" w14:textId="77777777" w:rsidR="00F41D00" w:rsidRPr="001A3892"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64E3BDD" w14:textId="77777777" w:rsidR="00F41D00" w:rsidRPr="001A3892" w:rsidRDefault="00F41D00" w:rsidP="00291928">
            <w:pPr>
              <w:pStyle w:val="PREFTABELA"/>
              <w:jc w:val="center"/>
            </w:pPr>
            <w:r>
              <w:t>R$ 79,13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525B4794" w14:textId="77777777" w:rsidR="00F41D00" w:rsidRPr="001A3892" w:rsidRDefault="00F41D00" w:rsidP="00291928">
            <w:pPr>
              <w:pStyle w:val="PREFTABELA"/>
              <w:jc w:val="center"/>
            </w:pPr>
            <w:r w:rsidRPr="000346B8">
              <w:t xml:space="preserve">R$ </w:t>
            </w:r>
            <w:r>
              <w:t>791,33</w:t>
            </w:r>
          </w:p>
        </w:tc>
      </w:tr>
      <w:tr w:rsidR="00F41D00" w:rsidRPr="001A3892" w14:paraId="4FA380F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1CF0108" w14:textId="77777777" w:rsidR="00F41D00" w:rsidRPr="001A3892" w:rsidRDefault="00F41D00" w:rsidP="00291928">
            <w:pPr>
              <w:pStyle w:val="PREFTABELA"/>
              <w:jc w:val="center"/>
            </w:pPr>
            <w:r>
              <w:t>97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D6759DC" w14:textId="77777777" w:rsidR="00F41D00" w:rsidRPr="00A947C4" w:rsidRDefault="00F41D00" w:rsidP="00291928">
            <w:pPr>
              <w:pStyle w:val="PREFTITULOTABELA"/>
            </w:pPr>
            <w:r w:rsidRPr="00A947C4">
              <w:t xml:space="preserve">CAIXA PLÁSTICA ORGANIZADORA COM TAMPA </w:t>
            </w:r>
            <w:r>
              <w:t>130</w:t>
            </w:r>
            <w:r w:rsidRPr="00A947C4">
              <w:t xml:space="preserve"> LITROS</w:t>
            </w:r>
          </w:p>
          <w:p w14:paraId="30EF317A" w14:textId="77777777" w:rsidR="00F41D00" w:rsidRDefault="00F41D00" w:rsidP="00291928">
            <w:pPr>
              <w:pStyle w:val="PREFTABELA"/>
            </w:pPr>
          </w:p>
          <w:p w14:paraId="6349E62B" w14:textId="77777777" w:rsidR="00F41D00" w:rsidRDefault="00F41D00" w:rsidP="00291928">
            <w:pPr>
              <w:pStyle w:val="PREFTABELA"/>
            </w:pPr>
            <w:r>
              <w:t>Caixa modelo container;</w:t>
            </w:r>
          </w:p>
          <w:p w14:paraId="250FD916" w14:textId="77777777" w:rsidR="00F41D00" w:rsidRDefault="00F41D00" w:rsidP="00291928">
            <w:pPr>
              <w:pStyle w:val="PREFTABELA"/>
            </w:pPr>
            <w:r w:rsidRPr="00A947C4">
              <w:t>Facilmente higienizáveis</w:t>
            </w:r>
            <w:r>
              <w:t>;</w:t>
            </w:r>
          </w:p>
          <w:p w14:paraId="6C07F62F" w14:textId="77777777" w:rsidR="00F41D00" w:rsidRPr="00A947C4" w:rsidRDefault="00F41D00" w:rsidP="00291928">
            <w:pPr>
              <w:pStyle w:val="PREFTABELA"/>
            </w:pPr>
            <w:r>
              <w:t>S</w:t>
            </w:r>
            <w:r w:rsidRPr="00A947C4">
              <w:t>uper resistentes;</w:t>
            </w:r>
          </w:p>
          <w:p w14:paraId="087C5713" w14:textId="77777777" w:rsidR="00F41D00" w:rsidRPr="00A947C4" w:rsidRDefault="00F41D00" w:rsidP="00291928">
            <w:pPr>
              <w:pStyle w:val="PREFTABELA"/>
            </w:pPr>
            <w:r w:rsidRPr="00A947C4">
              <w:t xml:space="preserve">Caixa </w:t>
            </w:r>
            <w:proofErr w:type="spellStart"/>
            <w:r w:rsidRPr="00A947C4">
              <w:t>Paletizável</w:t>
            </w:r>
            <w:proofErr w:type="spellEnd"/>
            <w:r>
              <w:t>: Encaixes que permite</w:t>
            </w:r>
            <w:r w:rsidRPr="00A947C4">
              <w:t xml:space="preserve"> empilha</w:t>
            </w:r>
            <w:r>
              <w:t>mento;</w:t>
            </w:r>
          </w:p>
          <w:p w14:paraId="252519E5" w14:textId="77777777" w:rsidR="00F41D00" w:rsidRPr="00A947C4" w:rsidRDefault="00F41D00" w:rsidP="00291928">
            <w:pPr>
              <w:pStyle w:val="PREFTABELA"/>
            </w:pPr>
            <w:r w:rsidRPr="00A947C4">
              <w:t>Material: plástico Polipropileno (PP)</w:t>
            </w:r>
            <w:r>
              <w:t>;</w:t>
            </w:r>
          </w:p>
          <w:p w14:paraId="1B5F1D31" w14:textId="77777777" w:rsidR="00F41D00" w:rsidRPr="00A947C4" w:rsidRDefault="00F41D00" w:rsidP="00291928">
            <w:pPr>
              <w:pStyle w:val="PREFTABELA"/>
            </w:pPr>
            <w:r w:rsidRPr="00A947C4">
              <w:t xml:space="preserve">Capacidade: </w:t>
            </w:r>
            <w:proofErr w:type="spellStart"/>
            <w:r>
              <w:t>minimo</w:t>
            </w:r>
            <w:proofErr w:type="spellEnd"/>
            <w:r>
              <w:t xml:space="preserve"> de 130</w:t>
            </w:r>
            <w:r w:rsidRPr="00A947C4">
              <w:t xml:space="preserve"> Litros</w:t>
            </w:r>
            <w:r>
              <w:t>;</w:t>
            </w:r>
          </w:p>
          <w:p w14:paraId="2AEFA0B7" w14:textId="77777777" w:rsidR="00F41D00" w:rsidRPr="001A3892" w:rsidRDefault="00F41D00" w:rsidP="00291928">
            <w:pPr>
              <w:pStyle w:val="PREFTABELA"/>
            </w:pPr>
            <w:r>
              <w:t xml:space="preserve">Tamanho aproximado: </w:t>
            </w:r>
            <w:r w:rsidRPr="00A947C4">
              <w:t>C x L x A</w:t>
            </w:r>
            <w:r>
              <w:t>, 81</w:t>
            </w:r>
            <w:r w:rsidRPr="00A947C4">
              <w:t xml:space="preserve">cm x </w:t>
            </w:r>
            <w:r>
              <w:t>58,5</w:t>
            </w:r>
            <w:r w:rsidRPr="00A947C4">
              <w:t xml:space="preserve">cm x </w:t>
            </w:r>
            <w:r>
              <w:t>47,5</w:t>
            </w:r>
            <w:r w:rsidRPr="00A947C4">
              <w:t>cm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5F563FF" w14:textId="77777777" w:rsidR="00F41D00" w:rsidRPr="001A3892"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20A0D78" w14:textId="77777777" w:rsidR="00F41D00" w:rsidRPr="001A3892"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6B39AA6" w14:textId="77777777" w:rsidR="00F41D00" w:rsidRPr="001A3892" w:rsidRDefault="00F41D00" w:rsidP="00291928">
            <w:pPr>
              <w:pStyle w:val="PREFTABELA"/>
              <w:jc w:val="center"/>
            </w:pPr>
            <w:r>
              <w:t>R$ 178,47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3409511" w14:textId="77777777" w:rsidR="00F41D00" w:rsidRPr="001A3892" w:rsidRDefault="00F41D00" w:rsidP="00291928">
            <w:pPr>
              <w:pStyle w:val="PREFTABELA"/>
              <w:jc w:val="center"/>
            </w:pPr>
            <w:r w:rsidRPr="000346B8">
              <w:t xml:space="preserve">R$ </w:t>
            </w:r>
            <w:r>
              <w:t>1.629,63</w:t>
            </w:r>
          </w:p>
        </w:tc>
      </w:tr>
      <w:tr w:rsidR="00F41D00" w:rsidRPr="00536954" w14:paraId="7E2E754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E96A09A" w14:textId="77777777" w:rsidR="00F41D00" w:rsidRPr="00536954" w:rsidRDefault="00F41D00" w:rsidP="00291928">
            <w:pPr>
              <w:pStyle w:val="PREFTABELA"/>
              <w:jc w:val="center"/>
            </w:pPr>
            <w:r>
              <w:lastRenderedPageBreak/>
              <w:t>98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039C01E0" w14:textId="77777777" w:rsidR="00F41D00" w:rsidRPr="001103CA" w:rsidRDefault="00F41D00" w:rsidP="00291928">
            <w:pPr>
              <w:pStyle w:val="PREFTITULOTABELA"/>
            </w:pPr>
            <w:r w:rsidRPr="001103CA">
              <w:t>FITA GORGURÃO ESTAMPADA QUEBRA-CABEÇA AUTISMO 25mm</w:t>
            </w:r>
          </w:p>
          <w:p w14:paraId="13009E42" w14:textId="77777777" w:rsidR="00F41D00" w:rsidRPr="00536954" w:rsidRDefault="00F41D00" w:rsidP="00291928">
            <w:pPr>
              <w:pStyle w:val="PREFTABELA"/>
            </w:pPr>
          </w:p>
          <w:p w14:paraId="19C40014" w14:textId="77777777" w:rsidR="00F41D00" w:rsidRPr="00536954" w:rsidRDefault="00F41D00" w:rsidP="00291928">
            <w:pPr>
              <w:pStyle w:val="PREFTABELA"/>
            </w:pPr>
            <w:r>
              <w:t>E</w:t>
            </w:r>
            <w:r w:rsidRPr="00536954">
              <w:t>stampa</w:t>
            </w:r>
            <w:r>
              <w:t>:</w:t>
            </w:r>
            <w:r w:rsidRPr="00536954">
              <w:t xml:space="preserve"> quebra cabeça</w:t>
            </w:r>
            <w:r>
              <w:t>;</w:t>
            </w:r>
          </w:p>
          <w:p w14:paraId="0F43B84A" w14:textId="77777777" w:rsidR="00F41D00" w:rsidRPr="00536954" w:rsidRDefault="00F41D00" w:rsidP="00291928">
            <w:pPr>
              <w:pStyle w:val="PREFTABELA"/>
            </w:pPr>
            <w:r w:rsidRPr="00536954">
              <w:t>Tipo de fita</w:t>
            </w:r>
            <w:r>
              <w:t xml:space="preserve">: </w:t>
            </w:r>
            <w:r w:rsidRPr="00536954">
              <w:t>cordão autista</w:t>
            </w:r>
            <w:r>
              <w:t>;</w:t>
            </w:r>
          </w:p>
          <w:p w14:paraId="3401AB20" w14:textId="77777777" w:rsidR="00F41D00" w:rsidRPr="00536954" w:rsidRDefault="00F41D00" w:rsidP="00291928">
            <w:pPr>
              <w:pStyle w:val="PREFTABELA"/>
            </w:pPr>
            <w:r w:rsidRPr="00536954">
              <w:t>Material</w:t>
            </w:r>
            <w:r>
              <w:t xml:space="preserve">: 100% </w:t>
            </w:r>
            <w:r w:rsidRPr="00536954">
              <w:t>Poliéster</w:t>
            </w:r>
            <w:r>
              <w:t>;</w:t>
            </w:r>
          </w:p>
          <w:p w14:paraId="3F0EC5F7" w14:textId="77777777" w:rsidR="00F41D00" w:rsidRPr="00536954" w:rsidRDefault="00F41D00" w:rsidP="00291928">
            <w:pPr>
              <w:pStyle w:val="PREFTABELA"/>
            </w:pPr>
            <w:r w:rsidRPr="00536954">
              <w:t>Usos recomendados</w:t>
            </w:r>
            <w:r>
              <w:t xml:space="preserve">: </w:t>
            </w:r>
            <w:r w:rsidRPr="00536954">
              <w:t>crachás TEA</w:t>
            </w:r>
            <w:r>
              <w:t>, A</w:t>
            </w:r>
            <w:r w:rsidRPr="00536954">
              <w:t>lça para cordão,</w:t>
            </w:r>
            <w:r>
              <w:t xml:space="preserve"> etc.</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4CD5851" w14:textId="77777777" w:rsidR="00F41D00" w:rsidRPr="00536954" w:rsidRDefault="00F41D00" w:rsidP="00291928">
            <w:pPr>
              <w:pStyle w:val="PREFTABELA"/>
              <w:jc w:val="center"/>
            </w:pPr>
            <w:r>
              <w:t>200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4C1EF1F" w14:textId="77777777" w:rsidR="00F41D00" w:rsidRPr="00536954" w:rsidRDefault="00F41D00" w:rsidP="00291928">
            <w:pPr>
              <w:pStyle w:val="PREFTABELA"/>
              <w:jc w:val="center"/>
            </w:pPr>
            <w:r>
              <w:t>Metros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EFF4DFA" w14:textId="77777777" w:rsidR="00F41D00" w:rsidRPr="00536954" w:rsidRDefault="00F41D00" w:rsidP="00291928">
            <w:pPr>
              <w:pStyle w:val="PREFTABELA"/>
              <w:jc w:val="center"/>
            </w:pPr>
            <w:r>
              <w:t>R$ 4,82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35F683C" w14:textId="77777777" w:rsidR="00F41D00" w:rsidRPr="00536954" w:rsidRDefault="00F41D00" w:rsidP="00291928">
            <w:pPr>
              <w:pStyle w:val="PREFTABELA"/>
              <w:jc w:val="center"/>
            </w:pPr>
            <w:r w:rsidRPr="000346B8">
              <w:t xml:space="preserve">R$ </w:t>
            </w:r>
            <w:r>
              <w:t>964,00</w:t>
            </w:r>
          </w:p>
        </w:tc>
      </w:tr>
      <w:tr w:rsidR="00F41D00" w:rsidRPr="00536954" w14:paraId="6846E32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756EAF4" w14:textId="77777777" w:rsidR="00F41D00" w:rsidRPr="00536954" w:rsidRDefault="00F41D00" w:rsidP="00291928">
            <w:pPr>
              <w:pStyle w:val="PREFTABELA"/>
              <w:jc w:val="center"/>
            </w:pPr>
            <w:r>
              <w:t>99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3C8086B5" w14:textId="77777777" w:rsidR="00F41D00" w:rsidRPr="001103CA" w:rsidRDefault="00F41D00" w:rsidP="00291928">
            <w:pPr>
              <w:pStyle w:val="PREFTITULOTABELA"/>
            </w:pPr>
            <w:r w:rsidRPr="001103CA">
              <w:t xml:space="preserve">FITA GORGURÃO </w:t>
            </w:r>
            <w:r>
              <w:t xml:space="preserve">COR LISA </w:t>
            </w:r>
            <w:r w:rsidRPr="001103CA">
              <w:t>25mm</w:t>
            </w:r>
          </w:p>
          <w:p w14:paraId="29BC8F18" w14:textId="77777777" w:rsidR="00F41D00" w:rsidRPr="00536954" w:rsidRDefault="00F41D00" w:rsidP="00291928">
            <w:pPr>
              <w:pStyle w:val="PREFTABELA"/>
            </w:pPr>
          </w:p>
          <w:p w14:paraId="41CA4E2E" w14:textId="77777777" w:rsidR="00F41D00" w:rsidRDefault="00F41D00" w:rsidP="00291928">
            <w:pPr>
              <w:pStyle w:val="PREFTABELA"/>
            </w:pPr>
            <w:r>
              <w:t>Cor: Cores variadas;</w:t>
            </w:r>
          </w:p>
          <w:p w14:paraId="092618F9" w14:textId="77777777" w:rsidR="00F41D00" w:rsidRPr="00536954" w:rsidRDefault="00F41D00" w:rsidP="00291928">
            <w:pPr>
              <w:pStyle w:val="PREFTABELA"/>
            </w:pPr>
            <w:r>
              <w:t>Material sem vinco;</w:t>
            </w:r>
          </w:p>
          <w:p w14:paraId="1598CF44" w14:textId="77777777" w:rsidR="00F41D00" w:rsidRPr="00536954" w:rsidRDefault="00F41D00" w:rsidP="00291928">
            <w:pPr>
              <w:pStyle w:val="PREFTABELA"/>
            </w:pPr>
            <w:r w:rsidRPr="00536954">
              <w:t>Material</w:t>
            </w:r>
            <w:r>
              <w:t xml:space="preserve">: 100% </w:t>
            </w:r>
            <w:r w:rsidRPr="00536954">
              <w:t>Poliéster</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2543022" w14:textId="77777777" w:rsidR="00F41D00" w:rsidRPr="00536954" w:rsidRDefault="00F41D00" w:rsidP="00291928">
            <w:pPr>
              <w:pStyle w:val="PREFTABELA"/>
              <w:jc w:val="center"/>
            </w:pPr>
            <w:r>
              <w:t>200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2C74652" w14:textId="77777777" w:rsidR="00F41D00" w:rsidRPr="00536954" w:rsidRDefault="00F41D00" w:rsidP="00291928">
            <w:pPr>
              <w:pStyle w:val="PREFTABELA"/>
              <w:jc w:val="center"/>
            </w:pPr>
            <w:r>
              <w:t>Metros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1E17396" w14:textId="77777777" w:rsidR="00F41D00" w:rsidRPr="00536954" w:rsidRDefault="00F41D00" w:rsidP="00291928">
            <w:pPr>
              <w:pStyle w:val="PREFTABELA"/>
              <w:jc w:val="center"/>
            </w:pPr>
            <w:r>
              <w:t>R$ 2,93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11BF305" w14:textId="77777777" w:rsidR="00F41D00" w:rsidRPr="00536954" w:rsidRDefault="00F41D00" w:rsidP="00291928">
            <w:pPr>
              <w:pStyle w:val="PREFTABELA"/>
              <w:jc w:val="center"/>
            </w:pPr>
            <w:r w:rsidRPr="000346B8">
              <w:t xml:space="preserve">R$ </w:t>
            </w:r>
            <w:r>
              <w:t>586,67</w:t>
            </w:r>
          </w:p>
        </w:tc>
      </w:tr>
      <w:tr w:rsidR="00F41D00" w:rsidRPr="00536954" w14:paraId="69B94DE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2845171" w14:textId="77777777" w:rsidR="00F41D00" w:rsidRPr="00536954" w:rsidRDefault="00F41D00" w:rsidP="00291928">
            <w:pPr>
              <w:pStyle w:val="PREFTABELA"/>
              <w:jc w:val="center"/>
            </w:pPr>
            <w:r>
              <w:t>100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9351778" w14:textId="77777777" w:rsidR="00F41D00" w:rsidRPr="009D207E" w:rsidRDefault="00F41D00" w:rsidP="00291928">
            <w:pPr>
              <w:pStyle w:val="PREFTITULOTABELA"/>
            </w:pPr>
            <w:r w:rsidRPr="009D207E">
              <w:t>FITA ACETINADA GROSSA 20mm</w:t>
            </w:r>
          </w:p>
          <w:p w14:paraId="74D23201" w14:textId="77777777" w:rsidR="00F41D00" w:rsidRDefault="00F41D00" w:rsidP="00291928">
            <w:pPr>
              <w:pStyle w:val="PREFTABELA"/>
            </w:pPr>
          </w:p>
          <w:p w14:paraId="3ED55849" w14:textId="77777777" w:rsidR="00F41D00" w:rsidRPr="009D207E" w:rsidRDefault="00F41D00" w:rsidP="00291928">
            <w:pPr>
              <w:pStyle w:val="PREFTABELA"/>
            </w:pPr>
            <w:r>
              <w:t xml:space="preserve">Destinado à </w:t>
            </w:r>
            <w:r w:rsidRPr="009D207E">
              <w:t>fabricação de Tirantes para Crachás</w:t>
            </w:r>
            <w:r>
              <w:t>;</w:t>
            </w:r>
            <w:r w:rsidRPr="009D207E">
              <w:t xml:space="preserve"> </w:t>
            </w:r>
          </w:p>
          <w:p w14:paraId="19A8AF2E" w14:textId="77777777" w:rsidR="00F41D00" w:rsidRDefault="00F41D00" w:rsidP="00291928">
            <w:pPr>
              <w:pStyle w:val="PREFTABELA"/>
            </w:pPr>
            <w:r>
              <w:t>S</w:t>
            </w:r>
            <w:r w:rsidRPr="009D207E">
              <w:t>uperfície acetinada</w:t>
            </w:r>
            <w:r>
              <w:t>;</w:t>
            </w:r>
          </w:p>
          <w:p w14:paraId="77553633" w14:textId="77777777" w:rsidR="00F41D00" w:rsidRDefault="00F41D00" w:rsidP="00291928">
            <w:pPr>
              <w:pStyle w:val="PREFTABELA"/>
            </w:pPr>
            <w:r>
              <w:t>Largura: 20mm;</w:t>
            </w:r>
          </w:p>
          <w:p w14:paraId="1B0D2F1A" w14:textId="77777777" w:rsidR="00F41D00" w:rsidRPr="00536954" w:rsidRDefault="00F41D00" w:rsidP="00291928">
            <w:pPr>
              <w:pStyle w:val="PREFTABELA"/>
            </w:pPr>
            <w:r>
              <w:t>Tamanho: 50 metros.</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3D4B390" w14:textId="77777777" w:rsidR="00F41D00" w:rsidRPr="00536954" w:rsidRDefault="00F41D00" w:rsidP="00291928">
            <w:pPr>
              <w:pStyle w:val="PREFTABELA"/>
              <w:jc w:val="center"/>
            </w:pPr>
            <w:r>
              <w:t>7</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1F98136" w14:textId="77777777" w:rsidR="00F41D00" w:rsidRPr="00536954" w:rsidRDefault="00F41D00" w:rsidP="00291928">
            <w:pPr>
              <w:pStyle w:val="PREFTABELA"/>
              <w:jc w:val="center"/>
            </w:pPr>
            <w:r>
              <w:t>Unidades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BDEF606" w14:textId="77777777" w:rsidR="00F41D00" w:rsidRPr="00536954" w:rsidRDefault="00F41D00" w:rsidP="00291928">
            <w:pPr>
              <w:pStyle w:val="PREFTABELA"/>
              <w:jc w:val="center"/>
            </w:pPr>
            <w:r>
              <w:t>R$ 38,10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390EBF8" w14:textId="77777777" w:rsidR="00F41D00" w:rsidRPr="00536954" w:rsidRDefault="00F41D00" w:rsidP="00291928">
            <w:pPr>
              <w:pStyle w:val="PREFTABELA"/>
              <w:jc w:val="center"/>
            </w:pPr>
            <w:r w:rsidRPr="000346B8">
              <w:t xml:space="preserve">R$ </w:t>
            </w:r>
            <w:r>
              <w:t>266,70</w:t>
            </w:r>
          </w:p>
        </w:tc>
      </w:tr>
      <w:tr w:rsidR="00F41D00" w:rsidRPr="00536954" w14:paraId="2A2C08DC"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4ED80D7" w14:textId="77777777" w:rsidR="00F41D00" w:rsidRPr="00536954" w:rsidRDefault="00F41D00" w:rsidP="00291928">
            <w:pPr>
              <w:pStyle w:val="PREFTABELA"/>
              <w:jc w:val="center"/>
            </w:pPr>
            <w:r>
              <w:t>101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6747240" w14:textId="77777777" w:rsidR="00F41D00" w:rsidRPr="00D16683" w:rsidRDefault="00F41D00" w:rsidP="00291928">
            <w:pPr>
              <w:pStyle w:val="PREFTITULOTABELA"/>
            </w:pPr>
            <w:r w:rsidRPr="00D16683">
              <w:t>GARRA TERMINAL DENTADA</w:t>
            </w:r>
            <w:r>
              <w:t xml:space="preserve"> </w:t>
            </w:r>
            <w:r w:rsidRPr="00D16683">
              <w:t>20 MM</w:t>
            </w:r>
          </w:p>
          <w:p w14:paraId="5C4FD94A" w14:textId="77777777" w:rsidR="00F41D00" w:rsidRDefault="00F41D00" w:rsidP="00291928">
            <w:pPr>
              <w:pStyle w:val="PREFTABELA"/>
            </w:pPr>
          </w:p>
          <w:p w14:paraId="7E4FD621" w14:textId="77777777" w:rsidR="00F41D00" w:rsidRDefault="00F41D00" w:rsidP="00291928">
            <w:pPr>
              <w:pStyle w:val="PREFTABELA"/>
            </w:pPr>
            <w:r>
              <w:t>C</w:t>
            </w:r>
            <w:r w:rsidRPr="00DF3E02">
              <w:t>hapinha p/ fechamento de cordão</w:t>
            </w:r>
            <w:r>
              <w:t>;</w:t>
            </w:r>
          </w:p>
          <w:p w14:paraId="57D69F8E" w14:textId="77777777" w:rsidR="00F41D00" w:rsidRPr="00D16683" w:rsidRDefault="00F41D00" w:rsidP="00291928">
            <w:pPr>
              <w:pStyle w:val="PREFTABELA"/>
            </w:pPr>
            <w:r w:rsidRPr="00D16683">
              <w:t>Modelo: Garra Terminal Dentada</w:t>
            </w:r>
            <w:r>
              <w:t>;</w:t>
            </w:r>
          </w:p>
          <w:p w14:paraId="5FB3F642" w14:textId="77777777" w:rsidR="00F41D00" w:rsidRPr="00D16683" w:rsidRDefault="00F41D00" w:rsidP="00291928">
            <w:pPr>
              <w:pStyle w:val="PREFTABELA"/>
            </w:pPr>
            <w:r w:rsidRPr="00D16683">
              <w:t>Compatibilidade: Cordão de 20mm de diâmetro</w:t>
            </w:r>
            <w:r>
              <w:t>;</w:t>
            </w:r>
          </w:p>
          <w:p w14:paraId="15FB1C7E" w14:textId="77777777" w:rsidR="00F41D00" w:rsidRPr="00D16683" w:rsidRDefault="00F41D00" w:rsidP="00291928">
            <w:pPr>
              <w:pStyle w:val="PREFTABELA"/>
            </w:pPr>
            <w:r w:rsidRPr="00D16683">
              <w:t>Quantidade: 100 peças</w:t>
            </w:r>
            <w:r>
              <w:t>;</w:t>
            </w:r>
          </w:p>
          <w:p w14:paraId="5D80D16F" w14:textId="77777777" w:rsidR="00F41D00" w:rsidRPr="00D16683" w:rsidRDefault="00F41D00" w:rsidP="00291928">
            <w:pPr>
              <w:pStyle w:val="PREFTABELA"/>
            </w:pPr>
            <w:r w:rsidRPr="00D16683">
              <w:t>Material: Aço resistente</w:t>
            </w:r>
            <w:r>
              <w:t>;</w:t>
            </w:r>
          </w:p>
          <w:p w14:paraId="31EF69FD" w14:textId="77777777" w:rsidR="00F41D00" w:rsidRPr="00536954" w:rsidRDefault="00F41D00" w:rsidP="00291928">
            <w:pPr>
              <w:pStyle w:val="PREFTABELA"/>
            </w:pPr>
            <w:r w:rsidRPr="00D16683">
              <w:t>Acabamento: Zinco</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8C1E082" w14:textId="77777777" w:rsidR="00F41D00" w:rsidRPr="00536954"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0CEADA6" w14:textId="77777777" w:rsidR="00F41D00" w:rsidRPr="00536954"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3E88BA7" w14:textId="77777777" w:rsidR="00F41D00" w:rsidRPr="00536954" w:rsidRDefault="00F41D00" w:rsidP="00291928">
            <w:pPr>
              <w:pStyle w:val="PREFTABELA"/>
              <w:jc w:val="center"/>
            </w:pPr>
            <w:r>
              <w:t>R$ 24,68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B42510C" w14:textId="77777777" w:rsidR="00F41D00" w:rsidRPr="00536954" w:rsidRDefault="00F41D00" w:rsidP="00291928">
            <w:pPr>
              <w:pStyle w:val="PREFTABELA"/>
              <w:jc w:val="center"/>
            </w:pPr>
            <w:r w:rsidRPr="000346B8">
              <w:t xml:space="preserve">R$ </w:t>
            </w:r>
            <w:r>
              <w:t>246,83</w:t>
            </w:r>
          </w:p>
        </w:tc>
      </w:tr>
      <w:tr w:rsidR="00F41D00" w:rsidRPr="00536954" w14:paraId="66D99BC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65CAF0B" w14:textId="77777777" w:rsidR="00F41D00" w:rsidRPr="00536954" w:rsidRDefault="00F41D00" w:rsidP="00291928">
            <w:pPr>
              <w:pStyle w:val="PREFTABELA"/>
              <w:jc w:val="center"/>
            </w:pPr>
            <w:r>
              <w:t>102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CB43201" w14:textId="77777777" w:rsidR="00F41D00" w:rsidRPr="00D16683" w:rsidRDefault="00F41D00" w:rsidP="00291928">
            <w:pPr>
              <w:pStyle w:val="PREFTITULOTABELA"/>
            </w:pPr>
            <w:r w:rsidRPr="00D16683">
              <w:t>GARRA TERMINAL DENTADA</w:t>
            </w:r>
            <w:r>
              <w:t xml:space="preserve"> </w:t>
            </w:r>
            <w:r w:rsidRPr="00D16683">
              <w:t>2</w:t>
            </w:r>
            <w:r>
              <w:t>5</w:t>
            </w:r>
            <w:r w:rsidRPr="00D16683">
              <w:t xml:space="preserve"> MM</w:t>
            </w:r>
          </w:p>
          <w:p w14:paraId="07EF37B1" w14:textId="77777777" w:rsidR="00F41D00" w:rsidRDefault="00F41D00" w:rsidP="00291928">
            <w:pPr>
              <w:pStyle w:val="PREFTABELA"/>
            </w:pPr>
          </w:p>
          <w:p w14:paraId="7F384748" w14:textId="77777777" w:rsidR="00F41D00" w:rsidRDefault="00F41D00" w:rsidP="00291928">
            <w:pPr>
              <w:pStyle w:val="PREFTABELA"/>
            </w:pPr>
            <w:r>
              <w:t>C</w:t>
            </w:r>
            <w:r w:rsidRPr="00DF3E02">
              <w:t>hapinha p/ fechamento de cordão</w:t>
            </w:r>
            <w:r>
              <w:t>;</w:t>
            </w:r>
          </w:p>
          <w:p w14:paraId="2D138806" w14:textId="77777777" w:rsidR="00F41D00" w:rsidRPr="00D16683" w:rsidRDefault="00F41D00" w:rsidP="00291928">
            <w:pPr>
              <w:pStyle w:val="PREFTABELA"/>
            </w:pPr>
            <w:r w:rsidRPr="00D16683">
              <w:t>Modelo: Garra Terminal Dentada</w:t>
            </w:r>
            <w:r>
              <w:t>;</w:t>
            </w:r>
          </w:p>
          <w:p w14:paraId="61561330" w14:textId="77777777" w:rsidR="00F41D00" w:rsidRPr="00D16683" w:rsidRDefault="00F41D00" w:rsidP="00291928">
            <w:pPr>
              <w:pStyle w:val="PREFTABELA"/>
            </w:pPr>
            <w:r w:rsidRPr="00D16683">
              <w:t>Compatibilidade: Cordão de 20mm de diâmetro</w:t>
            </w:r>
            <w:r>
              <w:t>;</w:t>
            </w:r>
          </w:p>
          <w:p w14:paraId="3E2AFD71" w14:textId="77777777" w:rsidR="00F41D00" w:rsidRPr="00D16683" w:rsidRDefault="00F41D00" w:rsidP="00291928">
            <w:pPr>
              <w:pStyle w:val="PREFTABELA"/>
            </w:pPr>
            <w:r w:rsidRPr="00D16683">
              <w:t>Quantidade: 100 peças</w:t>
            </w:r>
            <w:r>
              <w:t>;</w:t>
            </w:r>
          </w:p>
          <w:p w14:paraId="1249AC33" w14:textId="77777777" w:rsidR="00F41D00" w:rsidRPr="00D16683" w:rsidRDefault="00F41D00" w:rsidP="00291928">
            <w:pPr>
              <w:pStyle w:val="PREFTABELA"/>
            </w:pPr>
            <w:r w:rsidRPr="00D16683">
              <w:t>Material: Aço resistente</w:t>
            </w:r>
            <w:r>
              <w:t>;</w:t>
            </w:r>
          </w:p>
          <w:p w14:paraId="2F5FD354" w14:textId="77777777" w:rsidR="00F41D00" w:rsidRPr="00536954" w:rsidRDefault="00F41D00" w:rsidP="00291928">
            <w:pPr>
              <w:pStyle w:val="PREFTABELA"/>
            </w:pPr>
            <w:r w:rsidRPr="00D16683">
              <w:t>Acabamento: Zinco</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A3B1D34" w14:textId="77777777" w:rsidR="00F41D00" w:rsidRPr="00536954" w:rsidRDefault="00F41D00" w:rsidP="00291928">
            <w:pPr>
              <w:pStyle w:val="PREFTABELA"/>
              <w:jc w:val="center"/>
            </w:pPr>
            <w:r>
              <w:t>4</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8DC05A5" w14:textId="77777777" w:rsidR="00F41D00" w:rsidRPr="00536954"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BD155CB" w14:textId="77777777" w:rsidR="00F41D00" w:rsidRPr="00536954" w:rsidRDefault="00F41D00" w:rsidP="00291928">
            <w:pPr>
              <w:pStyle w:val="PREFTABELA"/>
              <w:jc w:val="center"/>
            </w:pPr>
            <w:r>
              <w:t>R$ 30,08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8D53832" w14:textId="77777777" w:rsidR="00F41D00" w:rsidRPr="00536954" w:rsidRDefault="00F41D00" w:rsidP="00291928">
            <w:pPr>
              <w:pStyle w:val="PREFTABELA"/>
              <w:jc w:val="center"/>
            </w:pPr>
            <w:r w:rsidRPr="000346B8">
              <w:t xml:space="preserve">R$ </w:t>
            </w:r>
            <w:r>
              <w:t>120,32</w:t>
            </w:r>
          </w:p>
        </w:tc>
      </w:tr>
      <w:tr w:rsidR="00F41D00" w:rsidRPr="00536954" w14:paraId="5824479E"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539CAF4" w14:textId="77777777" w:rsidR="00F41D00" w:rsidRPr="00536954" w:rsidRDefault="00F41D00" w:rsidP="00291928">
            <w:pPr>
              <w:pStyle w:val="PREFTABELA"/>
              <w:jc w:val="center"/>
            </w:pPr>
            <w:r>
              <w:t>103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52BCC2E" w14:textId="77777777" w:rsidR="00F41D00" w:rsidRPr="008D688F" w:rsidRDefault="00F41D00" w:rsidP="00291928">
            <w:pPr>
              <w:pStyle w:val="PREFTITULOTABELA"/>
            </w:pPr>
            <w:r w:rsidRPr="008D688F">
              <w:t>PRESILHA JACARÉ PARA CRACHÁ</w:t>
            </w:r>
          </w:p>
          <w:p w14:paraId="0C44DCE0" w14:textId="77777777" w:rsidR="00F41D00" w:rsidRDefault="00F41D00" w:rsidP="00291928">
            <w:pPr>
              <w:pStyle w:val="PREFTABELA"/>
            </w:pPr>
          </w:p>
          <w:p w14:paraId="48DA40E3" w14:textId="77777777" w:rsidR="00F41D00" w:rsidRDefault="00F41D00" w:rsidP="00291928">
            <w:pPr>
              <w:pStyle w:val="PREFTABELA"/>
            </w:pPr>
            <w:r w:rsidRPr="008D688F">
              <w:t>Medidas da presilha</w:t>
            </w:r>
            <w:r>
              <w:t>: mínimo de</w:t>
            </w:r>
            <w:r w:rsidRPr="008D688F">
              <w:t xml:space="preserve"> 2,5x1,5cm</w:t>
            </w:r>
            <w:r>
              <w:t>;</w:t>
            </w:r>
          </w:p>
          <w:p w14:paraId="77F81130" w14:textId="77777777" w:rsidR="00F41D00" w:rsidRPr="00587EDB" w:rsidRDefault="00F41D00" w:rsidP="00291928">
            <w:pPr>
              <w:pStyle w:val="PREFTABELA"/>
            </w:pPr>
            <w:r w:rsidRPr="00587EDB">
              <w:t>Material: Metal</w:t>
            </w:r>
            <w:r>
              <w:t>;</w:t>
            </w:r>
          </w:p>
          <w:p w14:paraId="02B85EA5" w14:textId="77777777" w:rsidR="00F41D00" w:rsidRPr="00587EDB" w:rsidRDefault="00F41D00" w:rsidP="00291928">
            <w:pPr>
              <w:pStyle w:val="PREFTABELA"/>
            </w:pPr>
            <w:r w:rsidRPr="00587EDB">
              <w:t>Modelo: Jacaré para Crachá</w:t>
            </w:r>
            <w:r>
              <w:t>;</w:t>
            </w:r>
          </w:p>
          <w:p w14:paraId="76138B52" w14:textId="77777777" w:rsidR="00F41D00" w:rsidRPr="00536954" w:rsidRDefault="00F41D00" w:rsidP="00291928">
            <w:pPr>
              <w:pStyle w:val="PREFTABELA"/>
            </w:pPr>
            <w:r w:rsidRPr="00587EDB">
              <w:t>Produtos por Embalagem: 100un</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6D4CF83" w14:textId="77777777" w:rsidR="00F41D00" w:rsidRPr="00536954"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D29B5C6" w14:textId="77777777" w:rsidR="00F41D00" w:rsidRPr="00536954"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42F36F6" w14:textId="77777777" w:rsidR="00F41D00" w:rsidRPr="00536954" w:rsidRDefault="00F41D00" w:rsidP="00291928">
            <w:pPr>
              <w:pStyle w:val="PREFTABELA"/>
              <w:jc w:val="center"/>
            </w:pPr>
            <w:r>
              <w:t>R$ 63,32</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25C4086" w14:textId="77777777" w:rsidR="00F41D00" w:rsidRPr="00536954" w:rsidRDefault="00F41D00" w:rsidP="00291928">
            <w:pPr>
              <w:pStyle w:val="PREFTABELA"/>
              <w:jc w:val="center"/>
            </w:pPr>
            <w:r w:rsidRPr="000346B8">
              <w:t xml:space="preserve">R$ </w:t>
            </w:r>
            <w:r>
              <w:t>633,20</w:t>
            </w:r>
          </w:p>
        </w:tc>
      </w:tr>
      <w:tr w:rsidR="00F41D00" w:rsidRPr="00536954" w14:paraId="6BF4CDE2"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2DC6AD1" w14:textId="77777777" w:rsidR="00F41D00" w:rsidRPr="00536954" w:rsidRDefault="00F41D00" w:rsidP="00291928">
            <w:pPr>
              <w:pStyle w:val="PREFTABELA"/>
              <w:jc w:val="center"/>
            </w:pPr>
            <w:r>
              <w:t>104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CFA9569" w14:textId="77777777" w:rsidR="00F41D00" w:rsidRPr="0009233B" w:rsidRDefault="00F41D00" w:rsidP="00291928">
            <w:pPr>
              <w:pStyle w:val="PREFTITULOTABELA"/>
            </w:pPr>
            <w:r w:rsidRPr="0009233B">
              <w:t>ARGOLA CHATA P/ CORDÃO / CHAVEIRO - 25 MM</w:t>
            </w:r>
          </w:p>
          <w:p w14:paraId="1442D3E9" w14:textId="77777777" w:rsidR="00F41D00" w:rsidRDefault="00F41D00" w:rsidP="00291928">
            <w:pPr>
              <w:pStyle w:val="PREFTABELA"/>
            </w:pPr>
          </w:p>
          <w:p w14:paraId="62C8584D" w14:textId="77777777" w:rsidR="00F41D00" w:rsidRPr="00361A8D" w:rsidRDefault="00F41D00" w:rsidP="00291928">
            <w:pPr>
              <w:pStyle w:val="PREFTABELA"/>
            </w:pPr>
            <w:r w:rsidRPr="00361A8D">
              <w:t>Argola italiana para chaveiro</w:t>
            </w:r>
            <w:r>
              <w:t>;</w:t>
            </w:r>
          </w:p>
          <w:p w14:paraId="3AF066D4" w14:textId="77777777" w:rsidR="00F41D00" w:rsidRPr="00361A8D" w:rsidRDefault="00F41D00" w:rsidP="00291928">
            <w:pPr>
              <w:pStyle w:val="PREFTABELA"/>
            </w:pPr>
            <w:r w:rsidRPr="00361A8D">
              <w:t>Cor: Níquel / Prata</w:t>
            </w:r>
            <w:r>
              <w:t>;</w:t>
            </w:r>
          </w:p>
          <w:p w14:paraId="33A59939" w14:textId="77777777" w:rsidR="00F41D00" w:rsidRPr="00361A8D" w:rsidRDefault="00F41D00" w:rsidP="00291928">
            <w:pPr>
              <w:pStyle w:val="PREFTABELA"/>
            </w:pPr>
            <w:r w:rsidRPr="00361A8D">
              <w:t>Diâmetro externo: 25mm</w:t>
            </w:r>
            <w:r>
              <w:t>;</w:t>
            </w:r>
          </w:p>
          <w:p w14:paraId="72F4011C" w14:textId="77777777" w:rsidR="00F41D00" w:rsidRPr="00361A8D" w:rsidRDefault="00F41D00" w:rsidP="00291928">
            <w:pPr>
              <w:pStyle w:val="PREFTABELA"/>
            </w:pPr>
            <w:r w:rsidRPr="00361A8D">
              <w:t>Espessura total: 2mm</w:t>
            </w:r>
            <w:r>
              <w:t>;</w:t>
            </w:r>
          </w:p>
          <w:p w14:paraId="15DB9479" w14:textId="77777777" w:rsidR="00F41D00" w:rsidRPr="00536954" w:rsidRDefault="00F41D00" w:rsidP="00291928">
            <w:pPr>
              <w:pStyle w:val="PREFTABELA"/>
            </w:pPr>
            <w:r>
              <w:t>Pacote com</w:t>
            </w:r>
            <w:r w:rsidRPr="00361A8D">
              <w:t xml:space="preserve"> 100 peças.</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3DB9ED4" w14:textId="77777777" w:rsidR="00F41D00" w:rsidRPr="00536954" w:rsidRDefault="00F41D00" w:rsidP="00291928">
            <w:pPr>
              <w:pStyle w:val="PREFTABELA"/>
              <w:jc w:val="center"/>
            </w:pPr>
            <w:r>
              <w:t>15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B68FFAF" w14:textId="77777777" w:rsidR="00F41D00" w:rsidRPr="00536954" w:rsidRDefault="00F41D00" w:rsidP="00291928">
            <w:pPr>
              <w:pStyle w:val="PREFTABELA"/>
              <w:jc w:val="center"/>
            </w:pPr>
            <w:r>
              <w:t>Pacote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625C027" w14:textId="77777777" w:rsidR="00F41D00" w:rsidRPr="00536954" w:rsidRDefault="00F41D00" w:rsidP="00291928">
            <w:pPr>
              <w:pStyle w:val="PREFTABELA"/>
              <w:jc w:val="center"/>
            </w:pPr>
            <w:r>
              <w:t>R$ 42,07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149815E" w14:textId="77777777" w:rsidR="00F41D00" w:rsidRPr="00536954" w:rsidRDefault="00F41D00" w:rsidP="00291928">
            <w:pPr>
              <w:pStyle w:val="PREFTABELA"/>
              <w:jc w:val="center"/>
            </w:pPr>
            <w:r w:rsidRPr="000346B8">
              <w:t xml:space="preserve">R$ </w:t>
            </w:r>
            <w:r>
              <w:t>631,05</w:t>
            </w:r>
          </w:p>
        </w:tc>
      </w:tr>
      <w:tr w:rsidR="00F41D00" w:rsidRPr="00536954" w14:paraId="5B851E8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298B5608" w14:textId="77777777" w:rsidR="00F41D00" w:rsidRPr="00536954" w:rsidRDefault="00F41D00" w:rsidP="00291928">
            <w:pPr>
              <w:pStyle w:val="PREFTABELA"/>
              <w:jc w:val="center"/>
            </w:pPr>
            <w:r>
              <w:t>105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1703F5B" w14:textId="77777777" w:rsidR="00F41D00" w:rsidRPr="001A0160" w:rsidRDefault="00F41D00" w:rsidP="00291928">
            <w:pPr>
              <w:pStyle w:val="PREFTITULOTABELA"/>
            </w:pPr>
            <w:r w:rsidRPr="001A0160">
              <w:t>ENCADERNADORA PERFURADORA E FECHADORA WIRE-O CONJUGADA PASSO 2X1</w:t>
            </w:r>
          </w:p>
          <w:p w14:paraId="2A3B66B8" w14:textId="77777777" w:rsidR="00F41D00" w:rsidRDefault="00F41D00" w:rsidP="00291928">
            <w:pPr>
              <w:pStyle w:val="PREFTABELA"/>
            </w:pPr>
          </w:p>
          <w:p w14:paraId="43E06075" w14:textId="77777777" w:rsidR="00F41D00" w:rsidRPr="001A0160" w:rsidRDefault="00F41D00" w:rsidP="00291928">
            <w:pPr>
              <w:pStyle w:val="PREFTABELA"/>
            </w:pPr>
            <w:r w:rsidRPr="001A0160">
              <w:t>Modelo: Conjugada Passo 2x1 (Furo Quadrado)</w:t>
            </w:r>
            <w:r>
              <w:t>;</w:t>
            </w:r>
          </w:p>
          <w:p w14:paraId="11E14A83" w14:textId="77777777" w:rsidR="00F41D00" w:rsidRPr="001A0160" w:rsidRDefault="00F41D00" w:rsidP="00291928">
            <w:pPr>
              <w:pStyle w:val="PREFTABELA"/>
            </w:pPr>
            <w:r w:rsidRPr="001A0160">
              <w:t>Tamanho: Oficio</w:t>
            </w:r>
            <w:r>
              <w:t>;</w:t>
            </w:r>
          </w:p>
          <w:p w14:paraId="0AF44D8C" w14:textId="77777777" w:rsidR="00F41D00" w:rsidRPr="001A0160" w:rsidRDefault="00F41D00" w:rsidP="00291928">
            <w:pPr>
              <w:pStyle w:val="PREFTABELA"/>
            </w:pPr>
            <w:r w:rsidRPr="001A0160">
              <w:t>Área de Trabalho:</w:t>
            </w:r>
            <w:r>
              <w:t xml:space="preserve"> mínimo de</w:t>
            </w:r>
            <w:r w:rsidRPr="001A0160">
              <w:t xml:space="preserve"> 36x22cm</w:t>
            </w:r>
            <w:r>
              <w:t>;</w:t>
            </w:r>
          </w:p>
          <w:p w14:paraId="594FB20C" w14:textId="77777777" w:rsidR="00F41D00" w:rsidRPr="001A0160" w:rsidRDefault="00F41D00" w:rsidP="00291928">
            <w:pPr>
              <w:pStyle w:val="PREFTABELA"/>
            </w:pPr>
            <w:r w:rsidRPr="001A0160">
              <w:t xml:space="preserve">Extensão de Perfuração: </w:t>
            </w:r>
            <w:r>
              <w:t xml:space="preserve">mínima de </w:t>
            </w:r>
            <w:r w:rsidRPr="001A0160">
              <w:t>36cm</w:t>
            </w:r>
            <w:r>
              <w:t>;</w:t>
            </w:r>
          </w:p>
          <w:p w14:paraId="616E6D6B" w14:textId="77777777" w:rsidR="00F41D00" w:rsidRPr="001A0160" w:rsidRDefault="00F41D00" w:rsidP="00291928">
            <w:pPr>
              <w:pStyle w:val="PREFTABELA"/>
            </w:pPr>
            <w:r w:rsidRPr="001A0160">
              <w:t>Capacidade de Perfuração: 15 folhas 75g/m²</w:t>
            </w:r>
            <w:r>
              <w:t>;</w:t>
            </w:r>
          </w:p>
          <w:p w14:paraId="646893C3" w14:textId="77777777" w:rsidR="00F41D00" w:rsidRDefault="00F41D00" w:rsidP="00291928">
            <w:pPr>
              <w:pStyle w:val="PREFTABELA"/>
            </w:pPr>
            <w:r w:rsidRPr="001A0160">
              <w:lastRenderedPageBreak/>
              <w:t xml:space="preserve">Quantidade de Furos: </w:t>
            </w:r>
            <w:r>
              <w:t xml:space="preserve">mínimo de </w:t>
            </w:r>
            <w:r w:rsidRPr="001A0160">
              <w:t>28 sendo todos anuláveis</w:t>
            </w:r>
            <w:r>
              <w:t>;</w:t>
            </w:r>
          </w:p>
          <w:p w14:paraId="1AF97D47" w14:textId="77777777" w:rsidR="00F41D00" w:rsidRDefault="00F41D00" w:rsidP="00291928">
            <w:pPr>
              <w:pStyle w:val="PREFTABELA"/>
            </w:pPr>
            <w:r w:rsidRPr="00A55B41">
              <w:t>Régua dentada</w:t>
            </w:r>
            <w:r>
              <w:t>;</w:t>
            </w:r>
          </w:p>
          <w:p w14:paraId="7047D3AC" w14:textId="77777777" w:rsidR="00F41D00" w:rsidRPr="001A0160" w:rsidRDefault="00F41D00" w:rsidP="00291928">
            <w:pPr>
              <w:pStyle w:val="PREFTABELA"/>
            </w:pPr>
            <w:r w:rsidRPr="00A55B41">
              <w:t>Gaveta para resíduos</w:t>
            </w:r>
            <w:r>
              <w:t>;</w:t>
            </w:r>
          </w:p>
          <w:p w14:paraId="0E90673F" w14:textId="77777777" w:rsidR="00F41D00" w:rsidRPr="00536954" w:rsidRDefault="00F41D00" w:rsidP="00291928">
            <w:pPr>
              <w:pStyle w:val="PREFTABELA"/>
            </w:pPr>
            <w:r w:rsidRPr="001A0160">
              <w:t xml:space="preserve">Fechamento de </w:t>
            </w:r>
            <w:proofErr w:type="spellStart"/>
            <w:r w:rsidRPr="001A0160">
              <w:t>Wire-o</w:t>
            </w:r>
            <w:proofErr w:type="spellEnd"/>
            <w:r w:rsidRPr="001A0160">
              <w:t>: 1/4" a 1 1/4"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4D595CE" w14:textId="77777777" w:rsidR="00F41D00" w:rsidRPr="00536954" w:rsidRDefault="00F41D00" w:rsidP="00291928">
            <w:pPr>
              <w:pStyle w:val="PREFTABELA"/>
              <w:jc w:val="center"/>
            </w:pPr>
            <w:r>
              <w:lastRenderedPageBreak/>
              <w:t>1</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0E0E956" w14:textId="77777777" w:rsidR="00F41D00" w:rsidRPr="00536954"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F64587D" w14:textId="77777777" w:rsidR="00F41D00" w:rsidRPr="00536954" w:rsidRDefault="00F41D00" w:rsidP="00291928">
            <w:pPr>
              <w:pStyle w:val="PREFTABELA"/>
              <w:jc w:val="center"/>
            </w:pPr>
            <w:r>
              <w:t>R$ 1.239,83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7A3A1DA" w14:textId="77777777" w:rsidR="00F41D00" w:rsidRPr="00536954" w:rsidRDefault="00F41D00" w:rsidP="00291928">
            <w:pPr>
              <w:pStyle w:val="PREFTABELA"/>
              <w:jc w:val="center"/>
            </w:pPr>
            <w:r w:rsidRPr="000346B8">
              <w:t xml:space="preserve">R$ </w:t>
            </w:r>
            <w:r>
              <w:t>1.239,83</w:t>
            </w:r>
          </w:p>
        </w:tc>
      </w:tr>
      <w:tr w:rsidR="00F41D00" w:rsidRPr="00536954" w14:paraId="17A6D1B1"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CF033E0" w14:textId="77777777" w:rsidR="00F41D00" w:rsidRPr="00536954" w:rsidRDefault="00F41D00" w:rsidP="00291928">
            <w:pPr>
              <w:pStyle w:val="PREFTABELA"/>
              <w:jc w:val="center"/>
            </w:pPr>
            <w:r>
              <w:t>106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602D943" w14:textId="77777777" w:rsidR="00F41D00" w:rsidRPr="001A0160" w:rsidRDefault="00F41D00" w:rsidP="00291928">
            <w:pPr>
              <w:pStyle w:val="PREFTITULOTABELA"/>
            </w:pPr>
            <w:r w:rsidRPr="001A0160">
              <w:t xml:space="preserve">ENCADERNADORA PERFURADORA E FECHADORA WIRE-O CONJUGADA PASSO </w:t>
            </w:r>
            <w:r>
              <w:t>3</w:t>
            </w:r>
            <w:r w:rsidRPr="001A0160">
              <w:t>X1</w:t>
            </w:r>
          </w:p>
          <w:p w14:paraId="7655C4B7" w14:textId="77777777" w:rsidR="00F41D00" w:rsidRDefault="00F41D00" w:rsidP="00291928">
            <w:pPr>
              <w:pStyle w:val="PREFTABELA"/>
            </w:pPr>
          </w:p>
          <w:p w14:paraId="53689777" w14:textId="77777777" w:rsidR="00F41D00" w:rsidRPr="001A0160" w:rsidRDefault="00F41D00" w:rsidP="00291928">
            <w:pPr>
              <w:pStyle w:val="PREFTABELA"/>
            </w:pPr>
            <w:r w:rsidRPr="001A0160">
              <w:t xml:space="preserve">Modelo: Conjugada Passo </w:t>
            </w:r>
            <w:r>
              <w:t>3</w:t>
            </w:r>
            <w:r w:rsidRPr="001A0160">
              <w:t>x1 (Furo Quadrado)</w:t>
            </w:r>
            <w:r>
              <w:t>;</w:t>
            </w:r>
          </w:p>
          <w:p w14:paraId="6E879B27" w14:textId="77777777" w:rsidR="00F41D00" w:rsidRPr="001A0160" w:rsidRDefault="00F41D00" w:rsidP="00291928">
            <w:pPr>
              <w:pStyle w:val="PREFTABELA"/>
            </w:pPr>
            <w:r w:rsidRPr="001A0160">
              <w:t>Tamanho: Oficio</w:t>
            </w:r>
            <w:r>
              <w:t>;</w:t>
            </w:r>
          </w:p>
          <w:p w14:paraId="635808B9" w14:textId="77777777" w:rsidR="00F41D00" w:rsidRPr="001A0160" w:rsidRDefault="00F41D00" w:rsidP="00291928">
            <w:pPr>
              <w:pStyle w:val="PREFTABELA"/>
            </w:pPr>
            <w:r w:rsidRPr="001A0160">
              <w:t>Área de Trabalho:</w:t>
            </w:r>
            <w:r>
              <w:t xml:space="preserve"> mínimo de</w:t>
            </w:r>
            <w:r w:rsidRPr="001A0160">
              <w:t xml:space="preserve"> 36x22cm</w:t>
            </w:r>
            <w:r>
              <w:t>;</w:t>
            </w:r>
          </w:p>
          <w:p w14:paraId="43538E3A" w14:textId="77777777" w:rsidR="00F41D00" w:rsidRPr="001A0160" w:rsidRDefault="00F41D00" w:rsidP="00291928">
            <w:pPr>
              <w:pStyle w:val="PREFTABELA"/>
            </w:pPr>
            <w:r w:rsidRPr="001A0160">
              <w:t xml:space="preserve">Extensão de Perfuração: </w:t>
            </w:r>
            <w:r>
              <w:t xml:space="preserve">mínima de </w:t>
            </w:r>
            <w:r w:rsidRPr="001A0160">
              <w:t>36cm</w:t>
            </w:r>
            <w:r>
              <w:t>;</w:t>
            </w:r>
          </w:p>
          <w:p w14:paraId="77842BEC" w14:textId="77777777" w:rsidR="00F41D00" w:rsidRPr="001A0160" w:rsidRDefault="00F41D00" w:rsidP="00291928">
            <w:pPr>
              <w:pStyle w:val="PREFTABELA"/>
            </w:pPr>
            <w:r w:rsidRPr="001A0160">
              <w:t>Capacidade de Perfuração: 15 folhas 75g/m²</w:t>
            </w:r>
            <w:r>
              <w:t>;</w:t>
            </w:r>
          </w:p>
          <w:p w14:paraId="2495E94F" w14:textId="77777777" w:rsidR="00F41D00" w:rsidRDefault="00F41D00" w:rsidP="00291928">
            <w:pPr>
              <w:pStyle w:val="PREFTABELA"/>
            </w:pPr>
            <w:r w:rsidRPr="001A0160">
              <w:t xml:space="preserve">Quantidade de Furos: </w:t>
            </w:r>
            <w:r>
              <w:t>mínimo de 42</w:t>
            </w:r>
            <w:r w:rsidRPr="001A0160">
              <w:t xml:space="preserve"> sendo todos anuláveis</w:t>
            </w:r>
            <w:r>
              <w:t>;</w:t>
            </w:r>
          </w:p>
          <w:p w14:paraId="262436D2" w14:textId="77777777" w:rsidR="00F41D00" w:rsidRDefault="00F41D00" w:rsidP="00291928">
            <w:pPr>
              <w:pStyle w:val="PREFTABELA"/>
            </w:pPr>
            <w:r w:rsidRPr="00A55B41">
              <w:t>Régua dentada</w:t>
            </w:r>
            <w:r>
              <w:t>;</w:t>
            </w:r>
          </w:p>
          <w:p w14:paraId="5657D5D4" w14:textId="77777777" w:rsidR="00F41D00" w:rsidRPr="001A0160" w:rsidRDefault="00F41D00" w:rsidP="00291928">
            <w:pPr>
              <w:pStyle w:val="PREFTABELA"/>
            </w:pPr>
            <w:r w:rsidRPr="00A55B41">
              <w:t>Gaveta para resíduos</w:t>
            </w:r>
            <w:r>
              <w:t>;</w:t>
            </w:r>
          </w:p>
          <w:p w14:paraId="02B3010F" w14:textId="77777777" w:rsidR="00F41D00" w:rsidRPr="00536954" w:rsidRDefault="00F41D00" w:rsidP="00291928">
            <w:pPr>
              <w:pStyle w:val="PREFTABELA"/>
            </w:pPr>
            <w:r w:rsidRPr="001A0160">
              <w:t xml:space="preserve">Fechamento de </w:t>
            </w:r>
            <w:proofErr w:type="spellStart"/>
            <w:r w:rsidRPr="001A0160">
              <w:t>Wire-o</w:t>
            </w:r>
            <w:proofErr w:type="spellEnd"/>
            <w:r w:rsidRPr="001A0160">
              <w:t>: 1/4" a 1 1/4"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83C442A" w14:textId="77777777" w:rsidR="00F41D00" w:rsidRPr="00536954" w:rsidRDefault="00F41D00" w:rsidP="00291928">
            <w:pPr>
              <w:pStyle w:val="PREFTABELA"/>
              <w:jc w:val="center"/>
            </w:pPr>
            <w:r>
              <w:t>1</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B0FBD14" w14:textId="77777777" w:rsidR="00F41D00" w:rsidRPr="00536954" w:rsidRDefault="00F41D00" w:rsidP="00291928">
            <w:pPr>
              <w:pStyle w:val="PREFTABELA"/>
              <w:jc w:val="center"/>
            </w:pPr>
            <w:r>
              <w:t>Unidade</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5D56D21" w14:textId="77777777" w:rsidR="00F41D00" w:rsidRPr="00536954" w:rsidRDefault="00F41D00" w:rsidP="00291928">
            <w:pPr>
              <w:pStyle w:val="PREFTABELA"/>
              <w:jc w:val="center"/>
            </w:pPr>
            <w:r>
              <w:t>R$ 1.407,67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7C83BB1" w14:textId="77777777" w:rsidR="00F41D00" w:rsidRPr="00536954" w:rsidRDefault="00F41D00" w:rsidP="00291928">
            <w:pPr>
              <w:pStyle w:val="PREFTABELA"/>
              <w:jc w:val="center"/>
            </w:pPr>
            <w:r w:rsidRPr="000346B8">
              <w:t xml:space="preserve">R$ </w:t>
            </w:r>
            <w:r>
              <w:t>1.407,67</w:t>
            </w:r>
          </w:p>
        </w:tc>
      </w:tr>
      <w:tr w:rsidR="00F41D00" w:rsidRPr="00536954" w14:paraId="4B97468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5C7255A" w14:textId="77777777" w:rsidR="00F41D00" w:rsidRPr="00536954" w:rsidRDefault="00F41D00" w:rsidP="00291928">
            <w:pPr>
              <w:pStyle w:val="PREFTABELA"/>
              <w:jc w:val="center"/>
            </w:pPr>
            <w:r>
              <w:t>107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3F0D46B" w14:textId="77777777" w:rsidR="00F41D00" w:rsidRPr="005919F2" w:rsidRDefault="00F41D00" w:rsidP="00291928">
            <w:pPr>
              <w:pStyle w:val="PREFTITULOTABELA"/>
            </w:pPr>
            <w:r w:rsidRPr="005919F2">
              <w:t>WIRE-O PARA ENCADERNAÇÃO 1/4" A4</w:t>
            </w:r>
          </w:p>
          <w:p w14:paraId="79120E45" w14:textId="77777777" w:rsidR="00F41D00" w:rsidRDefault="00F41D00" w:rsidP="00291928">
            <w:pPr>
              <w:pStyle w:val="PREFTABELA"/>
            </w:pPr>
          </w:p>
          <w:p w14:paraId="44BA6194" w14:textId="77777777" w:rsidR="00F41D00" w:rsidRDefault="00F41D00" w:rsidP="00291928">
            <w:pPr>
              <w:pStyle w:val="PREFTABELA"/>
            </w:pPr>
            <w:r>
              <w:t>F</w:t>
            </w:r>
            <w:r w:rsidRPr="005919F2">
              <w:t>ormato</w:t>
            </w:r>
            <w:r>
              <w:t>: A</w:t>
            </w:r>
            <w:r w:rsidRPr="005919F2">
              <w:t>nel duplo</w:t>
            </w:r>
            <w:r>
              <w:t>;</w:t>
            </w:r>
          </w:p>
          <w:p w14:paraId="3D3E55FD" w14:textId="77777777" w:rsidR="00F41D00" w:rsidRPr="005919F2" w:rsidRDefault="00F41D00" w:rsidP="00291928">
            <w:pPr>
              <w:pStyle w:val="PREFTABELA"/>
            </w:pPr>
            <w:r w:rsidRPr="005919F2">
              <w:t xml:space="preserve">Cor: </w:t>
            </w:r>
            <w:r>
              <w:t>Cores variadas;</w:t>
            </w:r>
          </w:p>
          <w:p w14:paraId="1B75A1FB" w14:textId="77777777" w:rsidR="00F41D00" w:rsidRPr="005919F2" w:rsidRDefault="00F41D00" w:rsidP="00291928">
            <w:pPr>
              <w:pStyle w:val="PREFTABELA"/>
            </w:pPr>
            <w:r w:rsidRPr="005919F2">
              <w:t>Material: Arame de aço revestido</w:t>
            </w:r>
            <w:r>
              <w:t>;</w:t>
            </w:r>
          </w:p>
          <w:p w14:paraId="0AD3D036" w14:textId="77777777" w:rsidR="00F41D00" w:rsidRPr="005919F2" w:rsidRDefault="00F41D00" w:rsidP="00291928">
            <w:pPr>
              <w:pStyle w:val="PREFTABELA"/>
            </w:pPr>
            <w:r w:rsidRPr="005919F2">
              <w:t>Passo: 3x1</w:t>
            </w:r>
            <w:r>
              <w:t>;</w:t>
            </w:r>
          </w:p>
          <w:p w14:paraId="7AE759AB" w14:textId="77777777" w:rsidR="00F41D00" w:rsidRPr="005919F2" w:rsidRDefault="00F41D00" w:rsidP="00291928">
            <w:pPr>
              <w:pStyle w:val="PREFTABELA"/>
            </w:pPr>
            <w:r w:rsidRPr="005919F2">
              <w:t>Tamanho: 1/4"</w:t>
            </w:r>
            <w:r>
              <w:t>;</w:t>
            </w:r>
          </w:p>
          <w:p w14:paraId="1867DBDA" w14:textId="77777777" w:rsidR="00F41D00" w:rsidRPr="005919F2" w:rsidRDefault="00F41D00" w:rsidP="00291928">
            <w:pPr>
              <w:pStyle w:val="PREFTABELA"/>
            </w:pPr>
            <w:r w:rsidRPr="005919F2">
              <w:t>Produto por Embalagem: 100 unidades</w:t>
            </w:r>
            <w:r>
              <w:t>;</w:t>
            </w:r>
          </w:p>
          <w:p w14:paraId="6369EEDE" w14:textId="77777777" w:rsidR="00F41D00" w:rsidRPr="005919F2" w:rsidRDefault="00F41D00" w:rsidP="00291928">
            <w:pPr>
              <w:pStyle w:val="PREFTABELA"/>
            </w:pPr>
            <w:r w:rsidRPr="005919F2">
              <w:t xml:space="preserve">Quantidade de anéis: </w:t>
            </w:r>
            <w:r>
              <w:t xml:space="preserve">mínimo de </w:t>
            </w:r>
            <w:r w:rsidRPr="005919F2">
              <w:t>34</w:t>
            </w:r>
            <w:r>
              <w:t>;</w:t>
            </w:r>
          </w:p>
          <w:p w14:paraId="71FDAF16" w14:textId="77777777" w:rsidR="00F41D00" w:rsidRPr="005919F2" w:rsidRDefault="00F41D00" w:rsidP="00291928">
            <w:pPr>
              <w:pStyle w:val="PREFTABELA"/>
            </w:pPr>
            <w:r w:rsidRPr="005919F2">
              <w:t>Quantidade de folhas: 25 folhas</w:t>
            </w:r>
            <w:r>
              <w:t>;</w:t>
            </w:r>
          </w:p>
          <w:p w14:paraId="2C32C32C"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2764348" w14:textId="77777777" w:rsidR="00F41D00" w:rsidRPr="00536954" w:rsidRDefault="00F41D00" w:rsidP="00291928">
            <w:pPr>
              <w:pStyle w:val="PREFTABELA"/>
              <w:jc w:val="center"/>
            </w:pPr>
            <w:r>
              <w:t>25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DFFE1E4"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C89E5A2" w14:textId="77777777" w:rsidR="00F41D00" w:rsidRPr="00536954" w:rsidRDefault="00F41D00" w:rsidP="00291928">
            <w:pPr>
              <w:pStyle w:val="PREFTABELA"/>
              <w:jc w:val="center"/>
            </w:pPr>
            <w:r>
              <w:t>R$ 61,68</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13B50CB" w14:textId="77777777" w:rsidR="00F41D00" w:rsidRPr="00536954" w:rsidRDefault="00F41D00" w:rsidP="00291928">
            <w:pPr>
              <w:pStyle w:val="PREFTABELA"/>
              <w:jc w:val="center"/>
            </w:pPr>
            <w:r w:rsidRPr="000346B8">
              <w:t xml:space="preserve">R$ </w:t>
            </w:r>
            <w:r>
              <w:t>1.541,92</w:t>
            </w:r>
          </w:p>
        </w:tc>
      </w:tr>
      <w:tr w:rsidR="00F41D00" w:rsidRPr="00536954" w14:paraId="4FEB011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579672A" w14:textId="77777777" w:rsidR="00F41D00" w:rsidRPr="00536954" w:rsidRDefault="00F41D00" w:rsidP="00291928">
            <w:pPr>
              <w:pStyle w:val="PREFTABELA"/>
              <w:jc w:val="center"/>
            </w:pPr>
            <w:r>
              <w:t>108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D7759A0" w14:textId="77777777" w:rsidR="00F41D00" w:rsidRPr="005919F2" w:rsidRDefault="00F41D00" w:rsidP="00291928">
            <w:pPr>
              <w:pStyle w:val="PREFTITULOTABELA"/>
            </w:pPr>
            <w:r w:rsidRPr="005919F2">
              <w:t xml:space="preserve">WIRE-O PARA ENCADERNAÇÃO </w:t>
            </w:r>
            <w:r>
              <w:t>5/16</w:t>
            </w:r>
            <w:r w:rsidRPr="005919F2">
              <w:t>" A4</w:t>
            </w:r>
          </w:p>
          <w:p w14:paraId="06B61EC7" w14:textId="77777777" w:rsidR="00F41D00" w:rsidRDefault="00F41D00" w:rsidP="00291928">
            <w:pPr>
              <w:pStyle w:val="PREFTABELA"/>
            </w:pPr>
          </w:p>
          <w:p w14:paraId="13C76EFE" w14:textId="77777777" w:rsidR="00F41D00" w:rsidRDefault="00F41D00" w:rsidP="00291928">
            <w:pPr>
              <w:pStyle w:val="PREFTABELA"/>
            </w:pPr>
            <w:r>
              <w:t>F</w:t>
            </w:r>
            <w:r w:rsidRPr="005919F2">
              <w:t>ormato</w:t>
            </w:r>
            <w:r>
              <w:t>: A</w:t>
            </w:r>
            <w:r w:rsidRPr="005919F2">
              <w:t>nel duplo</w:t>
            </w:r>
            <w:r>
              <w:t>;</w:t>
            </w:r>
          </w:p>
          <w:p w14:paraId="64F9D0AD" w14:textId="77777777" w:rsidR="00F41D00" w:rsidRPr="005919F2" w:rsidRDefault="00F41D00" w:rsidP="00291928">
            <w:pPr>
              <w:pStyle w:val="PREFTABELA"/>
            </w:pPr>
            <w:r w:rsidRPr="005919F2">
              <w:t xml:space="preserve">Cor: </w:t>
            </w:r>
            <w:r>
              <w:t>Cores variadas;</w:t>
            </w:r>
          </w:p>
          <w:p w14:paraId="5EC764D9" w14:textId="77777777" w:rsidR="00F41D00" w:rsidRPr="005919F2" w:rsidRDefault="00F41D00" w:rsidP="00291928">
            <w:pPr>
              <w:pStyle w:val="PREFTABELA"/>
            </w:pPr>
            <w:r w:rsidRPr="005919F2">
              <w:t>Material: Arame de aço revestido</w:t>
            </w:r>
            <w:r>
              <w:t>;</w:t>
            </w:r>
          </w:p>
          <w:p w14:paraId="2274B72B" w14:textId="77777777" w:rsidR="00F41D00" w:rsidRPr="005919F2" w:rsidRDefault="00F41D00" w:rsidP="00291928">
            <w:pPr>
              <w:pStyle w:val="PREFTABELA"/>
            </w:pPr>
            <w:r w:rsidRPr="005919F2">
              <w:t>Passo: 3x1</w:t>
            </w:r>
            <w:r>
              <w:t>;</w:t>
            </w:r>
          </w:p>
          <w:p w14:paraId="72A3BA65" w14:textId="77777777" w:rsidR="00F41D00" w:rsidRPr="005919F2" w:rsidRDefault="00F41D00" w:rsidP="00291928">
            <w:pPr>
              <w:pStyle w:val="PREFTABELA"/>
            </w:pPr>
            <w:r w:rsidRPr="005919F2">
              <w:t xml:space="preserve">Tamanho: </w:t>
            </w:r>
            <w:r>
              <w:t>5/16</w:t>
            </w:r>
            <w:r w:rsidRPr="005919F2">
              <w:t>"</w:t>
            </w:r>
            <w:r>
              <w:t>;</w:t>
            </w:r>
          </w:p>
          <w:p w14:paraId="0E32A35D" w14:textId="77777777" w:rsidR="00F41D00" w:rsidRPr="005919F2" w:rsidRDefault="00F41D00" w:rsidP="00291928">
            <w:pPr>
              <w:pStyle w:val="PREFTABELA"/>
            </w:pPr>
            <w:r w:rsidRPr="005919F2">
              <w:t>Produto por Embalagem: 100 unidades</w:t>
            </w:r>
            <w:r>
              <w:t>;</w:t>
            </w:r>
          </w:p>
          <w:p w14:paraId="47B1E533" w14:textId="77777777" w:rsidR="00F41D00" w:rsidRPr="005919F2" w:rsidRDefault="00F41D00" w:rsidP="00291928">
            <w:pPr>
              <w:pStyle w:val="PREFTABELA"/>
            </w:pPr>
            <w:r w:rsidRPr="005919F2">
              <w:t xml:space="preserve">Quantidade de anéis: </w:t>
            </w:r>
            <w:r>
              <w:t xml:space="preserve">mínimo de </w:t>
            </w:r>
            <w:r w:rsidRPr="005919F2">
              <w:t>34</w:t>
            </w:r>
            <w:r>
              <w:t>;</w:t>
            </w:r>
          </w:p>
          <w:p w14:paraId="0EB2BB22" w14:textId="77777777" w:rsidR="00F41D00" w:rsidRPr="005919F2" w:rsidRDefault="00F41D00" w:rsidP="00291928">
            <w:pPr>
              <w:pStyle w:val="PREFTABELA"/>
            </w:pPr>
            <w:r w:rsidRPr="005919F2">
              <w:t xml:space="preserve">Quantidade de folhas: </w:t>
            </w:r>
            <w:r>
              <w:t>50</w:t>
            </w:r>
            <w:r w:rsidRPr="005919F2">
              <w:t xml:space="preserve"> folhas</w:t>
            </w:r>
            <w:r>
              <w:t>;</w:t>
            </w:r>
          </w:p>
          <w:p w14:paraId="79C1C683"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9E99484" w14:textId="77777777" w:rsidR="00F41D00" w:rsidRPr="00536954" w:rsidRDefault="00F41D00" w:rsidP="00291928">
            <w:pPr>
              <w:pStyle w:val="PREFTABELA"/>
              <w:jc w:val="center"/>
            </w:pPr>
            <w:r>
              <w:t>25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0F3486C"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02E211E" w14:textId="77777777" w:rsidR="00F41D00" w:rsidRPr="00536954" w:rsidRDefault="00F41D00" w:rsidP="00291928">
            <w:pPr>
              <w:pStyle w:val="PREFTABELA"/>
              <w:jc w:val="center"/>
            </w:pPr>
            <w:r>
              <w:t>R$ 74,07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4B93320" w14:textId="77777777" w:rsidR="00F41D00" w:rsidRPr="00536954" w:rsidRDefault="00F41D00" w:rsidP="00291928">
            <w:pPr>
              <w:pStyle w:val="PREFTABELA"/>
              <w:jc w:val="center"/>
            </w:pPr>
            <w:r w:rsidRPr="000346B8">
              <w:t xml:space="preserve">R$ </w:t>
            </w:r>
            <w:r>
              <w:t>1.851,83</w:t>
            </w:r>
          </w:p>
        </w:tc>
      </w:tr>
      <w:tr w:rsidR="00F41D00" w:rsidRPr="00536954" w14:paraId="235AA544"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05955C28" w14:textId="77777777" w:rsidR="00F41D00" w:rsidRPr="00536954" w:rsidRDefault="00F41D00" w:rsidP="00291928">
            <w:pPr>
              <w:pStyle w:val="PREFTABELA"/>
              <w:jc w:val="center"/>
            </w:pPr>
            <w:r>
              <w:t>109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4DFD2FD7" w14:textId="77777777" w:rsidR="00F41D00" w:rsidRPr="005919F2" w:rsidRDefault="00F41D00" w:rsidP="00291928">
            <w:pPr>
              <w:pStyle w:val="PREFTITULOTABELA"/>
            </w:pPr>
            <w:r w:rsidRPr="005919F2">
              <w:t xml:space="preserve">WIRE-O PARA ENCADERNAÇÃO </w:t>
            </w:r>
            <w:r>
              <w:t>3/8</w:t>
            </w:r>
            <w:r w:rsidRPr="005919F2">
              <w:t>" A4</w:t>
            </w:r>
          </w:p>
          <w:p w14:paraId="0521259F" w14:textId="77777777" w:rsidR="00F41D00" w:rsidRDefault="00F41D00" w:rsidP="00291928">
            <w:pPr>
              <w:pStyle w:val="PREFTABELA"/>
            </w:pPr>
          </w:p>
          <w:p w14:paraId="63AD086C" w14:textId="77777777" w:rsidR="00F41D00" w:rsidRDefault="00F41D00" w:rsidP="00291928">
            <w:pPr>
              <w:pStyle w:val="PREFTABELA"/>
            </w:pPr>
            <w:r>
              <w:t>F</w:t>
            </w:r>
            <w:r w:rsidRPr="005919F2">
              <w:t>ormato</w:t>
            </w:r>
            <w:r>
              <w:t>: A</w:t>
            </w:r>
            <w:r w:rsidRPr="005919F2">
              <w:t>nel duplo</w:t>
            </w:r>
            <w:r>
              <w:t>;</w:t>
            </w:r>
          </w:p>
          <w:p w14:paraId="0028F1E7" w14:textId="77777777" w:rsidR="00F41D00" w:rsidRPr="005919F2" w:rsidRDefault="00F41D00" w:rsidP="00291928">
            <w:pPr>
              <w:pStyle w:val="PREFTABELA"/>
            </w:pPr>
            <w:r w:rsidRPr="005919F2">
              <w:t xml:space="preserve">Cor: </w:t>
            </w:r>
            <w:r>
              <w:t>Cores variadas;</w:t>
            </w:r>
          </w:p>
          <w:p w14:paraId="3DD4D627" w14:textId="77777777" w:rsidR="00F41D00" w:rsidRPr="005919F2" w:rsidRDefault="00F41D00" w:rsidP="00291928">
            <w:pPr>
              <w:pStyle w:val="PREFTABELA"/>
            </w:pPr>
            <w:r w:rsidRPr="005919F2">
              <w:t>Material: Arame de aço revestido</w:t>
            </w:r>
            <w:r>
              <w:t>;</w:t>
            </w:r>
          </w:p>
          <w:p w14:paraId="29286898" w14:textId="77777777" w:rsidR="00F41D00" w:rsidRPr="005919F2" w:rsidRDefault="00F41D00" w:rsidP="00291928">
            <w:pPr>
              <w:pStyle w:val="PREFTABELA"/>
            </w:pPr>
            <w:r w:rsidRPr="005919F2">
              <w:t>Passo: 3x1</w:t>
            </w:r>
            <w:r>
              <w:t>;</w:t>
            </w:r>
          </w:p>
          <w:p w14:paraId="0E414997" w14:textId="77777777" w:rsidR="00F41D00" w:rsidRPr="005919F2" w:rsidRDefault="00F41D00" w:rsidP="00291928">
            <w:pPr>
              <w:pStyle w:val="PREFTABELA"/>
            </w:pPr>
            <w:r w:rsidRPr="005919F2">
              <w:t xml:space="preserve">Tamanho: </w:t>
            </w:r>
            <w:r>
              <w:t>3/8</w:t>
            </w:r>
            <w:r w:rsidRPr="005919F2">
              <w:t>"</w:t>
            </w:r>
            <w:r>
              <w:t>;</w:t>
            </w:r>
          </w:p>
          <w:p w14:paraId="79B0EC6F" w14:textId="77777777" w:rsidR="00F41D00" w:rsidRPr="005919F2" w:rsidRDefault="00F41D00" w:rsidP="00291928">
            <w:pPr>
              <w:pStyle w:val="PREFTABELA"/>
            </w:pPr>
            <w:r w:rsidRPr="005919F2">
              <w:t>Produto por Embalagem: 100 unidades</w:t>
            </w:r>
            <w:r>
              <w:t>;</w:t>
            </w:r>
          </w:p>
          <w:p w14:paraId="136B6293" w14:textId="77777777" w:rsidR="00F41D00" w:rsidRPr="005919F2" w:rsidRDefault="00F41D00" w:rsidP="00291928">
            <w:pPr>
              <w:pStyle w:val="PREFTABELA"/>
            </w:pPr>
            <w:r w:rsidRPr="005919F2">
              <w:t xml:space="preserve">Quantidade de anéis: </w:t>
            </w:r>
            <w:r>
              <w:t xml:space="preserve">mínimo de </w:t>
            </w:r>
            <w:r w:rsidRPr="005919F2">
              <w:t>34</w:t>
            </w:r>
            <w:r>
              <w:t>;</w:t>
            </w:r>
          </w:p>
          <w:p w14:paraId="19B16BCF" w14:textId="77777777" w:rsidR="00F41D00" w:rsidRPr="005919F2" w:rsidRDefault="00F41D00" w:rsidP="00291928">
            <w:pPr>
              <w:pStyle w:val="PREFTABELA"/>
            </w:pPr>
            <w:r w:rsidRPr="005919F2">
              <w:t xml:space="preserve">Quantidade de folhas: </w:t>
            </w:r>
            <w:r>
              <w:t>60</w:t>
            </w:r>
            <w:r w:rsidRPr="005919F2">
              <w:t xml:space="preserve"> folhas</w:t>
            </w:r>
            <w:r>
              <w:t>;</w:t>
            </w:r>
          </w:p>
          <w:p w14:paraId="4681A5D6"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6C3E113" w14:textId="77777777" w:rsidR="00F41D00" w:rsidRPr="00536954" w:rsidRDefault="00F41D00" w:rsidP="00291928">
            <w:pPr>
              <w:pStyle w:val="PREFTABELA"/>
              <w:jc w:val="center"/>
            </w:pPr>
            <w:r>
              <w:t>35</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39E8A0A"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4229075" w14:textId="77777777" w:rsidR="00F41D00" w:rsidRPr="00536954" w:rsidRDefault="00F41D00" w:rsidP="00291928">
            <w:pPr>
              <w:pStyle w:val="PREFTABELA"/>
              <w:jc w:val="center"/>
            </w:pPr>
            <w:r>
              <w:t>R$ 83,80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D0C7E6B" w14:textId="77777777" w:rsidR="00F41D00" w:rsidRPr="00536954" w:rsidRDefault="00F41D00" w:rsidP="00291928">
            <w:pPr>
              <w:pStyle w:val="PREFTABELA"/>
              <w:jc w:val="center"/>
            </w:pPr>
            <w:r w:rsidRPr="000346B8">
              <w:t xml:space="preserve">R$ </w:t>
            </w:r>
            <w:r>
              <w:t>2.933,00</w:t>
            </w:r>
          </w:p>
        </w:tc>
      </w:tr>
      <w:tr w:rsidR="00F41D00" w:rsidRPr="00536954" w14:paraId="568A5580"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782E5BC" w14:textId="77777777" w:rsidR="00F41D00" w:rsidRPr="00536954" w:rsidRDefault="00F41D00" w:rsidP="00291928">
            <w:pPr>
              <w:pStyle w:val="PREFTABELA"/>
              <w:jc w:val="center"/>
            </w:pPr>
            <w:r>
              <w:t>110</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23B45ACE" w14:textId="77777777" w:rsidR="00F41D00" w:rsidRPr="005919F2" w:rsidRDefault="00F41D00" w:rsidP="00291928">
            <w:pPr>
              <w:pStyle w:val="PREFTITULOTABELA"/>
            </w:pPr>
            <w:r w:rsidRPr="005919F2">
              <w:t xml:space="preserve">WIRE-O PARA ENCADERNAÇÃO </w:t>
            </w:r>
            <w:r>
              <w:t>7/16</w:t>
            </w:r>
            <w:r w:rsidRPr="005919F2">
              <w:t>" A4</w:t>
            </w:r>
          </w:p>
          <w:p w14:paraId="590C4DD4" w14:textId="77777777" w:rsidR="00F41D00" w:rsidRDefault="00F41D00" w:rsidP="00291928">
            <w:pPr>
              <w:pStyle w:val="PREFTABELA"/>
            </w:pPr>
          </w:p>
          <w:p w14:paraId="4812924F" w14:textId="77777777" w:rsidR="00F41D00" w:rsidRDefault="00F41D00" w:rsidP="00291928">
            <w:pPr>
              <w:pStyle w:val="PREFTABELA"/>
            </w:pPr>
            <w:r>
              <w:t>F</w:t>
            </w:r>
            <w:r w:rsidRPr="005919F2">
              <w:t>ormato</w:t>
            </w:r>
            <w:r>
              <w:t>: A</w:t>
            </w:r>
            <w:r w:rsidRPr="005919F2">
              <w:t>nel duplo</w:t>
            </w:r>
            <w:r>
              <w:t>;</w:t>
            </w:r>
          </w:p>
          <w:p w14:paraId="0B83C7CE" w14:textId="77777777" w:rsidR="00F41D00" w:rsidRPr="005919F2" w:rsidRDefault="00F41D00" w:rsidP="00291928">
            <w:pPr>
              <w:pStyle w:val="PREFTABELA"/>
            </w:pPr>
            <w:r w:rsidRPr="005919F2">
              <w:t xml:space="preserve">Cor: </w:t>
            </w:r>
            <w:r>
              <w:t>Cores variadas;</w:t>
            </w:r>
          </w:p>
          <w:p w14:paraId="5994DAEA" w14:textId="77777777" w:rsidR="00F41D00" w:rsidRPr="005919F2" w:rsidRDefault="00F41D00" w:rsidP="00291928">
            <w:pPr>
              <w:pStyle w:val="PREFTABELA"/>
            </w:pPr>
            <w:r w:rsidRPr="005919F2">
              <w:t>Material: Arame de aço revestido</w:t>
            </w:r>
            <w:r>
              <w:t>;</w:t>
            </w:r>
          </w:p>
          <w:p w14:paraId="3E9F1BE0" w14:textId="77777777" w:rsidR="00F41D00" w:rsidRPr="005919F2" w:rsidRDefault="00F41D00" w:rsidP="00291928">
            <w:pPr>
              <w:pStyle w:val="PREFTABELA"/>
            </w:pPr>
            <w:r w:rsidRPr="005919F2">
              <w:lastRenderedPageBreak/>
              <w:t>Passo: 3x1</w:t>
            </w:r>
            <w:r>
              <w:t>;</w:t>
            </w:r>
          </w:p>
          <w:p w14:paraId="78FD242F" w14:textId="77777777" w:rsidR="00F41D00" w:rsidRPr="005919F2" w:rsidRDefault="00F41D00" w:rsidP="00291928">
            <w:pPr>
              <w:pStyle w:val="PREFTABELA"/>
            </w:pPr>
            <w:r w:rsidRPr="005919F2">
              <w:t xml:space="preserve">Tamanho: </w:t>
            </w:r>
            <w:r>
              <w:t>7/16</w:t>
            </w:r>
            <w:r w:rsidRPr="005919F2">
              <w:t>"</w:t>
            </w:r>
            <w:r>
              <w:t>;</w:t>
            </w:r>
          </w:p>
          <w:p w14:paraId="226207AD" w14:textId="77777777" w:rsidR="00F41D00" w:rsidRPr="005919F2" w:rsidRDefault="00F41D00" w:rsidP="00291928">
            <w:pPr>
              <w:pStyle w:val="PREFTABELA"/>
            </w:pPr>
            <w:r w:rsidRPr="005919F2">
              <w:t>Produto por Embalagem: 100 unidades</w:t>
            </w:r>
            <w:r>
              <w:t>;</w:t>
            </w:r>
          </w:p>
          <w:p w14:paraId="25CD4134" w14:textId="77777777" w:rsidR="00F41D00" w:rsidRPr="005919F2" w:rsidRDefault="00F41D00" w:rsidP="00291928">
            <w:pPr>
              <w:pStyle w:val="PREFTABELA"/>
            </w:pPr>
            <w:r w:rsidRPr="005919F2">
              <w:t xml:space="preserve">Quantidade de anéis: </w:t>
            </w:r>
            <w:r>
              <w:t xml:space="preserve">mínimo de </w:t>
            </w:r>
            <w:r w:rsidRPr="005919F2">
              <w:t>34</w:t>
            </w:r>
            <w:r>
              <w:t>;</w:t>
            </w:r>
          </w:p>
          <w:p w14:paraId="4E4B3B0F" w14:textId="77777777" w:rsidR="00F41D00" w:rsidRPr="005919F2" w:rsidRDefault="00F41D00" w:rsidP="00291928">
            <w:pPr>
              <w:pStyle w:val="PREFTABELA"/>
            </w:pPr>
            <w:r w:rsidRPr="005919F2">
              <w:t xml:space="preserve">Quantidade de folhas: </w:t>
            </w:r>
            <w:r>
              <w:t>85</w:t>
            </w:r>
            <w:r w:rsidRPr="005919F2">
              <w:t xml:space="preserve"> folhas</w:t>
            </w:r>
            <w:r>
              <w:t>;</w:t>
            </w:r>
          </w:p>
          <w:p w14:paraId="3725A01E"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97C676E" w14:textId="77777777" w:rsidR="00F41D00" w:rsidRPr="00536954" w:rsidRDefault="00F41D00" w:rsidP="00291928">
            <w:pPr>
              <w:pStyle w:val="PREFTABELA"/>
              <w:jc w:val="center"/>
            </w:pPr>
            <w:r>
              <w:lastRenderedPageBreak/>
              <w:t>50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498BA34"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22C5587" w14:textId="77777777" w:rsidR="00F41D00" w:rsidRPr="00536954" w:rsidRDefault="00F41D00" w:rsidP="00291928">
            <w:pPr>
              <w:pStyle w:val="PREFTABELA"/>
              <w:jc w:val="center"/>
            </w:pPr>
            <w:r>
              <w:t>R$ 105,86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9D9E09B" w14:textId="77777777" w:rsidR="00F41D00" w:rsidRPr="00536954" w:rsidRDefault="00F41D00" w:rsidP="00291928">
            <w:pPr>
              <w:pStyle w:val="PREFTABELA"/>
              <w:jc w:val="center"/>
            </w:pPr>
            <w:r w:rsidRPr="000346B8">
              <w:t xml:space="preserve">R$ </w:t>
            </w:r>
            <w:r>
              <w:t>5.293,00</w:t>
            </w:r>
          </w:p>
        </w:tc>
      </w:tr>
      <w:tr w:rsidR="00F41D00" w:rsidRPr="00536954" w14:paraId="635FEA4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3FEFC60" w14:textId="77777777" w:rsidR="00F41D00" w:rsidRPr="00536954" w:rsidRDefault="00F41D00" w:rsidP="00291928">
            <w:pPr>
              <w:pStyle w:val="PREFTABELA"/>
              <w:jc w:val="center"/>
            </w:pPr>
            <w:r>
              <w:t>111</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38249F6E" w14:textId="77777777" w:rsidR="00F41D00" w:rsidRPr="005919F2" w:rsidRDefault="00F41D00" w:rsidP="00291928">
            <w:pPr>
              <w:pStyle w:val="PREFTITULOTABELA"/>
            </w:pPr>
            <w:r w:rsidRPr="005919F2">
              <w:t xml:space="preserve">WIRE-O PARA ENCADERNAÇÃO </w:t>
            </w:r>
            <w:r>
              <w:t>1/2</w:t>
            </w:r>
            <w:r w:rsidRPr="005919F2">
              <w:t>" A4</w:t>
            </w:r>
          </w:p>
          <w:p w14:paraId="70050D69" w14:textId="77777777" w:rsidR="00F41D00" w:rsidRDefault="00F41D00" w:rsidP="00291928">
            <w:pPr>
              <w:pStyle w:val="PREFTABELA"/>
            </w:pPr>
          </w:p>
          <w:p w14:paraId="0CE055CE" w14:textId="77777777" w:rsidR="00F41D00" w:rsidRDefault="00F41D00" w:rsidP="00291928">
            <w:pPr>
              <w:pStyle w:val="PREFTABELA"/>
            </w:pPr>
            <w:r>
              <w:t>F</w:t>
            </w:r>
            <w:r w:rsidRPr="005919F2">
              <w:t>ormato</w:t>
            </w:r>
            <w:r>
              <w:t>: A</w:t>
            </w:r>
            <w:r w:rsidRPr="005919F2">
              <w:t>nel duplo</w:t>
            </w:r>
            <w:r>
              <w:t>;</w:t>
            </w:r>
          </w:p>
          <w:p w14:paraId="15487F9A" w14:textId="77777777" w:rsidR="00F41D00" w:rsidRPr="005919F2" w:rsidRDefault="00F41D00" w:rsidP="00291928">
            <w:pPr>
              <w:pStyle w:val="PREFTABELA"/>
            </w:pPr>
            <w:r w:rsidRPr="005919F2">
              <w:t xml:space="preserve">Cor: </w:t>
            </w:r>
            <w:r>
              <w:t>Cores variadas;</w:t>
            </w:r>
          </w:p>
          <w:p w14:paraId="19540087" w14:textId="77777777" w:rsidR="00F41D00" w:rsidRPr="005919F2" w:rsidRDefault="00F41D00" w:rsidP="00291928">
            <w:pPr>
              <w:pStyle w:val="PREFTABELA"/>
            </w:pPr>
            <w:r w:rsidRPr="005919F2">
              <w:t>Material: Arame de aço revestido</w:t>
            </w:r>
            <w:r>
              <w:t>;</w:t>
            </w:r>
          </w:p>
          <w:p w14:paraId="46A4FCC1" w14:textId="77777777" w:rsidR="00F41D00" w:rsidRPr="005919F2" w:rsidRDefault="00F41D00" w:rsidP="00291928">
            <w:pPr>
              <w:pStyle w:val="PREFTABELA"/>
            </w:pPr>
            <w:r w:rsidRPr="005919F2">
              <w:t>Passo: 3x1</w:t>
            </w:r>
            <w:r>
              <w:t>;</w:t>
            </w:r>
          </w:p>
          <w:p w14:paraId="42815D6B" w14:textId="77777777" w:rsidR="00F41D00" w:rsidRPr="005919F2" w:rsidRDefault="00F41D00" w:rsidP="00291928">
            <w:pPr>
              <w:pStyle w:val="PREFTABELA"/>
            </w:pPr>
            <w:r w:rsidRPr="005919F2">
              <w:t xml:space="preserve">Tamanho: </w:t>
            </w:r>
            <w:r>
              <w:t>1/2</w:t>
            </w:r>
            <w:r w:rsidRPr="005919F2">
              <w:t>"</w:t>
            </w:r>
            <w:r>
              <w:t>;</w:t>
            </w:r>
          </w:p>
          <w:p w14:paraId="77E99B86" w14:textId="77777777" w:rsidR="00F41D00" w:rsidRPr="005919F2" w:rsidRDefault="00F41D00" w:rsidP="00291928">
            <w:pPr>
              <w:pStyle w:val="PREFTABELA"/>
            </w:pPr>
            <w:r w:rsidRPr="005919F2">
              <w:t>Produto por Embalagem: 100 unidades</w:t>
            </w:r>
            <w:r>
              <w:t>;</w:t>
            </w:r>
          </w:p>
          <w:p w14:paraId="580052B9" w14:textId="77777777" w:rsidR="00F41D00" w:rsidRPr="005919F2" w:rsidRDefault="00F41D00" w:rsidP="00291928">
            <w:pPr>
              <w:pStyle w:val="PREFTABELA"/>
            </w:pPr>
            <w:r w:rsidRPr="005919F2">
              <w:t xml:space="preserve">Quantidade de anéis: </w:t>
            </w:r>
            <w:r>
              <w:t xml:space="preserve">mínimo de </w:t>
            </w:r>
            <w:r w:rsidRPr="005919F2">
              <w:t>34</w:t>
            </w:r>
            <w:r>
              <w:t>;</w:t>
            </w:r>
          </w:p>
          <w:p w14:paraId="1F72648B" w14:textId="77777777" w:rsidR="00F41D00" w:rsidRPr="005919F2" w:rsidRDefault="00F41D00" w:rsidP="00291928">
            <w:pPr>
              <w:pStyle w:val="PREFTABELA"/>
            </w:pPr>
            <w:r w:rsidRPr="005919F2">
              <w:t xml:space="preserve">Quantidade de folhas: </w:t>
            </w:r>
            <w:r>
              <w:t>100</w:t>
            </w:r>
            <w:r w:rsidRPr="005919F2">
              <w:t xml:space="preserve"> folhas</w:t>
            </w:r>
            <w:r>
              <w:t>;</w:t>
            </w:r>
          </w:p>
          <w:p w14:paraId="0287DA1A"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0C6D45D" w14:textId="77777777" w:rsidR="00F41D00" w:rsidRPr="00536954" w:rsidRDefault="00F41D00" w:rsidP="00291928">
            <w:pPr>
              <w:pStyle w:val="PREFTABELA"/>
              <w:jc w:val="center"/>
            </w:pPr>
            <w:r>
              <w:t>50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6CDC11D"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E765166" w14:textId="77777777" w:rsidR="00F41D00" w:rsidRPr="00536954" w:rsidRDefault="00F41D00" w:rsidP="00291928">
            <w:pPr>
              <w:pStyle w:val="PREFTABELA"/>
              <w:jc w:val="center"/>
            </w:pPr>
            <w:r>
              <w:t>R$ 126,20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C1D840F" w14:textId="77777777" w:rsidR="00F41D00" w:rsidRPr="00536954" w:rsidRDefault="00F41D00" w:rsidP="00291928">
            <w:pPr>
              <w:pStyle w:val="PREFTABELA"/>
              <w:jc w:val="center"/>
            </w:pPr>
            <w:r w:rsidRPr="000346B8">
              <w:t xml:space="preserve">R$ </w:t>
            </w:r>
            <w:r>
              <w:t>6.309,83</w:t>
            </w:r>
          </w:p>
        </w:tc>
      </w:tr>
      <w:tr w:rsidR="00F41D00" w:rsidRPr="00536954" w14:paraId="67633EF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1AC3DF2" w14:textId="77777777" w:rsidR="00F41D00" w:rsidRPr="00536954" w:rsidRDefault="00F41D00" w:rsidP="00291928">
            <w:pPr>
              <w:pStyle w:val="PREFTABELA"/>
              <w:jc w:val="center"/>
            </w:pPr>
            <w:r>
              <w:t>112</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7D17308" w14:textId="77777777" w:rsidR="00F41D00" w:rsidRPr="005919F2" w:rsidRDefault="00F41D00" w:rsidP="00291928">
            <w:pPr>
              <w:pStyle w:val="PREFTITULOTABELA"/>
            </w:pPr>
            <w:r w:rsidRPr="005919F2">
              <w:t xml:space="preserve">WIRE-O PARA ENCADERNAÇÃO </w:t>
            </w:r>
            <w:r>
              <w:t>9/16</w:t>
            </w:r>
            <w:r w:rsidRPr="005919F2">
              <w:t>" A4</w:t>
            </w:r>
          </w:p>
          <w:p w14:paraId="3936FF81" w14:textId="77777777" w:rsidR="00F41D00" w:rsidRDefault="00F41D00" w:rsidP="00291928">
            <w:pPr>
              <w:pStyle w:val="PREFTABELA"/>
            </w:pPr>
          </w:p>
          <w:p w14:paraId="0DF4CC9C" w14:textId="77777777" w:rsidR="00F41D00" w:rsidRDefault="00F41D00" w:rsidP="00291928">
            <w:pPr>
              <w:pStyle w:val="PREFTABELA"/>
            </w:pPr>
            <w:r>
              <w:t>F</w:t>
            </w:r>
            <w:r w:rsidRPr="005919F2">
              <w:t>ormato</w:t>
            </w:r>
            <w:r>
              <w:t>: A</w:t>
            </w:r>
            <w:r w:rsidRPr="005919F2">
              <w:t>nel duplo</w:t>
            </w:r>
            <w:r>
              <w:t>;</w:t>
            </w:r>
          </w:p>
          <w:p w14:paraId="035A40DC" w14:textId="77777777" w:rsidR="00F41D00" w:rsidRPr="005919F2" w:rsidRDefault="00F41D00" w:rsidP="00291928">
            <w:pPr>
              <w:pStyle w:val="PREFTABELA"/>
            </w:pPr>
            <w:r w:rsidRPr="005919F2">
              <w:t xml:space="preserve">Cor: </w:t>
            </w:r>
            <w:r>
              <w:t>Cores variadas;</w:t>
            </w:r>
          </w:p>
          <w:p w14:paraId="3876F6A3" w14:textId="77777777" w:rsidR="00F41D00" w:rsidRPr="005919F2" w:rsidRDefault="00F41D00" w:rsidP="00291928">
            <w:pPr>
              <w:pStyle w:val="PREFTABELA"/>
            </w:pPr>
            <w:r w:rsidRPr="005919F2">
              <w:t>Material: Arame de aço revestido</w:t>
            </w:r>
            <w:r>
              <w:t>;</w:t>
            </w:r>
          </w:p>
          <w:p w14:paraId="46E0A654" w14:textId="77777777" w:rsidR="00F41D00" w:rsidRPr="005919F2" w:rsidRDefault="00F41D00" w:rsidP="00291928">
            <w:pPr>
              <w:pStyle w:val="PREFTABELA"/>
            </w:pPr>
            <w:r w:rsidRPr="005919F2">
              <w:t>Passo: 3x1</w:t>
            </w:r>
            <w:r>
              <w:t>;</w:t>
            </w:r>
          </w:p>
          <w:p w14:paraId="3359B98F" w14:textId="77777777" w:rsidR="00F41D00" w:rsidRPr="005919F2" w:rsidRDefault="00F41D00" w:rsidP="00291928">
            <w:pPr>
              <w:pStyle w:val="PREFTABELA"/>
            </w:pPr>
            <w:r w:rsidRPr="005919F2">
              <w:t xml:space="preserve">Tamanho: </w:t>
            </w:r>
            <w:r>
              <w:t>9/16</w:t>
            </w:r>
            <w:r w:rsidRPr="005919F2">
              <w:t>"</w:t>
            </w:r>
            <w:r>
              <w:t>;</w:t>
            </w:r>
          </w:p>
          <w:p w14:paraId="14308303" w14:textId="77777777" w:rsidR="00F41D00" w:rsidRPr="005919F2" w:rsidRDefault="00F41D00" w:rsidP="00291928">
            <w:pPr>
              <w:pStyle w:val="PREFTABELA"/>
            </w:pPr>
            <w:r w:rsidRPr="005919F2">
              <w:t>Produto por Embalagem: 100 unidades</w:t>
            </w:r>
            <w:r>
              <w:t>;</w:t>
            </w:r>
          </w:p>
          <w:p w14:paraId="241EB853" w14:textId="77777777" w:rsidR="00F41D00" w:rsidRPr="005919F2" w:rsidRDefault="00F41D00" w:rsidP="00291928">
            <w:pPr>
              <w:pStyle w:val="PREFTABELA"/>
            </w:pPr>
            <w:r w:rsidRPr="005919F2">
              <w:t xml:space="preserve">Quantidade de anéis: </w:t>
            </w:r>
            <w:r>
              <w:t xml:space="preserve">mínimo de </w:t>
            </w:r>
            <w:r w:rsidRPr="005919F2">
              <w:t>34</w:t>
            </w:r>
            <w:r>
              <w:t>;</w:t>
            </w:r>
          </w:p>
          <w:p w14:paraId="4991FE66" w14:textId="77777777" w:rsidR="00F41D00" w:rsidRPr="005919F2" w:rsidRDefault="00F41D00" w:rsidP="00291928">
            <w:pPr>
              <w:pStyle w:val="PREFTABELA"/>
            </w:pPr>
            <w:r w:rsidRPr="005919F2">
              <w:t xml:space="preserve">Quantidade de folhas: </w:t>
            </w:r>
            <w:r>
              <w:t>110</w:t>
            </w:r>
            <w:r w:rsidRPr="005919F2">
              <w:t xml:space="preserve"> folhas</w:t>
            </w:r>
            <w:r>
              <w:t>;</w:t>
            </w:r>
          </w:p>
          <w:p w14:paraId="00D97C61"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285493D" w14:textId="77777777" w:rsidR="00F41D00" w:rsidRPr="00536954" w:rsidRDefault="00F41D00" w:rsidP="00291928">
            <w:pPr>
              <w:pStyle w:val="PREFTABELA"/>
              <w:jc w:val="center"/>
            </w:pPr>
            <w:r>
              <w:t>50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E578540"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E9FB04B" w14:textId="77777777" w:rsidR="00F41D00" w:rsidRPr="00536954" w:rsidRDefault="00F41D00" w:rsidP="00291928">
            <w:pPr>
              <w:pStyle w:val="PREFTABELA"/>
              <w:jc w:val="center"/>
            </w:pPr>
            <w:r>
              <w:t>R$ 144,37</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F3B0CB5" w14:textId="77777777" w:rsidR="00F41D00" w:rsidRPr="00536954" w:rsidRDefault="00F41D00" w:rsidP="00291928">
            <w:pPr>
              <w:pStyle w:val="PREFTABELA"/>
              <w:jc w:val="center"/>
            </w:pPr>
            <w:r w:rsidRPr="000346B8">
              <w:t xml:space="preserve">R$ </w:t>
            </w:r>
            <w:r>
              <w:t>7.218,33</w:t>
            </w:r>
          </w:p>
        </w:tc>
      </w:tr>
      <w:tr w:rsidR="00F41D00" w:rsidRPr="00536954" w14:paraId="0040ABBD"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657360F2" w14:textId="77777777" w:rsidR="00F41D00" w:rsidRPr="00536954" w:rsidRDefault="00F41D00" w:rsidP="00291928">
            <w:pPr>
              <w:pStyle w:val="PREFTABELA"/>
              <w:jc w:val="center"/>
            </w:pPr>
            <w:r>
              <w:t>113</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65B0E3D" w14:textId="77777777" w:rsidR="00F41D00" w:rsidRPr="005919F2" w:rsidRDefault="00F41D00" w:rsidP="00291928">
            <w:pPr>
              <w:pStyle w:val="PREFTITULOTABELA"/>
            </w:pPr>
            <w:r w:rsidRPr="005919F2">
              <w:t xml:space="preserve">WIRE-O PARA ENCADERNAÇÃO </w:t>
            </w:r>
            <w:r>
              <w:t>5/8</w:t>
            </w:r>
            <w:r w:rsidRPr="005919F2">
              <w:t>" A4</w:t>
            </w:r>
          </w:p>
          <w:p w14:paraId="3E3E0A55" w14:textId="77777777" w:rsidR="00F41D00" w:rsidRDefault="00F41D00" w:rsidP="00291928">
            <w:pPr>
              <w:pStyle w:val="PREFTABELA"/>
            </w:pPr>
          </w:p>
          <w:p w14:paraId="6D1F465A" w14:textId="77777777" w:rsidR="00F41D00" w:rsidRDefault="00F41D00" w:rsidP="00291928">
            <w:pPr>
              <w:pStyle w:val="PREFTABELA"/>
            </w:pPr>
            <w:r>
              <w:t>F</w:t>
            </w:r>
            <w:r w:rsidRPr="005919F2">
              <w:t>ormato</w:t>
            </w:r>
            <w:r>
              <w:t>: A</w:t>
            </w:r>
            <w:r w:rsidRPr="005919F2">
              <w:t>nel duplo</w:t>
            </w:r>
            <w:r>
              <w:t>;</w:t>
            </w:r>
          </w:p>
          <w:p w14:paraId="63DAE4FA" w14:textId="77777777" w:rsidR="00F41D00" w:rsidRPr="005919F2" w:rsidRDefault="00F41D00" w:rsidP="00291928">
            <w:pPr>
              <w:pStyle w:val="PREFTABELA"/>
            </w:pPr>
            <w:r w:rsidRPr="005919F2">
              <w:t xml:space="preserve">Cor: </w:t>
            </w:r>
            <w:r>
              <w:t>Cores variadas;</w:t>
            </w:r>
          </w:p>
          <w:p w14:paraId="5F8F3571" w14:textId="77777777" w:rsidR="00F41D00" w:rsidRPr="005919F2" w:rsidRDefault="00F41D00" w:rsidP="00291928">
            <w:pPr>
              <w:pStyle w:val="PREFTABELA"/>
            </w:pPr>
            <w:r w:rsidRPr="005919F2">
              <w:t>Material: Arame de aço revestido</w:t>
            </w:r>
            <w:r>
              <w:t>;</w:t>
            </w:r>
          </w:p>
          <w:p w14:paraId="14021C1A" w14:textId="77777777" w:rsidR="00F41D00" w:rsidRPr="005919F2" w:rsidRDefault="00F41D00" w:rsidP="00291928">
            <w:pPr>
              <w:pStyle w:val="PREFTABELA"/>
            </w:pPr>
            <w:r w:rsidRPr="005919F2">
              <w:t xml:space="preserve">Passo: </w:t>
            </w:r>
            <w:r>
              <w:t>2</w:t>
            </w:r>
            <w:r w:rsidRPr="005919F2">
              <w:t>x1</w:t>
            </w:r>
            <w:r>
              <w:t>;</w:t>
            </w:r>
          </w:p>
          <w:p w14:paraId="2FFCC213" w14:textId="77777777" w:rsidR="00F41D00" w:rsidRPr="005919F2" w:rsidRDefault="00F41D00" w:rsidP="00291928">
            <w:pPr>
              <w:pStyle w:val="PREFTABELA"/>
            </w:pPr>
            <w:r w:rsidRPr="005919F2">
              <w:t xml:space="preserve">Tamanho: </w:t>
            </w:r>
            <w:r>
              <w:t>5/8</w:t>
            </w:r>
            <w:r w:rsidRPr="005919F2">
              <w:t>"</w:t>
            </w:r>
            <w:r>
              <w:t>;</w:t>
            </w:r>
          </w:p>
          <w:p w14:paraId="0EAE2853" w14:textId="77777777" w:rsidR="00F41D00" w:rsidRPr="005919F2" w:rsidRDefault="00F41D00" w:rsidP="00291928">
            <w:pPr>
              <w:pStyle w:val="PREFTABELA"/>
            </w:pPr>
            <w:r w:rsidRPr="005919F2">
              <w:t xml:space="preserve">Produto por Embalagem: </w:t>
            </w:r>
            <w:r>
              <w:t>5</w:t>
            </w:r>
            <w:r w:rsidRPr="005919F2">
              <w:t>0 unidades</w:t>
            </w:r>
            <w:r>
              <w:t>;</w:t>
            </w:r>
          </w:p>
          <w:p w14:paraId="4A4DAE53" w14:textId="77777777" w:rsidR="00F41D00" w:rsidRPr="005919F2" w:rsidRDefault="00F41D00" w:rsidP="00291928">
            <w:pPr>
              <w:pStyle w:val="PREFTABELA"/>
            </w:pPr>
            <w:r w:rsidRPr="005919F2">
              <w:t xml:space="preserve">Quantidade de anéis: </w:t>
            </w:r>
            <w:r>
              <w:t xml:space="preserve">mínimo de </w:t>
            </w:r>
            <w:r w:rsidRPr="00EB6CEA">
              <w:t>23</w:t>
            </w:r>
            <w:r>
              <w:t>;</w:t>
            </w:r>
          </w:p>
          <w:p w14:paraId="21258C82" w14:textId="77777777" w:rsidR="00F41D00" w:rsidRPr="005919F2" w:rsidRDefault="00F41D00" w:rsidP="00291928">
            <w:pPr>
              <w:pStyle w:val="PREFTABELA"/>
            </w:pPr>
            <w:r w:rsidRPr="005919F2">
              <w:t xml:space="preserve">Quantidade de folhas: </w:t>
            </w:r>
            <w:r>
              <w:t>120</w:t>
            </w:r>
            <w:r w:rsidRPr="005919F2">
              <w:t xml:space="preserve"> folhas</w:t>
            </w:r>
            <w:r>
              <w:t>;</w:t>
            </w:r>
          </w:p>
          <w:p w14:paraId="388C0F59"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035A50B" w14:textId="77777777" w:rsidR="00F41D00" w:rsidRPr="00536954" w:rsidRDefault="00F41D00" w:rsidP="00291928">
            <w:pPr>
              <w:pStyle w:val="PREFTABELA"/>
              <w:jc w:val="center"/>
            </w:pPr>
            <w:r>
              <w:t>120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5097D6C"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81D7DC3" w14:textId="77777777" w:rsidR="00F41D00" w:rsidRPr="00536954" w:rsidRDefault="00F41D00" w:rsidP="00291928">
            <w:pPr>
              <w:pStyle w:val="PREFTABELA"/>
              <w:jc w:val="center"/>
            </w:pPr>
            <w:r>
              <w:t>R$ 83,85</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E6E8066" w14:textId="77777777" w:rsidR="00F41D00" w:rsidRPr="00536954" w:rsidRDefault="00F41D00" w:rsidP="00291928">
            <w:pPr>
              <w:pStyle w:val="PREFTABELA"/>
              <w:jc w:val="center"/>
            </w:pPr>
            <w:r w:rsidRPr="000346B8">
              <w:t xml:space="preserve">R$ </w:t>
            </w:r>
            <w:r>
              <w:t>10.062,40</w:t>
            </w:r>
          </w:p>
        </w:tc>
      </w:tr>
      <w:tr w:rsidR="00F41D00" w:rsidRPr="00536954" w14:paraId="7F5C8A5B"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4C092D9A" w14:textId="77777777" w:rsidR="00F41D00" w:rsidRPr="00536954" w:rsidRDefault="00F41D00" w:rsidP="00291928">
            <w:pPr>
              <w:pStyle w:val="PREFTABELA"/>
              <w:jc w:val="center"/>
            </w:pPr>
            <w:r>
              <w:t>114</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172752C7" w14:textId="77777777" w:rsidR="00F41D00" w:rsidRPr="005919F2" w:rsidRDefault="00F41D00" w:rsidP="00291928">
            <w:pPr>
              <w:pStyle w:val="PREFTITULOTABELA"/>
            </w:pPr>
            <w:r w:rsidRPr="005919F2">
              <w:t xml:space="preserve">WIRE-O PARA ENCADERNAÇÃO </w:t>
            </w:r>
            <w:r>
              <w:t>3/4</w:t>
            </w:r>
            <w:r w:rsidRPr="005919F2">
              <w:t>" A4</w:t>
            </w:r>
          </w:p>
          <w:p w14:paraId="5A9F5862" w14:textId="77777777" w:rsidR="00F41D00" w:rsidRDefault="00F41D00" w:rsidP="00291928">
            <w:pPr>
              <w:pStyle w:val="PREFTABELA"/>
            </w:pPr>
          </w:p>
          <w:p w14:paraId="2E0E9B5E" w14:textId="77777777" w:rsidR="00F41D00" w:rsidRDefault="00F41D00" w:rsidP="00291928">
            <w:pPr>
              <w:pStyle w:val="PREFTABELA"/>
            </w:pPr>
            <w:r>
              <w:t>F</w:t>
            </w:r>
            <w:r w:rsidRPr="005919F2">
              <w:t>ormato</w:t>
            </w:r>
            <w:r>
              <w:t>: A</w:t>
            </w:r>
            <w:r w:rsidRPr="005919F2">
              <w:t>nel duplo</w:t>
            </w:r>
            <w:r>
              <w:t>;</w:t>
            </w:r>
          </w:p>
          <w:p w14:paraId="016B30FB" w14:textId="77777777" w:rsidR="00F41D00" w:rsidRPr="005919F2" w:rsidRDefault="00F41D00" w:rsidP="00291928">
            <w:pPr>
              <w:pStyle w:val="PREFTABELA"/>
            </w:pPr>
            <w:r w:rsidRPr="005919F2">
              <w:t xml:space="preserve">Cor: </w:t>
            </w:r>
            <w:r>
              <w:t>Cores variadas;</w:t>
            </w:r>
          </w:p>
          <w:p w14:paraId="0842B9C5" w14:textId="77777777" w:rsidR="00F41D00" w:rsidRPr="005919F2" w:rsidRDefault="00F41D00" w:rsidP="00291928">
            <w:pPr>
              <w:pStyle w:val="PREFTABELA"/>
            </w:pPr>
            <w:r w:rsidRPr="005919F2">
              <w:t>Material: Arame de aço revestido</w:t>
            </w:r>
            <w:r>
              <w:t>;</w:t>
            </w:r>
          </w:p>
          <w:p w14:paraId="02DD70F8" w14:textId="77777777" w:rsidR="00F41D00" w:rsidRPr="005919F2" w:rsidRDefault="00F41D00" w:rsidP="00291928">
            <w:pPr>
              <w:pStyle w:val="PREFTABELA"/>
            </w:pPr>
            <w:r w:rsidRPr="005919F2">
              <w:t xml:space="preserve">Passo: </w:t>
            </w:r>
            <w:r>
              <w:t>2</w:t>
            </w:r>
            <w:r w:rsidRPr="005919F2">
              <w:t>x1</w:t>
            </w:r>
            <w:r>
              <w:t>;</w:t>
            </w:r>
          </w:p>
          <w:p w14:paraId="04439421" w14:textId="77777777" w:rsidR="00F41D00" w:rsidRPr="005919F2" w:rsidRDefault="00F41D00" w:rsidP="00291928">
            <w:pPr>
              <w:pStyle w:val="PREFTABELA"/>
            </w:pPr>
            <w:r w:rsidRPr="005919F2">
              <w:t xml:space="preserve">Tamanho: </w:t>
            </w:r>
            <w:r>
              <w:t>3/4</w:t>
            </w:r>
            <w:r w:rsidRPr="005919F2">
              <w:t>"</w:t>
            </w:r>
            <w:r>
              <w:t>;</w:t>
            </w:r>
          </w:p>
          <w:p w14:paraId="2F967066" w14:textId="77777777" w:rsidR="00F41D00" w:rsidRPr="005919F2" w:rsidRDefault="00F41D00" w:rsidP="00291928">
            <w:pPr>
              <w:pStyle w:val="PREFTABELA"/>
            </w:pPr>
            <w:r w:rsidRPr="005919F2">
              <w:t xml:space="preserve">Produto por Embalagem: </w:t>
            </w:r>
            <w:r>
              <w:t>5</w:t>
            </w:r>
            <w:r w:rsidRPr="005919F2">
              <w:t>0 unidades</w:t>
            </w:r>
            <w:r>
              <w:t>;</w:t>
            </w:r>
          </w:p>
          <w:p w14:paraId="3962C6EF" w14:textId="77777777" w:rsidR="00F41D00" w:rsidRPr="005919F2" w:rsidRDefault="00F41D00" w:rsidP="00291928">
            <w:pPr>
              <w:pStyle w:val="PREFTABELA"/>
            </w:pPr>
            <w:r w:rsidRPr="005919F2">
              <w:t xml:space="preserve">Quantidade de anéis: </w:t>
            </w:r>
            <w:r>
              <w:t xml:space="preserve">mínimo de </w:t>
            </w:r>
            <w:r w:rsidRPr="00EB6CEA">
              <w:t>23</w:t>
            </w:r>
            <w:r>
              <w:t>;</w:t>
            </w:r>
          </w:p>
          <w:p w14:paraId="1D769585" w14:textId="77777777" w:rsidR="00F41D00" w:rsidRPr="005919F2" w:rsidRDefault="00F41D00" w:rsidP="00291928">
            <w:pPr>
              <w:pStyle w:val="PREFTABELA"/>
            </w:pPr>
            <w:r w:rsidRPr="005919F2">
              <w:t xml:space="preserve">Quantidade de folhas: </w:t>
            </w:r>
            <w:r>
              <w:t>140</w:t>
            </w:r>
            <w:r w:rsidRPr="005919F2">
              <w:t xml:space="preserve"> folhas</w:t>
            </w:r>
            <w:r>
              <w:t>;</w:t>
            </w:r>
          </w:p>
          <w:p w14:paraId="6952C8DC"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7F08CF2" w14:textId="77777777" w:rsidR="00F41D00" w:rsidRPr="00536954" w:rsidRDefault="00F41D00" w:rsidP="00291928">
            <w:pPr>
              <w:pStyle w:val="PREFTABELA"/>
              <w:jc w:val="center"/>
            </w:pPr>
            <w:r>
              <w:t>120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25BDE67"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97001FE" w14:textId="77777777" w:rsidR="00F41D00" w:rsidRPr="00536954" w:rsidRDefault="00F41D00" w:rsidP="00291928">
            <w:pPr>
              <w:pStyle w:val="PREFTABELA"/>
              <w:jc w:val="center"/>
            </w:pPr>
            <w:r>
              <w:t>R$ 106,10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9092851" w14:textId="77777777" w:rsidR="00F41D00" w:rsidRPr="00536954" w:rsidRDefault="00F41D00" w:rsidP="00291928">
            <w:pPr>
              <w:pStyle w:val="PREFTABELA"/>
              <w:jc w:val="center"/>
            </w:pPr>
            <w:r w:rsidRPr="000346B8">
              <w:t xml:space="preserve">R$ </w:t>
            </w:r>
            <w:r>
              <w:t>12.732,40</w:t>
            </w:r>
          </w:p>
        </w:tc>
      </w:tr>
      <w:tr w:rsidR="00F41D00" w:rsidRPr="00536954" w14:paraId="0A107856"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1C34CA95" w14:textId="77777777" w:rsidR="00F41D00" w:rsidRPr="00536954" w:rsidRDefault="00F41D00" w:rsidP="00291928">
            <w:pPr>
              <w:pStyle w:val="PREFTABELA"/>
              <w:jc w:val="center"/>
            </w:pPr>
            <w:r>
              <w:t>115</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304C83FB" w14:textId="77777777" w:rsidR="00F41D00" w:rsidRPr="005919F2" w:rsidRDefault="00F41D00" w:rsidP="00291928">
            <w:pPr>
              <w:pStyle w:val="PREFTITULOTABELA"/>
            </w:pPr>
            <w:r w:rsidRPr="005919F2">
              <w:t xml:space="preserve">WIRE-O PARA ENCADERNAÇÃO </w:t>
            </w:r>
            <w:r>
              <w:t>7/8</w:t>
            </w:r>
            <w:r w:rsidRPr="005919F2">
              <w:t>" A4</w:t>
            </w:r>
          </w:p>
          <w:p w14:paraId="02700376" w14:textId="77777777" w:rsidR="00F41D00" w:rsidRDefault="00F41D00" w:rsidP="00291928">
            <w:pPr>
              <w:pStyle w:val="PREFTABELA"/>
            </w:pPr>
          </w:p>
          <w:p w14:paraId="1E418017" w14:textId="77777777" w:rsidR="00F41D00" w:rsidRDefault="00F41D00" w:rsidP="00291928">
            <w:pPr>
              <w:pStyle w:val="PREFTABELA"/>
            </w:pPr>
            <w:r>
              <w:t>F</w:t>
            </w:r>
            <w:r w:rsidRPr="005919F2">
              <w:t>ormato</w:t>
            </w:r>
            <w:r>
              <w:t>: A</w:t>
            </w:r>
            <w:r w:rsidRPr="005919F2">
              <w:t>nel duplo</w:t>
            </w:r>
            <w:r>
              <w:t>;</w:t>
            </w:r>
          </w:p>
          <w:p w14:paraId="51DBAB01" w14:textId="77777777" w:rsidR="00F41D00" w:rsidRPr="005919F2" w:rsidRDefault="00F41D00" w:rsidP="00291928">
            <w:pPr>
              <w:pStyle w:val="PREFTABELA"/>
            </w:pPr>
            <w:r w:rsidRPr="005919F2">
              <w:t xml:space="preserve">Cor: </w:t>
            </w:r>
            <w:r>
              <w:t>Cores variadas;</w:t>
            </w:r>
          </w:p>
          <w:p w14:paraId="733C1C21" w14:textId="77777777" w:rsidR="00F41D00" w:rsidRPr="005919F2" w:rsidRDefault="00F41D00" w:rsidP="00291928">
            <w:pPr>
              <w:pStyle w:val="PREFTABELA"/>
            </w:pPr>
            <w:r w:rsidRPr="005919F2">
              <w:t>Material: Arame de aço revestido</w:t>
            </w:r>
            <w:r>
              <w:t>;</w:t>
            </w:r>
          </w:p>
          <w:p w14:paraId="641004DD" w14:textId="77777777" w:rsidR="00F41D00" w:rsidRPr="005919F2" w:rsidRDefault="00F41D00" w:rsidP="00291928">
            <w:pPr>
              <w:pStyle w:val="PREFTABELA"/>
            </w:pPr>
            <w:r w:rsidRPr="005919F2">
              <w:t xml:space="preserve">Passo: </w:t>
            </w:r>
            <w:r>
              <w:t>2</w:t>
            </w:r>
            <w:r w:rsidRPr="005919F2">
              <w:t>x1</w:t>
            </w:r>
            <w:r>
              <w:t>;</w:t>
            </w:r>
          </w:p>
          <w:p w14:paraId="55977B42" w14:textId="77777777" w:rsidR="00F41D00" w:rsidRPr="005919F2" w:rsidRDefault="00F41D00" w:rsidP="00291928">
            <w:pPr>
              <w:pStyle w:val="PREFTABELA"/>
            </w:pPr>
            <w:r w:rsidRPr="005919F2">
              <w:lastRenderedPageBreak/>
              <w:t xml:space="preserve">Tamanho: </w:t>
            </w:r>
            <w:r>
              <w:t>3/4</w:t>
            </w:r>
            <w:r w:rsidRPr="005919F2">
              <w:t>"</w:t>
            </w:r>
            <w:r>
              <w:t>;</w:t>
            </w:r>
          </w:p>
          <w:p w14:paraId="2F607F2D" w14:textId="77777777" w:rsidR="00F41D00" w:rsidRPr="005919F2" w:rsidRDefault="00F41D00" w:rsidP="00291928">
            <w:pPr>
              <w:pStyle w:val="PREFTABELA"/>
            </w:pPr>
            <w:r w:rsidRPr="005919F2">
              <w:t xml:space="preserve">Produto por Embalagem: </w:t>
            </w:r>
            <w:r>
              <w:t>5</w:t>
            </w:r>
            <w:r w:rsidRPr="005919F2">
              <w:t>0 unidades</w:t>
            </w:r>
            <w:r>
              <w:t>;</w:t>
            </w:r>
          </w:p>
          <w:p w14:paraId="23FB9FEA" w14:textId="77777777" w:rsidR="00F41D00" w:rsidRPr="005919F2" w:rsidRDefault="00F41D00" w:rsidP="00291928">
            <w:pPr>
              <w:pStyle w:val="PREFTABELA"/>
            </w:pPr>
            <w:r w:rsidRPr="005919F2">
              <w:t xml:space="preserve">Quantidade de anéis: </w:t>
            </w:r>
            <w:r>
              <w:t xml:space="preserve">mínimo de </w:t>
            </w:r>
            <w:r w:rsidRPr="00EB6CEA">
              <w:t>23</w:t>
            </w:r>
            <w:r>
              <w:t>;</w:t>
            </w:r>
          </w:p>
          <w:p w14:paraId="0732A130" w14:textId="77777777" w:rsidR="00F41D00" w:rsidRPr="005919F2" w:rsidRDefault="00F41D00" w:rsidP="00291928">
            <w:pPr>
              <w:pStyle w:val="PREFTABELA"/>
            </w:pPr>
            <w:r w:rsidRPr="005919F2">
              <w:t xml:space="preserve">Quantidade de folhas: </w:t>
            </w:r>
            <w:r>
              <w:t>180</w:t>
            </w:r>
            <w:r w:rsidRPr="005919F2">
              <w:t xml:space="preserve"> folhas</w:t>
            </w:r>
            <w:r>
              <w:t>;</w:t>
            </w:r>
          </w:p>
          <w:p w14:paraId="3C5E655C"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C6359BC" w14:textId="77777777" w:rsidR="00F41D00" w:rsidRPr="00536954" w:rsidRDefault="00F41D00" w:rsidP="00291928">
            <w:pPr>
              <w:pStyle w:val="PREFTABELA"/>
              <w:jc w:val="center"/>
            </w:pPr>
            <w:r>
              <w:lastRenderedPageBreak/>
              <w:t>150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A763692"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04185E80" w14:textId="77777777" w:rsidR="00F41D00" w:rsidRPr="00536954" w:rsidRDefault="00F41D00" w:rsidP="00291928">
            <w:pPr>
              <w:pStyle w:val="PREFTABELA"/>
              <w:jc w:val="center"/>
            </w:pPr>
            <w:r>
              <w:t>R$ 121,56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35EE17B6" w14:textId="77777777" w:rsidR="00F41D00" w:rsidRPr="00536954" w:rsidRDefault="00F41D00" w:rsidP="00291928">
            <w:pPr>
              <w:pStyle w:val="PREFTABELA"/>
              <w:jc w:val="center"/>
            </w:pPr>
            <w:r w:rsidRPr="000346B8">
              <w:t xml:space="preserve">R$ </w:t>
            </w:r>
            <w:r>
              <w:t>18.234,50</w:t>
            </w:r>
          </w:p>
        </w:tc>
      </w:tr>
      <w:tr w:rsidR="00F41D00" w:rsidRPr="00536954" w14:paraId="05D1DF65"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34E53F34" w14:textId="77777777" w:rsidR="00F41D00" w:rsidRPr="00536954" w:rsidRDefault="00F41D00" w:rsidP="00291928">
            <w:pPr>
              <w:pStyle w:val="PREFTABELA"/>
              <w:jc w:val="center"/>
            </w:pPr>
            <w:r>
              <w:t>116</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59B67E10" w14:textId="77777777" w:rsidR="00F41D00" w:rsidRPr="005919F2" w:rsidRDefault="00F41D00" w:rsidP="00291928">
            <w:pPr>
              <w:pStyle w:val="PREFTITULOTABELA"/>
            </w:pPr>
            <w:r w:rsidRPr="005919F2">
              <w:t xml:space="preserve">WIRE-O PARA ENCADERNAÇÃO </w:t>
            </w:r>
            <w:r>
              <w:t>1</w:t>
            </w:r>
            <w:r w:rsidRPr="005919F2">
              <w:t>" A4</w:t>
            </w:r>
          </w:p>
          <w:p w14:paraId="490F134A" w14:textId="77777777" w:rsidR="00F41D00" w:rsidRDefault="00F41D00" w:rsidP="00291928">
            <w:pPr>
              <w:pStyle w:val="PREFTABELA"/>
            </w:pPr>
          </w:p>
          <w:p w14:paraId="6263D1CD" w14:textId="77777777" w:rsidR="00F41D00" w:rsidRDefault="00F41D00" w:rsidP="00291928">
            <w:pPr>
              <w:pStyle w:val="PREFTABELA"/>
            </w:pPr>
            <w:r>
              <w:t>F</w:t>
            </w:r>
            <w:r w:rsidRPr="005919F2">
              <w:t>ormato</w:t>
            </w:r>
            <w:r>
              <w:t>: A</w:t>
            </w:r>
            <w:r w:rsidRPr="005919F2">
              <w:t>nel duplo</w:t>
            </w:r>
            <w:r>
              <w:t>;</w:t>
            </w:r>
          </w:p>
          <w:p w14:paraId="2A749019" w14:textId="77777777" w:rsidR="00F41D00" w:rsidRPr="005919F2" w:rsidRDefault="00F41D00" w:rsidP="00291928">
            <w:pPr>
              <w:pStyle w:val="PREFTABELA"/>
            </w:pPr>
            <w:r w:rsidRPr="005919F2">
              <w:t xml:space="preserve">Cor: </w:t>
            </w:r>
            <w:r>
              <w:t>Cores variadas;</w:t>
            </w:r>
          </w:p>
          <w:p w14:paraId="54C8D4C4" w14:textId="77777777" w:rsidR="00F41D00" w:rsidRPr="005919F2" w:rsidRDefault="00F41D00" w:rsidP="00291928">
            <w:pPr>
              <w:pStyle w:val="PREFTABELA"/>
            </w:pPr>
            <w:r w:rsidRPr="005919F2">
              <w:t>Material: Arame de aço revestido</w:t>
            </w:r>
            <w:r>
              <w:t>;</w:t>
            </w:r>
          </w:p>
          <w:p w14:paraId="37973A32" w14:textId="77777777" w:rsidR="00F41D00" w:rsidRPr="005919F2" w:rsidRDefault="00F41D00" w:rsidP="00291928">
            <w:pPr>
              <w:pStyle w:val="PREFTABELA"/>
            </w:pPr>
            <w:r w:rsidRPr="005919F2">
              <w:t xml:space="preserve">Passo: </w:t>
            </w:r>
            <w:r>
              <w:t>2</w:t>
            </w:r>
            <w:r w:rsidRPr="005919F2">
              <w:t>x1</w:t>
            </w:r>
            <w:r>
              <w:t>;</w:t>
            </w:r>
          </w:p>
          <w:p w14:paraId="3FA06595" w14:textId="77777777" w:rsidR="00F41D00" w:rsidRPr="005919F2" w:rsidRDefault="00F41D00" w:rsidP="00291928">
            <w:pPr>
              <w:pStyle w:val="PREFTABELA"/>
            </w:pPr>
            <w:r w:rsidRPr="005919F2">
              <w:t xml:space="preserve">Tamanho: </w:t>
            </w:r>
            <w:r>
              <w:t>1</w:t>
            </w:r>
            <w:r w:rsidRPr="005919F2">
              <w:t>"</w:t>
            </w:r>
            <w:r>
              <w:t>;</w:t>
            </w:r>
          </w:p>
          <w:p w14:paraId="0765E1AB" w14:textId="77777777" w:rsidR="00F41D00" w:rsidRPr="005919F2" w:rsidRDefault="00F41D00" w:rsidP="00291928">
            <w:pPr>
              <w:pStyle w:val="PREFTABELA"/>
            </w:pPr>
            <w:r w:rsidRPr="005919F2">
              <w:t xml:space="preserve">Produto por Embalagem: </w:t>
            </w:r>
            <w:r>
              <w:t>5</w:t>
            </w:r>
            <w:r w:rsidRPr="005919F2">
              <w:t>0 unidades</w:t>
            </w:r>
            <w:r>
              <w:t>;</w:t>
            </w:r>
          </w:p>
          <w:p w14:paraId="6A8F1D1C" w14:textId="77777777" w:rsidR="00F41D00" w:rsidRPr="005919F2" w:rsidRDefault="00F41D00" w:rsidP="00291928">
            <w:pPr>
              <w:pStyle w:val="PREFTABELA"/>
            </w:pPr>
            <w:r w:rsidRPr="005919F2">
              <w:t xml:space="preserve">Quantidade de anéis: </w:t>
            </w:r>
            <w:r>
              <w:t xml:space="preserve">mínimo de </w:t>
            </w:r>
            <w:r w:rsidRPr="00EB6CEA">
              <w:t>23</w:t>
            </w:r>
            <w:r>
              <w:t>;</w:t>
            </w:r>
          </w:p>
          <w:p w14:paraId="0F5C99A9" w14:textId="77777777" w:rsidR="00F41D00" w:rsidRPr="005919F2" w:rsidRDefault="00F41D00" w:rsidP="00291928">
            <w:pPr>
              <w:pStyle w:val="PREFTABELA"/>
            </w:pPr>
            <w:r w:rsidRPr="005919F2">
              <w:t xml:space="preserve">Quantidade de folhas: </w:t>
            </w:r>
            <w:r>
              <w:t>200</w:t>
            </w:r>
            <w:r w:rsidRPr="005919F2">
              <w:t xml:space="preserve"> folhas</w:t>
            </w:r>
            <w:r>
              <w:t>;</w:t>
            </w:r>
          </w:p>
          <w:p w14:paraId="6E7F9DBE"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0D36874" w14:textId="77777777" w:rsidR="00F41D00" w:rsidRPr="00536954" w:rsidRDefault="00F41D00" w:rsidP="00291928">
            <w:pPr>
              <w:pStyle w:val="PREFTABELA"/>
              <w:jc w:val="center"/>
            </w:pPr>
            <w:r>
              <w:t>150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95AE94E"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FB533E5" w14:textId="77777777" w:rsidR="00F41D00" w:rsidRPr="00536954" w:rsidRDefault="00F41D00" w:rsidP="00291928">
            <w:pPr>
              <w:pStyle w:val="PREFTABELA"/>
              <w:jc w:val="center"/>
            </w:pPr>
            <w:r>
              <w:t>R$ 134,30</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594BAE0" w14:textId="77777777" w:rsidR="00F41D00" w:rsidRPr="00536954" w:rsidRDefault="00F41D00" w:rsidP="00291928">
            <w:pPr>
              <w:pStyle w:val="PREFTABELA"/>
              <w:jc w:val="center"/>
            </w:pPr>
            <w:r w:rsidRPr="000346B8">
              <w:t xml:space="preserve">R$ </w:t>
            </w:r>
            <w:r>
              <w:t>20.145,00</w:t>
            </w:r>
          </w:p>
        </w:tc>
      </w:tr>
      <w:tr w:rsidR="00F41D00" w:rsidRPr="00536954" w14:paraId="274AE698"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F73EC1F" w14:textId="77777777" w:rsidR="00F41D00" w:rsidRPr="00536954" w:rsidRDefault="00F41D00" w:rsidP="00291928">
            <w:pPr>
              <w:pStyle w:val="PREFTABELA"/>
              <w:jc w:val="center"/>
            </w:pPr>
            <w:r>
              <w:t>117</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D365792" w14:textId="77777777" w:rsidR="00F41D00" w:rsidRPr="005919F2" w:rsidRDefault="00F41D00" w:rsidP="00291928">
            <w:pPr>
              <w:pStyle w:val="PREFTITULOTABELA"/>
            </w:pPr>
            <w:r w:rsidRPr="005919F2">
              <w:t xml:space="preserve">WIRE-O PARA ENCADERNAÇÃO </w:t>
            </w:r>
            <w:r>
              <w:t>1 1/8</w:t>
            </w:r>
            <w:r w:rsidRPr="005919F2">
              <w:t>" A4</w:t>
            </w:r>
          </w:p>
          <w:p w14:paraId="28CA74FA" w14:textId="77777777" w:rsidR="00F41D00" w:rsidRDefault="00F41D00" w:rsidP="00291928">
            <w:pPr>
              <w:pStyle w:val="PREFTABELA"/>
            </w:pPr>
          </w:p>
          <w:p w14:paraId="79F654E3" w14:textId="77777777" w:rsidR="00F41D00" w:rsidRDefault="00F41D00" w:rsidP="00291928">
            <w:pPr>
              <w:pStyle w:val="PREFTABELA"/>
            </w:pPr>
            <w:r>
              <w:t>F</w:t>
            </w:r>
            <w:r w:rsidRPr="005919F2">
              <w:t>ormato</w:t>
            </w:r>
            <w:r>
              <w:t>: A</w:t>
            </w:r>
            <w:r w:rsidRPr="005919F2">
              <w:t>nel duplo</w:t>
            </w:r>
            <w:r>
              <w:t>;</w:t>
            </w:r>
          </w:p>
          <w:p w14:paraId="7A237FE6" w14:textId="77777777" w:rsidR="00F41D00" w:rsidRPr="005919F2" w:rsidRDefault="00F41D00" w:rsidP="00291928">
            <w:pPr>
              <w:pStyle w:val="PREFTABELA"/>
            </w:pPr>
            <w:r w:rsidRPr="005919F2">
              <w:t xml:space="preserve">Cor: </w:t>
            </w:r>
            <w:r>
              <w:t>Cores variadas;</w:t>
            </w:r>
          </w:p>
          <w:p w14:paraId="3EEE8913" w14:textId="77777777" w:rsidR="00F41D00" w:rsidRPr="005919F2" w:rsidRDefault="00F41D00" w:rsidP="00291928">
            <w:pPr>
              <w:pStyle w:val="PREFTABELA"/>
            </w:pPr>
            <w:r w:rsidRPr="005919F2">
              <w:t>Material: Arame de aço revestido</w:t>
            </w:r>
            <w:r>
              <w:t>;</w:t>
            </w:r>
          </w:p>
          <w:p w14:paraId="600D74BE" w14:textId="77777777" w:rsidR="00F41D00" w:rsidRPr="005919F2" w:rsidRDefault="00F41D00" w:rsidP="00291928">
            <w:pPr>
              <w:pStyle w:val="PREFTABELA"/>
            </w:pPr>
            <w:r w:rsidRPr="005919F2">
              <w:t xml:space="preserve">Passo: </w:t>
            </w:r>
            <w:r>
              <w:t>2</w:t>
            </w:r>
            <w:r w:rsidRPr="005919F2">
              <w:t>x1</w:t>
            </w:r>
            <w:r>
              <w:t>;</w:t>
            </w:r>
          </w:p>
          <w:p w14:paraId="7F448ADD" w14:textId="77777777" w:rsidR="00F41D00" w:rsidRPr="005919F2" w:rsidRDefault="00F41D00" w:rsidP="00291928">
            <w:pPr>
              <w:pStyle w:val="PREFTABELA"/>
            </w:pPr>
            <w:r w:rsidRPr="005919F2">
              <w:t xml:space="preserve">Tamanho: </w:t>
            </w:r>
            <w:r>
              <w:t>1 1/8</w:t>
            </w:r>
            <w:r w:rsidRPr="005919F2">
              <w:t>"</w:t>
            </w:r>
            <w:r>
              <w:t>;</w:t>
            </w:r>
          </w:p>
          <w:p w14:paraId="03904B6E" w14:textId="77777777" w:rsidR="00F41D00" w:rsidRPr="005919F2" w:rsidRDefault="00F41D00" w:rsidP="00291928">
            <w:pPr>
              <w:pStyle w:val="PREFTABELA"/>
            </w:pPr>
            <w:r w:rsidRPr="005919F2">
              <w:t xml:space="preserve">Produto por Embalagem: </w:t>
            </w:r>
            <w:r>
              <w:t>25</w:t>
            </w:r>
            <w:r w:rsidRPr="005919F2">
              <w:t xml:space="preserve"> unidades</w:t>
            </w:r>
            <w:r>
              <w:t>;</w:t>
            </w:r>
          </w:p>
          <w:p w14:paraId="51AA7A46" w14:textId="77777777" w:rsidR="00F41D00" w:rsidRPr="005919F2" w:rsidRDefault="00F41D00" w:rsidP="00291928">
            <w:pPr>
              <w:pStyle w:val="PREFTABELA"/>
            </w:pPr>
            <w:r w:rsidRPr="005919F2">
              <w:t xml:space="preserve">Quantidade de anéis: </w:t>
            </w:r>
            <w:r>
              <w:t xml:space="preserve">mínimo de </w:t>
            </w:r>
            <w:r w:rsidRPr="00EB6CEA">
              <w:t>23</w:t>
            </w:r>
            <w:r>
              <w:t>;</w:t>
            </w:r>
          </w:p>
          <w:p w14:paraId="1421BBEE" w14:textId="77777777" w:rsidR="00F41D00" w:rsidRPr="005919F2" w:rsidRDefault="00F41D00" w:rsidP="00291928">
            <w:pPr>
              <w:pStyle w:val="PREFTABELA"/>
            </w:pPr>
            <w:r w:rsidRPr="005919F2">
              <w:t xml:space="preserve">Quantidade de folhas: </w:t>
            </w:r>
            <w:r>
              <w:t>250</w:t>
            </w:r>
            <w:r w:rsidRPr="005919F2">
              <w:t xml:space="preserve"> folhas</w:t>
            </w:r>
            <w:r>
              <w:t>;</w:t>
            </w:r>
          </w:p>
          <w:p w14:paraId="6D334D89"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643263D3" w14:textId="77777777" w:rsidR="00F41D00" w:rsidRPr="00536954" w:rsidRDefault="00F41D00" w:rsidP="00291928">
            <w:pPr>
              <w:pStyle w:val="PREFTABELA"/>
              <w:jc w:val="center"/>
            </w:pPr>
            <w:r>
              <w:t>200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7C2C7495"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50817DA7" w14:textId="77777777" w:rsidR="00F41D00" w:rsidRPr="00536954" w:rsidRDefault="00F41D00" w:rsidP="00291928">
            <w:pPr>
              <w:pStyle w:val="PREFTABELA"/>
              <w:jc w:val="center"/>
            </w:pPr>
            <w:r>
              <w:t>R$ 127,86</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2BE3D86" w14:textId="77777777" w:rsidR="00F41D00" w:rsidRPr="00536954" w:rsidRDefault="00F41D00" w:rsidP="00291928">
            <w:pPr>
              <w:pStyle w:val="PREFTABELA"/>
              <w:jc w:val="center"/>
            </w:pPr>
            <w:r w:rsidRPr="000346B8">
              <w:t xml:space="preserve">R$ </w:t>
            </w:r>
            <w:r>
              <w:t>25.572,67</w:t>
            </w:r>
          </w:p>
        </w:tc>
      </w:tr>
      <w:tr w:rsidR="00F41D00" w:rsidRPr="00536954" w14:paraId="364D7AA9"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7F7D0F6F" w14:textId="77777777" w:rsidR="00F41D00" w:rsidRPr="00536954" w:rsidRDefault="00F41D00" w:rsidP="00291928">
            <w:pPr>
              <w:pStyle w:val="PREFTABELA"/>
              <w:jc w:val="center"/>
            </w:pPr>
            <w:r>
              <w:t>118</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BC61AB1" w14:textId="77777777" w:rsidR="00F41D00" w:rsidRPr="003F52D7" w:rsidRDefault="00F41D00" w:rsidP="00291928">
            <w:pPr>
              <w:pStyle w:val="PREFTABELA"/>
              <w:rPr>
                <w:b/>
                <w:bCs/>
              </w:rPr>
            </w:pPr>
            <w:r w:rsidRPr="003F52D7">
              <w:rPr>
                <w:b/>
                <w:bCs/>
              </w:rPr>
              <w:t>WIRE-O PARA ENCADERNAÇÃO 1 1/4" A4</w:t>
            </w:r>
          </w:p>
          <w:p w14:paraId="79FB04CA" w14:textId="77777777" w:rsidR="00F41D00" w:rsidRDefault="00F41D00" w:rsidP="00291928">
            <w:pPr>
              <w:pStyle w:val="PREFTABELA"/>
            </w:pPr>
          </w:p>
          <w:p w14:paraId="2DF3A967" w14:textId="77777777" w:rsidR="00F41D00" w:rsidRDefault="00F41D00" w:rsidP="00291928">
            <w:pPr>
              <w:pStyle w:val="PREFTABELA"/>
            </w:pPr>
            <w:r>
              <w:t>F</w:t>
            </w:r>
            <w:r w:rsidRPr="005919F2">
              <w:t>ormato</w:t>
            </w:r>
            <w:r>
              <w:t>: A</w:t>
            </w:r>
            <w:r w:rsidRPr="005919F2">
              <w:t>nel duplo</w:t>
            </w:r>
            <w:r>
              <w:t>;</w:t>
            </w:r>
          </w:p>
          <w:p w14:paraId="77B69D2C" w14:textId="77777777" w:rsidR="00F41D00" w:rsidRPr="005919F2" w:rsidRDefault="00F41D00" w:rsidP="00291928">
            <w:pPr>
              <w:pStyle w:val="PREFTABELA"/>
            </w:pPr>
            <w:r w:rsidRPr="005919F2">
              <w:t xml:space="preserve">Cor: </w:t>
            </w:r>
            <w:r>
              <w:t>Cores variadas;</w:t>
            </w:r>
          </w:p>
          <w:p w14:paraId="33B88923" w14:textId="77777777" w:rsidR="00F41D00" w:rsidRPr="005919F2" w:rsidRDefault="00F41D00" w:rsidP="00291928">
            <w:pPr>
              <w:pStyle w:val="PREFTABELA"/>
            </w:pPr>
            <w:r w:rsidRPr="005919F2">
              <w:t>Material: Arame de aço revestido</w:t>
            </w:r>
            <w:r>
              <w:t>;</w:t>
            </w:r>
          </w:p>
          <w:p w14:paraId="4971C9C6" w14:textId="77777777" w:rsidR="00F41D00" w:rsidRPr="005919F2" w:rsidRDefault="00F41D00" w:rsidP="00291928">
            <w:pPr>
              <w:pStyle w:val="PREFTABELA"/>
            </w:pPr>
            <w:r w:rsidRPr="005919F2">
              <w:t xml:space="preserve">Passo: </w:t>
            </w:r>
            <w:r>
              <w:t>2</w:t>
            </w:r>
            <w:r w:rsidRPr="005919F2">
              <w:t>x1</w:t>
            </w:r>
            <w:r>
              <w:t>;</w:t>
            </w:r>
          </w:p>
          <w:p w14:paraId="2D568467" w14:textId="77777777" w:rsidR="00F41D00" w:rsidRPr="005919F2" w:rsidRDefault="00F41D00" w:rsidP="00291928">
            <w:pPr>
              <w:pStyle w:val="PREFTABELA"/>
            </w:pPr>
            <w:r w:rsidRPr="005919F2">
              <w:t xml:space="preserve">Tamanho: </w:t>
            </w:r>
            <w:r>
              <w:t>1 1/4</w:t>
            </w:r>
            <w:r w:rsidRPr="005919F2">
              <w:t>"</w:t>
            </w:r>
            <w:r>
              <w:t>;</w:t>
            </w:r>
          </w:p>
          <w:p w14:paraId="6B22243B" w14:textId="77777777" w:rsidR="00F41D00" w:rsidRPr="005919F2" w:rsidRDefault="00F41D00" w:rsidP="00291928">
            <w:pPr>
              <w:pStyle w:val="PREFTABELA"/>
            </w:pPr>
            <w:r w:rsidRPr="005919F2">
              <w:t xml:space="preserve">Produto por Embalagem: </w:t>
            </w:r>
            <w:r>
              <w:t>25</w:t>
            </w:r>
            <w:r w:rsidRPr="005919F2">
              <w:t xml:space="preserve"> unidades</w:t>
            </w:r>
            <w:r>
              <w:t>;</w:t>
            </w:r>
          </w:p>
          <w:p w14:paraId="17D4C9D9" w14:textId="77777777" w:rsidR="00F41D00" w:rsidRPr="005919F2" w:rsidRDefault="00F41D00" w:rsidP="00291928">
            <w:pPr>
              <w:pStyle w:val="PREFTABELA"/>
            </w:pPr>
            <w:r w:rsidRPr="005919F2">
              <w:t xml:space="preserve">Quantidade de anéis: </w:t>
            </w:r>
            <w:r>
              <w:t xml:space="preserve">mínimo de </w:t>
            </w:r>
            <w:r w:rsidRPr="00EB6CEA">
              <w:t>23</w:t>
            </w:r>
            <w:r>
              <w:t>;</w:t>
            </w:r>
          </w:p>
          <w:p w14:paraId="59503836" w14:textId="77777777" w:rsidR="00F41D00" w:rsidRPr="005919F2" w:rsidRDefault="00F41D00" w:rsidP="00291928">
            <w:pPr>
              <w:pStyle w:val="PREFTABELA"/>
            </w:pPr>
            <w:r w:rsidRPr="005919F2">
              <w:t xml:space="preserve">Quantidade de folhas: </w:t>
            </w:r>
            <w:r>
              <w:t>270</w:t>
            </w:r>
            <w:r w:rsidRPr="005919F2">
              <w:t xml:space="preserve"> folhas</w:t>
            </w:r>
            <w:r>
              <w:t>;</w:t>
            </w:r>
          </w:p>
          <w:p w14:paraId="75895A2A" w14:textId="77777777" w:rsidR="00F41D00" w:rsidRPr="00536954" w:rsidRDefault="00F41D00" w:rsidP="00291928">
            <w:pPr>
              <w:pStyle w:val="PREFTABELA"/>
            </w:pPr>
            <w:r w:rsidRPr="005919F2">
              <w:t>Tamanho da folha: A4</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154E256" w14:textId="77777777" w:rsidR="00F41D00" w:rsidRPr="00536954" w:rsidRDefault="00F41D00" w:rsidP="00291928">
            <w:pPr>
              <w:pStyle w:val="PREFTABELA"/>
              <w:jc w:val="center"/>
            </w:pPr>
            <w:r>
              <w:t>200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207BD86F" w14:textId="77777777" w:rsidR="00F41D00" w:rsidRPr="00536954" w:rsidRDefault="00F41D00" w:rsidP="00291928">
            <w:pPr>
              <w:pStyle w:val="PREFTABELA"/>
              <w:jc w:val="center"/>
            </w:pPr>
            <w:r>
              <w:t>Caixa</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A2ACFF9" w14:textId="77777777" w:rsidR="00F41D00" w:rsidRPr="00536954" w:rsidRDefault="00F41D00" w:rsidP="00291928">
            <w:pPr>
              <w:pStyle w:val="PREFTABELA"/>
              <w:jc w:val="center"/>
            </w:pPr>
            <w:r>
              <w:t>R$ 137,53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7795F64" w14:textId="77777777" w:rsidR="00F41D00" w:rsidRPr="00536954" w:rsidRDefault="00F41D00" w:rsidP="00291928">
            <w:pPr>
              <w:pStyle w:val="PREFTABELA"/>
              <w:jc w:val="center"/>
            </w:pPr>
            <w:r w:rsidRPr="000346B8">
              <w:t xml:space="preserve">R$ </w:t>
            </w:r>
            <w:r>
              <w:t>27.506,00</w:t>
            </w:r>
          </w:p>
        </w:tc>
      </w:tr>
      <w:tr w:rsidR="00F41D00" w:rsidRPr="00536954" w14:paraId="548AA14F" w14:textId="77777777" w:rsidTr="00291928">
        <w:trPr>
          <w:trHeight w:val="830"/>
          <w:jc w:val="center"/>
        </w:trPr>
        <w:tc>
          <w:tcPr>
            <w:tcW w:w="7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vAlign w:val="center"/>
          </w:tcPr>
          <w:p w14:paraId="55677E7C" w14:textId="77777777" w:rsidR="00F41D00" w:rsidRPr="00536954" w:rsidRDefault="00F41D00" w:rsidP="00291928">
            <w:pPr>
              <w:pStyle w:val="PREFTABELA"/>
              <w:jc w:val="center"/>
            </w:pPr>
            <w:r>
              <w:t>119</w:t>
            </w:r>
          </w:p>
        </w:tc>
        <w:tc>
          <w:tcPr>
            <w:tcW w:w="5132" w:type="dxa"/>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7E6C33C2" w14:textId="77777777" w:rsidR="00F41D00" w:rsidRPr="003F52D7" w:rsidRDefault="00F41D00" w:rsidP="00291928">
            <w:pPr>
              <w:pStyle w:val="PREFTABELA"/>
              <w:rPr>
                <w:b/>
                <w:bCs/>
              </w:rPr>
            </w:pPr>
            <w:r w:rsidRPr="003F52D7">
              <w:rPr>
                <w:b/>
                <w:bCs/>
              </w:rPr>
              <w:t>MANTA DE TEFLON</w:t>
            </w:r>
          </w:p>
          <w:p w14:paraId="180A9C14" w14:textId="77777777" w:rsidR="00F41D00" w:rsidRDefault="00F41D00" w:rsidP="00291928">
            <w:pPr>
              <w:pStyle w:val="PREFTABELA"/>
            </w:pPr>
          </w:p>
          <w:p w14:paraId="6A1275D1" w14:textId="77777777" w:rsidR="00F41D00" w:rsidRDefault="00F41D00" w:rsidP="00291928">
            <w:pPr>
              <w:pStyle w:val="PREFTABELA"/>
            </w:pPr>
            <w:r>
              <w:t>Resistente a altas temperaturas;</w:t>
            </w:r>
          </w:p>
          <w:p w14:paraId="613EC8DC" w14:textId="77777777" w:rsidR="00F41D00" w:rsidRDefault="00F41D00" w:rsidP="00291928">
            <w:pPr>
              <w:pStyle w:val="PREFTABELA"/>
            </w:pPr>
            <w:r>
              <w:t xml:space="preserve">Espessura mínima: </w:t>
            </w:r>
            <w:r w:rsidRPr="00EE6CFE">
              <w:t>0,13mm</w:t>
            </w:r>
            <w:r>
              <w:t>;</w:t>
            </w:r>
          </w:p>
          <w:p w14:paraId="40AC9C61" w14:textId="77777777" w:rsidR="00F41D00" w:rsidRPr="00536954" w:rsidRDefault="00F41D00" w:rsidP="00291928">
            <w:pPr>
              <w:pStyle w:val="PREFTABELA"/>
            </w:pPr>
            <w:r>
              <w:t xml:space="preserve">Medidas: </w:t>
            </w:r>
            <w:proofErr w:type="spellStart"/>
            <w:r>
              <w:t>Minimo</w:t>
            </w:r>
            <w:proofErr w:type="spellEnd"/>
            <w:r>
              <w:t xml:space="preserve"> de </w:t>
            </w:r>
            <w:r w:rsidRPr="00EE6CFE">
              <w:t>40cm x 50cm</w:t>
            </w:r>
            <w:r>
              <w:t>.</w:t>
            </w:r>
          </w:p>
        </w:tc>
        <w:tc>
          <w:tcPr>
            <w:tcW w:w="850"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38F803C4" w14:textId="77777777" w:rsidR="00F41D00" w:rsidRPr="00536954" w:rsidRDefault="00F41D00" w:rsidP="00291928">
            <w:pPr>
              <w:pStyle w:val="PREFTABELA"/>
              <w:jc w:val="center"/>
            </w:pPr>
            <w:r>
              <w:t>10</w:t>
            </w:r>
          </w:p>
        </w:tc>
        <w:tc>
          <w:tcPr>
            <w:tcW w:w="992"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1DB53778" w14:textId="77777777" w:rsidR="00F41D00" w:rsidRPr="00536954" w:rsidRDefault="00F41D00" w:rsidP="00291928">
            <w:pPr>
              <w:pStyle w:val="PREFTABELA"/>
              <w:jc w:val="center"/>
            </w:pPr>
            <w:r>
              <w:t>Unidades</w:t>
            </w:r>
          </w:p>
        </w:tc>
        <w:tc>
          <w:tcPr>
            <w:tcW w:w="993" w:type="dxa"/>
            <w:tcBorders>
              <w:top w:val="single" w:sz="4" w:space="0" w:color="000000"/>
              <w:left w:val="single" w:sz="4" w:space="0" w:color="auto"/>
              <w:bottom w:val="single" w:sz="4" w:space="0" w:color="000000"/>
              <w:right w:val="single" w:sz="4" w:space="0" w:color="auto"/>
            </w:tcBorders>
            <w:shd w:val="clear" w:color="auto" w:fill="E2EFD9" w:themeFill="accent6" w:themeFillTint="33"/>
            <w:vAlign w:val="center"/>
          </w:tcPr>
          <w:p w14:paraId="4C1DB216" w14:textId="77777777" w:rsidR="00F41D00" w:rsidRPr="00536954" w:rsidRDefault="00F41D00" w:rsidP="00291928">
            <w:pPr>
              <w:pStyle w:val="PREFTABELA"/>
              <w:jc w:val="center"/>
            </w:pPr>
            <w:r>
              <w:t>R$ 46,93</w:t>
            </w:r>
          </w:p>
        </w:tc>
        <w:tc>
          <w:tcPr>
            <w:tcW w:w="963"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A45D860" w14:textId="77777777" w:rsidR="00F41D00" w:rsidRPr="00536954" w:rsidRDefault="00F41D00" w:rsidP="00291928">
            <w:pPr>
              <w:pStyle w:val="PREFTABELA"/>
              <w:jc w:val="center"/>
            </w:pPr>
            <w:r w:rsidRPr="000346B8">
              <w:t xml:space="preserve">R$ </w:t>
            </w:r>
            <w:r>
              <w:t>469,30</w:t>
            </w:r>
          </w:p>
        </w:tc>
      </w:tr>
      <w:tr w:rsidR="00F41D00" w:rsidRPr="007A2BCA" w14:paraId="0AB196A9" w14:textId="77777777" w:rsidTr="00291928">
        <w:trPr>
          <w:trHeight w:val="641"/>
          <w:jc w:val="center"/>
        </w:trPr>
        <w:tc>
          <w:tcPr>
            <w:tcW w:w="6692" w:type="dxa"/>
            <w:gridSpan w:val="3"/>
            <w:tcBorders>
              <w:top w:val="single" w:sz="4" w:space="0" w:color="000000"/>
              <w:left w:val="single" w:sz="4" w:space="0" w:color="000000"/>
              <w:bottom w:val="single" w:sz="4" w:space="0" w:color="000000"/>
              <w:right w:val="single" w:sz="4" w:space="0" w:color="auto"/>
            </w:tcBorders>
            <w:shd w:val="clear" w:color="auto" w:fill="E2EFD9" w:themeFill="accent6" w:themeFillTint="33"/>
            <w:tcMar>
              <w:top w:w="0" w:type="dxa"/>
              <w:left w:w="108" w:type="dxa"/>
              <w:bottom w:w="0" w:type="dxa"/>
              <w:right w:w="108" w:type="dxa"/>
            </w:tcMar>
            <w:vAlign w:val="center"/>
          </w:tcPr>
          <w:p w14:paraId="655B23A5" w14:textId="77777777" w:rsidR="00F41D00" w:rsidRPr="007A2BCA" w:rsidRDefault="00F41D00" w:rsidP="00291928">
            <w:pPr>
              <w:pStyle w:val="PREFTABELA"/>
              <w:jc w:val="center"/>
            </w:pPr>
            <w:r w:rsidRPr="007A2BCA">
              <w:t>TOTAL</w:t>
            </w:r>
          </w:p>
        </w:tc>
        <w:tc>
          <w:tcPr>
            <w:tcW w:w="2948" w:type="dxa"/>
            <w:gridSpan w:val="3"/>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47369DF" w14:textId="77777777" w:rsidR="00F41D00" w:rsidRPr="007A2BCA" w:rsidRDefault="00F41D00" w:rsidP="00291928">
            <w:pPr>
              <w:pStyle w:val="PREFTABELA"/>
              <w:jc w:val="center"/>
            </w:pPr>
            <w:r w:rsidRPr="007A2BCA">
              <w:t>R$ 361.730,55</w:t>
            </w:r>
          </w:p>
        </w:tc>
      </w:tr>
    </w:tbl>
    <w:p w14:paraId="59ED949B" w14:textId="77777777" w:rsidR="00F41D00" w:rsidRDefault="00F41D00" w:rsidP="00F41D00">
      <w:pPr>
        <w:pStyle w:val="PREFCORPO-TEXTO"/>
      </w:pPr>
    </w:p>
    <w:p w14:paraId="0A6AD587" w14:textId="77777777" w:rsidR="00F41D00" w:rsidRDefault="00F41D00" w:rsidP="00F41D00">
      <w:pPr>
        <w:pStyle w:val="PREFCORPO-TEXTO"/>
      </w:pPr>
    </w:p>
    <w:p w14:paraId="3F8E6001" w14:textId="77777777" w:rsidR="00F41D00" w:rsidRDefault="00F41D00" w:rsidP="00C26079">
      <w:pPr>
        <w:pStyle w:val="PREFTITULO-1"/>
        <w:numPr>
          <w:ilvl w:val="0"/>
          <w:numId w:val="36"/>
        </w:numPr>
        <w:ind w:left="0" w:firstLine="0"/>
      </w:pPr>
      <w:r>
        <w:t xml:space="preserve"> </w:t>
      </w:r>
      <w:r w:rsidRPr="00A15D60">
        <w:t>Levantamento de Mercado</w:t>
      </w:r>
    </w:p>
    <w:p w14:paraId="5405D689" w14:textId="77777777" w:rsidR="00F41D00" w:rsidRPr="00883D1E" w:rsidRDefault="00F41D00" w:rsidP="00C26079">
      <w:pPr>
        <w:pStyle w:val="PREFTITULO-2"/>
        <w:numPr>
          <w:ilvl w:val="1"/>
          <w:numId w:val="36"/>
        </w:numPr>
        <w:ind w:left="0" w:firstLine="0"/>
      </w:pPr>
      <w:r>
        <w:t xml:space="preserve"> </w:t>
      </w:r>
      <w:r w:rsidRPr="00A15D60">
        <w:t xml:space="preserve">Os produtos que se pretendem adquirir são de utilização contínua, indispensável </w:t>
      </w:r>
      <w:r>
        <w:t>para uso da</w:t>
      </w:r>
      <w:r w:rsidRPr="00883D1E">
        <w:t xml:space="preserve"> Assistência Social</w:t>
      </w:r>
      <w:r>
        <w:t xml:space="preserve"> de Mandaguaçu.</w:t>
      </w:r>
    </w:p>
    <w:p w14:paraId="7F042D3E" w14:textId="77777777" w:rsidR="00F41D00" w:rsidRDefault="00F41D00" w:rsidP="00C26079">
      <w:pPr>
        <w:pStyle w:val="PREFTITULO-2"/>
        <w:numPr>
          <w:ilvl w:val="1"/>
          <w:numId w:val="36"/>
        </w:numPr>
        <w:ind w:left="0" w:firstLine="0"/>
      </w:pPr>
      <w:r>
        <w:lastRenderedPageBreak/>
        <w:t xml:space="preserve"> Com a necessidade de</w:t>
      </w:r>
      <w:r w:rsidRPr="00F91AF8">
        <w:t xml:space="preserve"> utilização desses produtos, consultamos o mercado e verificamos a existência de vários fornecedores potenciais para atendimento da demanda</w:t>
      </w:r>
      <w:r>
        <w:t>.</w:t>
      </w:r>
    </w:p>
    <w:p w14:paraId="5E489DCE" w14:textId="77777777" w:rsidR="00F41D00" w:rsidRDefault="00F41D00" w:rsidP="00C26079">
      <w:pPr>
        <w:pStyle w:val="PREFTITULO-1"/>
        <w:numPr>
          <w:ilvl w:val="0"/>
          <w:numId w:val="36"/>
        </w:numPr>
        <w:ind w:left="0" w:firstLine="0"/>
      </w:pPr>
      <w:r>
        <w:t xml:space="preserve"> </w:t>
      </w:r>
      <w:r w:rsidRPr="002C6AD2">
        <w:t>Descrição da solução como um todo</w:t>
      </w:r>
    </w:p>
    <w:p w14:paraId="22DAD276" w14:textId="77777777" w:rsidR="00F41D00" w:rsidRDefault="00F41D00" w:rsidP="00C26079">
      <w:pPr>
        <w:pStyle w:val="PREFTITULO-2"/>
        <w:numPr>
          <w:ilvl w:val="1"/>
          <w:numId w:val="36"/>
        </w:numPr>
        <w:ind w:left="0" w:firstLine="0"/>
      </w:pPr>
      <w:r>
        <w:t xml:space="preserve"> Após estudos internos, chega-se a uma solução de que ao adquirir esses produtos, é </w:t>
      </w:r>
      <w:proofErr w:type="spellStart"/>
      <w:r>
        <w:t>possivel</w:t>
      </w:r>
      <w:proofErr w:type="spellEnd"/>
      <w:r>
        <w:t xml:space="preserve"> a elaboração de diversos materiais para divulgação de campanhas pleiteadas pelo PNAS, sem a necessidade de contratação de serviços gráficos.</w:t>
      </w:r>
    </w:p>
    <w:p w14:paraId="3FC8BE8D" w14:textId="77777777" w:rsidR="00F41D00" w:rsidRDefault="00F41D00" w:rsidP="00C26079">
      <w:pPr>
        <w:pStyle w:val="PREFTITULO-2"/>
        <w:numPr>
          <w:ilvl w:val="1"/>
          <w:numId w:val="36"/>
        </w:numPr>
        <w:ind w:left="0" w:firstLine="0"/>
      </w:pPr>
      <w:r>
        <w:t xml:space="preserve"> Será </w:t>
      </w:r>
      <w:proofErr w:type="spellStart"/>
      <w:r>
        <w:t>possivel</w:t>
      </w:r>
      <w:proofErr w:type="spellEnd"/>
      <w:r>
        <w:t xml:space="preserve"> ainda, a criação e desenvolvimentos de atividades para usuários dos grupos, como também desenvolvimento de decorações para eventos realizados para os usuários da Política de Assistência Social em datas determinadas, como “Dia do Idoso”, Dia das Crianças”, “Dia Das Mãe”, e assim por diante.</w:t>
      </w:r>
    </w:p>
    <w:p w14:paraId="1342FE38" w14:textId="77777777" w:rsidR="00F41D00" w:rsidRDefault="00F41D00" w:rsidP="00C26079">
      <w:pPr>
        <w:pStyle w:val="PREFTITULO-2"/>
        <w:numPr>
          <w:ilvl w:val="1"/>
          <w:numId w:val="36"/>
        </w:numPr>
        <w:ind w:left="0" w:firstLine="0"/>
      </w:pPr>
      <w:r>
        <w:t xml:space="preserve"> Após o levantamento de mercado reconhece-se que a solução mais vantajosa para a Administração Pública é aquisição desses equipamentos e materiais, fazendo-se assim valor a Economicidade </w:t>
      </w:r>
      <w:proofErr w:type="gramStart"/>
      <w:r>
        <w:t>em compra públicas</w:t>
      </w:r>
      <w:proofErr w:type="gramEnd"/>
      <w:r>
        <w:t>.</w:t>
      </w:r>
    </w:p>
    <w:p w14:paraId="0C1F5967" w14:textId="77777777" w:rsidR="00F41D00" w:rsidRDefault="00F41D00" w:rsidP="00C26079">
      <w:pPr>
        <w:pStyle w:val="PREFTITULO-2"/>
        <w:numPr>
          <w:ilvl w:val="1"/>
          <w:numId w:val="36"/>
        </w:numPr>
        <w:ind w:left="0" w:firstLine="0"/>
      </w:pPr>
      <w:r>
        <w:t xml:space="preserve"> Deste modo, entende-se que a solução encontrada é a mais adequada para atender as necessidades e a realidade da Secretaria Municipal de Assistência Social de Mandaguaçu.</w:t>
      </w:r>
    </w:p>
    <w:p w14:paraId="29B57A98" w14:textId="77777777" w:rsidR="00F41D00" w:rsidRDefault="00F41D00" w:rsidP="00C26079">
      <w:pPr>
        <w:pStyle w:val="PREFTITULO-1"/>
        <w:numPr>
          <w:ilvl w:val="0"/>
          <w:numId w:val="36"/>
        </w:numPr>
        <w:ind w:left="0" w:firstLine="0"/>
      </w:pPr>
      <w:r>
        <w:t xml:space="preserve"> </w:t>
      </w:r>
      <w:r w:rsidRPr="002C6AD2">
        <w:t>Estimativa das quantidades a serem contratadas</w:t>
      </w:r>
    </w:p>
    <w:p w14:paraId="322CD935" w14:textId="77777777" w:rsidR="00F41D00" w:rsidRDefault="00F41D00" w:rsidP="00C26079">
      <w:pPr>
        <w:pStyle w:val="PREFTITULO-2"/>
        <w:numPr>
          <w:ilvl w:val="1"/>
          <w:numId w:val="36"/>
        </w:numPr>
        <w:ind w:left="0" w:firstLine="0"/>
      </w:pPr>
      <w:r>
        <w:t xml:space="preserve"> Levando-se em consideração que são itens que não foram adquiridos anteriormente para a finalidade já retratada em item anterior, fora efetuado uma previsão de gastos projetando sua utilização em eventos futuros e possibilidades de uso para os mesmos.</w:t>
      </w:r>
    </w:p>
    <w:p w14:paraId="7D95A4BC" w14:textId="77777777" w:rsidR="00F41D00" w:rsidRDefault="00F41D00" w:rsidP="00C26079">
      <w:pPr>
        <w:pStyle w:val="PREFTITULO-2"/>
        <w:numPr>
          <w:ilvl w:val="1"/>
          <w:numId w:val="36"/>
        </w:numPr>
        <w:ind w:left="0" w:firstLine="0"/>
      </w:pPr>
      <w:r>
        <w:t xml:space="preserve"> Desta forma chegamos à quantidade já demonstrada no item 4 deste mesmo estudo, para aquisição no período de 12 meses.</w:t>
      </w:r>
    </w:p>
    <w:p w14:paraId="70DDC25F" w14:textId="77777777" w:rsidR="00F41D00" w:rsidRDefault="00F41D00" w:rsidP="00F41D00">
      <w:pPr>
        <w:pStyle w:val="PREFCORPO-TEXTO"/>
      </w:pPr>
    </w:p>
    <w:p w14:paraId="06769CF1" w14:textId="77777777" w:rsidR="00F41D00" w:rsidRDefault="00F41D00" w:rsidP="00C26079">
      <w:pPr>
        <w:pStyle w:val="PREFTITULO-1"/>
        <w:numPr>
          <w:ilvl w:val="0"/>
          <w:numId w:val="36"/>
        </w:numPr>
        <w:ind w:left="0" w:firstLine="0"/>
      </w:pPr>
      <w:r>
        <w:t xml:space="preserve"> </w:t>
      </w:r>
      <w:r w:rsidRPr="002350EB">
        <w:t>Estimativa do valor da contratação</w:t>
      </w:r>
    </w:p>
    <w:p w14:paraId="0F6F88B8" w14:textId="77777777" w:rsidR="00F41D00" w:rsidRDefault="00F41D00" w:rsidP="00C26079">
      <w:pPr>
        <w:pStyle w:val="PREFTITULO-2"/>
        <w:numPr>
          <w:ilvl w:val="1"/>
          <w:numId w:val="36"/>
        </w:numPr>
        <w:ind w:left="0" w:firstLine="0"/>
      </w:pPr>
      <w:r>
        <w:t xml:space="preserve"> </w:t>
      </w:r>
      <w:r w:rsidRPr="002350EB">
        <w:t xml:space="preserve">Foi estimado o valor anual máximo de </w:t>
      </w:r>
      <w:r w:rsidRPr="00AE4427">
        <w:rPr>
          <w:b/>
          <w:bCs/>
        </w:rPr>
        <w:t xml:space="preserve">R$ </w:t>
      </w:r>
      <w:r w:rsidRPr="00F91AF8">
        <w:rPr>
          <w:b/>
          <w:bCs/>
        </w:rPr>
        <w:t xml:space="preserve">361.730,55 </w:t>
      </w:r>
      <w:r w:rsidRPr="002350EB">
        <w:t>(</w:t>
      </w:r>
      <w:r>
        <w:t>trezentos e sessenta e um mil, setecentos e trinta reais e cinquenta centavos</w:t>
      </w:r>
      <w:r w:rsidRPr="002350EB">
        <w:t>) para a aquisição</w:t>
      </w:r>
      <w:r>
        <w:t xml:space="preserve"> de materiais e equipamentos de papelaria.</w:t>
      </w:r>
    </w:p>
    <w:p w14:paraId="44DCB30A" w14:textId="77777777" w:rsidR="00F41D00" w:rsidRDefault="00F41D00" w:rsidP="00C26079">
      <w:pPr>
        <w:pStyle w:val="PREFTITULO-2"/>
        <w:numPr>
          <w:ilvl w:val="1"/>
          <w:numId w:val="36"/>
        </w:numPr>
        <w:ind w:left="0" w:firstLine="0"/>
      </w:pPr>
      <w:r>
        <w:t xml:space="preserve"> </w:t>
      </w:r>
      <w:r w:rsidRPr="002350EB">
        <w:t xml:space="preserve">Serão utilizados como metodologia para obtenção do preço </w:t>
      </w:r>
      <w:r>
        <w:t>média aritmética</w:t>
      </w:r>
      <w:r w:rsidRPr="002350EB">
        <w:t>, devendo ser desconsiderados os valores inexequíveis e os excessivamente elevados</w:t>
      </w:r>
      <w:r>
        <w:t>, obtidos em</w:t>
      </w:r>
      <w:r w:rsidRPr="00896B09">
        <w:t xml:space="preserve"> pesquisas de preços em sítios eletrônicos especializados ou de domínio amplo</w:t>
      </w:r>
      <w:r>
        <w:t xml:space="preserve"> e também o Painel de Preços do Governo Federal</w:t>
      </w:r>
      <w:r w:rsidRPr="002350EB">
        <w:t>.</w:t>
      </w:r>
    </w:p>
    <w:p w14:paraId="61CD6950" w14:textId="77777777" w:rsidR="00F41D00" w:rsidRDefault="00F41D00" w:rsidP="00C26079">
      <w:pPr>
        <w:pStyle w:val="PREFTITULO-2"/>
        <w:numPr>
          <w:ilvl w:val="1"/>
          <w:numId w:val="36"/>
        </w:numPr>
        <w:ind w:left="0" w:firstLine="0"/>
      </w:pPr>
      <w:r>
        <w:t xml:space="preserve"> O</w:t>
      </w:r>
      <w:r w:rsidRPr="002350EB">
        <w:t xml:space="preserve"> demonstrativo encontra-se detalhado em documento anexo ao processo</w:t>
      </w:r>
      <w:r>
        <w:t>.</w:t>
      </w:r>
    </w:p>
    <w:p w14:paraId="204E045F" w14:textId="77777777" w:rsidR="00F41D00" w:rsidRDefault="00F41D00" w:rsidP="00C26079">
      <w:pPr>
        <w:pStyle w:val="PREFTITULO-1"/>
        <w:numPr>
          <w:ilvl w:val="0"/>
          <w:numId w:val="36"/>
        </w:numPr>
        <w:ind w:left="0" w:firstLine="0"/>
      </w:pPr>
      <w:r>
        <w:t xml:space="preserve"> </w:t>
      </w:r>
      <w:r w:rsidRPr="002350EB">
        <w:t>Justificativa para o parcelamento da solução</w:t>
      </w:r>
    </w:p>
    <w:p w14:paraId="6C0A6FF9" w14:textId="77777777" w:rsidR="00F41D00" w:rsidRDefault="00F41D00" w:rsidP="00C26079">
      <w:pPr>
        <w:pStyle w:val="PREFTITULO-2"/>
        <w:numPr>
          <w:ilvl w:val="1"/>
          <w:numId w:val="36"/>
        </w:numPr>
        <w:ind w:left="0" w:firstLine="0"/>
      </w:pPr>
      <w:r>
        <w:lastRenderedPageBreak/>
        <w:t xml:space="preserve"> </w:t>
      </w:r>
      <w:r w:rsidRPr="002350EB">
        <w:t xml:space="preserve">É técnica e economicamente </w:t>
      </w:r>
      <w:r>
        <w:t>vantajoso</w:t>
      </w:r>
      <w:r w:rsidRPr="002350EB">
        <w:t xml:space="preserve"> dividir a solução em contratações separadas</w:t>
      </w:r>
      <w:r>
        <w:t xml:space="preserve">, uma vez que </w:t>
      </w:r>
      <w:proofErr w:type="gramStart"/>
      <w:r>
        <w:t>trata-se</w:t>
      </w:r>
      <w:proofErr w:type="gramEnd"/>
      <w:r>
        <w:t xml:space="preserve"> de um vários itens com fornecedores diversificados.</w:t>
      </w:r>
    </w:p>
    <w:p w14:paraId="67769DE3" w14:textId="77777777" w:rsidR="00F41D00" w:rsidRDefault="00F41D00" w:rsidP="00C26079">
      <w:pPr>
        <w:pStyle w:val="PREFTITULO-1"/>
        <w:numPr>
          <w:ilvl w:val="0"/>
          <w:numId w:val="36"/>
        </w:numPr>
        <w:ind w:left="0" w:firstLine="0"/>
      </w:pPr>
      <w:r>
        <w:t xml:space="preserve"> </w:t>
      </w:r>
      <w:r w:rsidRPr="002350EB">
        <w:t>Contratações correlatas e/ou interdependentes</w:t>
      </w:r>
    </w:p>
    <w:p w14:paraId="4C94062D" w14:textId="77777777" w:rsidR="00F41D00" w:rsidRDefault="00F41D00" w:rsidP="00C26079">
      <w:pPr>
        <w:pStyle w:val="PREFTITULO-2"/>
        <w:numPr>
          <w:ilvl w:val="1"/>
          <w:numId w:val="36"/>
        </w:numPr>
        <w:ind w:left="0" w:firstLine="0"/>
      </w:pPr>
      <w:r>
        <w:t xml:space="preserve"> Trata-se de uma </w:t>
      </w:r>
      <w:r w:rsidRPr="002350EB">
        <w:t xml:space="preserve">contratação </w:t>
      </w:r>
      <w:r>
        <w:t>com</w:t>
      </w:r>
      <w:r w:rsidRPr="002350EB">
        <w:t xml:space="preserve"> demanda </w:t>
      </w:r>
      <w:r>
        <w:t xml:space="preserve">com </w:t>
      </w:r>
      <w:r w:rsidRPr="002350EB">
        <w:t>interdependentes</w:t>
      </w:r>
      <w:r>
        <w:t>, uma vez que um produto depende de outros para desempenhar sua função</w:t>
      </w:r>
      <w:r w:rsidRPr="002350EB">
        <w:t>.</w:t>
      </w:r>
    </w:p>
    <w:p w14:paraId="65BDB7B9" w14:textId="77777777" w:rsidR="00F41D00" w:rsidRDefault="00F41D00" w:rsidP="00C26079">
      <w:pPr>
        <w:pStyle w:val="PREFTITULO-1"/>
        <w:numPr>
          <w:ilvl w:val="0"/>
          <w:numId w:val="36"/>
        </w:numPr>
        <w:ind w:left="0" w:firstLine="0"/>
      </w:pPr>
      <w:r>
        <w:t xml:space="preserve"> </w:t>
      </w:r>
      <w:r w:rsidRPr="002350EB">
        <w:t>Previsão da contratação no Plano de Contratações Anual</w:t>
      </w:r>
    </w:p>
    <w:p w14:paraId="3A3E2A12" w14:textId="77777777" w:rsidR="00F41D00" w:rsidRDefault="00F41D00" w:rsidP="00C26079">
      <w:pPr>
        <w:pStyle w:val="PREFTITULO-2"/>
        <w:numPr>
          <w:ilvl w:val="1"/>
          <w:numId w:val="36"/>
        </w:numPr>
        <w:ind w:left="0" w:firstLine="0"/>
      </w:pPr>
      <w:r>
        <w:t xml:space="preserve"> </w:t>
      </w:r>
      <w:r w:rsidRPr="002350EB">
        <w:t>O município de Mandaguaçu no momento em que este documento é redigido não possui Plano Anual de Contratações, sendo assim não estava previsto este tipo de gasto, porém há indicação de dotação orçamentaria para uso desta contratação.</w:t>
      </w:r>
    </w:p>
    <w:p w14:paraId="7DE0C3A9" w14:textId="77777777" w:rsidR="00F41D00" w:rsidRDefault="00F41D00" w:rsidP="00C26079">
      <w:pPr>
        <w:pStyle w:val="PREFTITULO-1"/>
        <w:numPr>
          <w:ilvl w:val="0"/>
          <w:numId w:val="36"/>
        </w:numPr>
        <w:ind w:left="0" w:firstLine="0"/>
      </w:pPr>
      <w:r>
        <w:t xml:space="preserve"> </w:t>
      </w:r>
      <w:r w:rsidRPr="002350EB">
        <w:t>Benefícios a serem alcançados com a contratação</w:t>
      </w:r>
    </w:p>
    <w:p w14:paraId="32BF2368" w14:textId="77777777" w:rsidR="00F41D00" w:rsidRDefault="00F41D00" w:rsidP="00C26079">
      <w:pPr>
        <w:pStyle w:val="PREFTITULO-2"/>
        <w:numPr>
          <w:ilvl w:val="1"/>
          <w:numId w:val="36"/>
        </w:numPr>
        <w:ind w:left="0" w:firstLine="0"/>
      </w:pPr>
      <w:r>
        <w:t xml:space="preserve"> Possuir equipamentos capazes de possibilitar agilidade e praticidade no desenvolvimento de materiais para divulgação e utilização em grupos da Política de Assistência Social de Mandaguaçu. </w:t>
      </w:r>
    </w:p>
    <w:p w14:paraId="69BE0DBE" w14:textId="77777777" w:rsidR="00F41D00" w:rsidRDefault="00F41D00" w:rsidP="00C26079">
      <w:pPr>
        <w:pStyle w:val="PREFTITULO-2"/>
        <w:numPr>
          <w:ilvl w:val="1"/>
          <w:numId w:val="36"/>
        </w:numPr>
        <w:ind w:left="0" w:firstLine="0"/>
      </w:pPr>
      <w:r>
        <w:t xml:space="preserve"> </w:t>
      </w:r>
      <w:r w:rsidRPr="002350EB">
        <w:t>Pretende-se adquirir o</w:t>
      </w:r>
      <w:r>
        <w:t>s</w:t>
      </w:r>
      <w:r w:rsidRPr="002350EB">
        <w:t xml:space="preserve"> objeto</w:t>
      </w:r>
      <w:r>
        <w:t>s</w:t>
      </w:r>
      <w:r w:rsidRPr="002350EB">
        <w:t xml:space="preserve"> do presente estudo com o melhor preço, com a qualidade que atenda a especificação descrita, com vistas a proporcionar o auxílio necessários </w:t>
      </w:r>
      <w:r>
        <w:t>a Secretaria de Assistência Social de Mandaguaçu.</w:t>
      </w:r>
    </w:p>
    <w:p w14:paraId="3B221E5F" w14:textId="77777777" w:rsidR="00F41D00" w:rsidRDefault="00F41D00" w:rsidP="00C26079">
      <w:pPr>
        <w:pStyle w:val="PREFTITULO-1"/>
        <w:numPr>
          <w:ilvl w:val="0"/>
          <w:numId w:val="36"/>
        </w:numPr>
        <w:ind w:left="0" w:firstLine="0"/>
      </w:pPr>
      <w:r>
        <w:t xml:space="preserve"> </w:t>
      </w:r>
      <w:r w:rsidRPr="002350EB">
        <w:t>Providências a serem adotadas</w:t>
      </w:r>
    </w:p>
    <w:p w14:paraId="26F3EF04" w14:textId="77777777" w:rsidR="00F41D00" w:rsidRDefault="00F41D00" w:rsidP="00C26079">
      <w:pPr>
        <w:pStyle w:val="PREFTITULO-2"/>
        <w:numPr>
          <w:ilvl w:val="1"/>
          <w:numId w:val="36"/>
        </w:numPr>
        <w:ind w:left="0" w:firstLine="0"/>
      </w:pPr>
      <w:r>
        <w:t xml:space="preserve"> </w:t>
      </w:r>
      <w:r w:rsidRPr="002350EB">
        <w:t>Não foram identificadas providências prévias à contratação</w:t>
      </w:r>
      <w:r>
        <w:t>.</w:t>
      </w:r>
    </w:p>
    <w:p w14:paraId="2135B558" w14:textId="77777777" w:rsidR="00F41D00" w:rsidRDefault="00F41D00" w:rsidP="00C26079">
      <w:pPr>
        <w:pStyle w:val="PREFTITULO-1"/>
        <w:numPr>
          <w:ilvl w:val="0"/>
          <w:numId w:val="36"/>
        </w:numPr>
        <w:ind w:left="0" w:firstLine="0"/>
      </w:pPr>
      <w:r>
        <w:t xml:space="preserve"> </w:t>
      </w:r>
      <w:r w:rsidRPr="002350EB">
        <w:t>Possíveis impactos ambientais</w:t>
      </w:r>
    </w:p>
    <w:p w14:paraId="247AAA5E" w14:textId="77777777" w:rsidR="00F41D00" w:rsidRDefault="00F41D00" w:rsidP="00C26079">
      <w:pPr>
        <w:pStyle w:val="PREFTITULO-2"/>
        <w:numPr>
          <w:ilvl w:val="1"/>
          <w:numId w:val="36"/>
        </w:numPr>
        <w:ind w:left="0" w:firstLine="0"/>
      </w:pPr>
      <w:r>
        <w:t xml:space="preserve"> Não se aplica à </w:t>
      </w:r>
      <w:proofErr w:type="spellStart"/>
      <w:r>
        <w:t>contatação</w:t>
      </w:r>
      <w:proofErr w:type="spellEnd"/>
      <w:r>
        <w:t>.</w:t>
      </w:r>
    </w:p>
    <w:p w14:paraId="10E690DF" w14:textId="77777777" w:rsidR="00F41D00" w:rsidRDefault="00F41D00" w:rsidP="00C26079">
      <w:pPr>
        <w:pStyle w:val="PREFTITULO-1"/>
        <w:numPr>
          <w:ilvl w:val="0"/>
          <w:numId w:val="36"/>
        </w:numPr>
        <w:ind w:left="0" w:firstLine="0"/>
      </w:pPr>
      <w:r>
        <w:t xml:space="preserve"> </w:t>
      </w:r>
      <w:r w:rsidRPr="00DF4138">
        <w:t>Justificativa da escolha da solução</w:t>
      </w:r>
    </w:p>
    <w:p w14:paraId="785081BE" w14:textId="77777777" w:rsidR="00F41D00" w:rsidRDefault="00F41D00" w:rsidP="00C26079">
      <w:pPr>
        <w:pStyle w:val="PREFTITULO-2"/>
        <w:numPr>
          <w:ilvl w:val="1"/>
          <w:numId w:val="36"/>
        </w:numPr>
        <w:ind w:left="0" w:firstLine="0"/>
      </w:pPr>
      <w:r w:rsidRPr="00465144">
        <w:t xml:space="preserve"> </w:t>
      </w:r>
      <w:r w:rsidRPr="00BB52AC">
        <w:t xml:space="preserve">Por tratar-se de aquisição de itens indispensáveis para atendimento </w:t>
      </w:r>
      <w:r>
        <w:t>da S</w:t>
      </w:r>
      <w:r w:rsidRPr="00BB52AC">
        <w:t>ecretarias</w:t>
      </w:r>
      <w:r>
        <w:t xml:space="preserve"> de Assistência Social, </w:t>
      </w:r>
      <w:r w:rsidRPr="00BB52AC">
        <w:t>entendemos que a solução é a aquisição dos itens através de pregão eletrônico no sistema de registro de preços.</w:t>
      </w:r>
    </w:p>
    <w:p w14:paraId="438E41D8" w14:textId="77777777" w:rsidR="00F41D00" w:rsidRPr="00101B79" w:rsidRDefault="00F41D00" w:rsidP="00C26079">
      <w:pPr>
        <w:pStyle w:val="PREFTITULO-2"/>
        <w:numPr>
          <w:ilvl w:val="1"/>
          <w:numId w:val="36"/>
        </w:numPr>
        <w:ind w:left="0" w:firstLine="0"/>
      </w:pPr>
      <w:r>
        <w:t xml:space="preserve"> </w:t>
      </w:r>
      <w:r w:rsidRPr="00101B79">
        <w:t>Para os itens 12,13,14 e 15 (Garrafa de Tinta), foram definidos como sendo da marca “Epson”, esta ação torna-se indispensável, pois esses itens referem-se a insumos para impressora da marca “Epson”, e de acordo com instruções do fabricante, para que a garantia que o equipamento tenha sua garantia valida dentro do prazo estipulado, o uso de tintas original é item obrigatório.</w:t>
      </w:r>
    </w:p>
    <w:p w14:paraId="4380E3FE" w14:textId="77777777" w:rsidR="00F41D00" w:rsidRPr="00101B79" w:rsidRDefault="00F41D00" w:rsidP="00C26079">
      <w:pPr>
        <w:pStyle w:val="PREFTITULO-2"/>
        <w:numPr>
          <w:ilvl w:val="1"/>
          <w:numId w:val="36"/>
        </w:numPr>
        <w:ind w:left="0" w:firstLine="0"/>
      </w:pPr>
      <w:r w:rsidRPr="00101B79">
        <w:t xml:space="preserve"> Para o item 18 (Caixa de manutenção), foi estipulado a marca “Epson”, pois este depende da marca e modelo para que possa estar funcionando corretamente, e assim como outros insumos da marca, dentro </w:t>
      </w:r>
      <w:r w:rsidRPr="00101B79">
        <w:lastRenderedPageBreak/>
        <w:t>do prazo de garantia estipulado pelo fabricante, é obrigatório uso de insumos originais para que a garantia seja válida.</w:t>
      </w:r>
    </w:p>
    <w:p w14:paraId="42B77006" w14:textId="77777777" w:rsidR="00F41D00" w:rsidRDefault="00F41D00" w:rsidP="00C26079">
      <w:pPr>
        <w:pStyle w:val="PREFTITULO-1"/>
        <w:numPr>
          <w:ilvl w:val="0"/>
          <w:numId w:val="36"/>
        </w:numPr>
        <w:ind w:left="0" w:firstLine="0"/>
      </w:pPr>
      <w:bookmarkStart w:id="37" w:name="_GoBack"/>
      <w:bookmarkEnd w:id="37"/>
      <w:r>
        <w:t xml:space="preserve"> </w:t>
      </w:r>
      <w:r w:rsidRPr="00DF4138">
        <w:t>Declaração de viabilidade</w:t>
      </w:r>
    </w:p>
    <w:p w14:paraId="12516D79" w14:textId="77777777" w:rsidR="00F41D00" w:rsidRDefault="00F41D00" w:rsidP="00C26079">
      <w:pPr>
        <w:pStyle w:val="PREFTITULO-2"/>
        <w:numPr>
          <w:ilvl w:val="1"/>
          <w:numId w:val="36"/>
        </w:numPr>
        <w:ind w:left="0" w:firstLine="0"/>
      </w:pPr>
      <w:r>
        <w:t xml:space="preserve"> </w:t>
      </w:r>
      <w:r w:rsidRPr="00DF4138">
        <w:t>Diante do estudo consideramos viável essa contratação. Mediante tudo que foi detalhado nesse estudo, constata-se essencial e fundamental para o desempenho das atividades e atendimento de sua função social.</w:t>
      </w:r>
    </w:p>
    <w:p w14:paraId="58E185E2" w14:textId="77777777" w:rsidR="00F41D00" w:rsidRDefault="00F41D00" w:rsidP="00C26079">
      <w:pPr>
        <w:pStyle w:val="PREFTITULO-1"/>
        <w:numPr>
          <w:ilvl w:val="0"/>
          <w:numId w:val="36"/>
        </w:numPr>
        <w:ind w:left="0" w:firstLine="0"/>
      </w:pPr>
      <w:r>
        <w:t xml:space="preserve"> </w:t>
      </w:r>
      <w:r w:rsidRPr="00DF4138">
        <w:t>Responsáveis</w:t>
      </w:r>
    </w:p>
    <w:p w14:paraId="5EDA2184" w14:textId="77777777" w:rsidR="00F41D00" w:rsidRDefault="00F41D00" w:rsidP="00C26079">
      <w:pPr>
        <w:pStyle w:val="PREFTITULO-2"/>
        <w:numPr>
          <w:ilvl w:val="1"/>
          <w:numId w:val="36"/>
        </w:numPr>
        <w:ind w:left="0" w:firstLine="0"/>
      </w:pPr>
      <w:r>
        <w:t xml:space="preserve"> </w:t>
      </w:r>
      <w:r w:rsidRPr="00DF4138">
        <w:t>Todas as assinaturas eletrônicas seguem o horário oficial de Brasília e fundamentam-se no §3º do Art. 4º do Decreto nº 10.543, de 13 de novembro de 2020.</w:t>
      </w:r>
    </w:p>
    <w:p w14:paraId="7144ACCD" w14:textId="77777777" w:rsidR="00F41D00" w:rsidRDefault="00F41D00" w:rsidP="00F41D00">
      <w:pPr>
        <w:pStyle w:val="PREFCORPO-TEXTO"/>
      </w:pPr>
    </w:p>
    <w:p w14:paraId="72A62B3B" w14:textId="77777777" w:rsidR="00F41D00" w:rsidRDefault="00F41D00" w:rsidP="00F41D00">
      <w:pPr>
        <w:pStyle w:val="PREFCORPO-TEXTO"/>
      </w:pPr>
    </w:p>
    <w:p w14:paraId="6BD572E3" w14:textId="77777777" w:rsidR="00F41D00" w:rsidRDefault="00F41D00" w:rsidP="00F41D00">
      <w:pPr>
        <w:pStyle w:val="PREFCORPO-TEXTO"/>
      </w:pPr>
    </w:p>
    <w:tbl>
      <w:tblPr>
        <w:tblW w:w="0" w:type="auto"/>
        <w:jc w:val="center"/>
        <w:tblLook w:val="04A0" w:firstRow="1" w:lastRow="0" w:firstColumn="1" w:lastColumn="0" w:noHBand="0" w:noVBand="1"/>
      </w:tblPr>
      <w:tblGrid>
        <w:gridCol w:w="5098"/>
      </w:tblGrid>
      <w:tr w:rsidR="00F41D00" w14:paraId="6BC2847B" w14:textId="77777777" w:rsidTr="00291928">
        <w:trPr>
          <w:jc w:val="center"/>
        </w:trPr>
        <w:tc>
          <w:tcPr>
            <w:tcW w:w="5098" w:type="dxa"/>
            <w:shd w:val="clear" w:color="auto" w:fill="auto"/>
          </w:tcPr>
          <w:p w14:paraId="76A5636D" w14:textId="77777777" w:rsidR="00F41D00" w:rsidRPr="00580066" w:rsidRDefault="00F41D00" w:rsidP="00291928">
            <w:pPr>
              <w:suppressAutoHyphens w:val="0"/>
              <w:jc w:val="center"/>
              <w:rPr>
                <w:rFonts w:ascii="Calibri" w:hAnsi="Calibri" w:cs="Calibri"/>
                <w:b/>
                <w:bCs/>
                <w:color w:val="000000"/>
                <w:sz w:val="26"/>
                <w:szCs w:val="26"/>
                <w:lang w:eastAsia="en-US"/>
              </w:rPr>
            </w:pPr>
            <w:r w:rsidRPr="00580066">
              <w:rPr>
                <w:rFonts w:ascii="Calibri" w:hAnsi="Calibri" w:cs="Calibri"/>
                <w:b/>
                <w:bCs/>
                <w:color w:val="000000"/>
                <w:sz w:val="26"/>
                <w:szCs w:val="26"/>
                <w:lang w:eastAsia="en-US"/>
              </w:rPr>
              <w:t>ADRIANA BUENO DA SILVA</w:t>
            </w:r>
          </w:p>
          <w:p w14:paraId="41E43B44" w14:textId="77777777" w:rsidR="00F41D00" w:rsidRPr="00580066" w:rsidRDefault="00F41D00" w:rsidP="00291928">
            <w:pPr>
              <w:suppressAutoHyphens w:val="0"/>
              <w:jc w:val="center"/>
              <w:rPr>
                <w:rFonts w:ascii="Calibri" w:hAnsi="Calibri" w:cs="Calibri"/>
                <w:color w:val="000000"/>
                <w:sz w:val="26"/>
                <w:szCs w:val="26"/>
                <w:lang w:eastAsia="en-US"/>
              </w:rPr>
            </w:pPr>
            <w:r>
              <w:rPr>
                <w:rFonts w:ascii="Calibri" w:hAnsi="Calibri" w:cs="Calibri"/>
                <w:color w:val="000000"/>
                <w:sz w:val="26"/>
                <w:szCs w:val="26"/>
                <w:lang w:eastAsia="en-US"/>
              </w:rPr>
              <w:t>Gestora de Contratos</w:t>
            </w:r>
          </w:p>
        </w:tc>
      </w:tr>
      <w:tr w:rsidR="00F41D00" w14:paraId="1F9B4A0E" w14:textId="77777777" w:rsidTr="00291928">
        <w:trPr>
          <w:jc w:val="center"/>
        </w:trPr>
        <w:tc>
          <w:tcPr>
            <w:tcW w:w="5098" w:type="dxa"/>
            <w:shd w:val="clear" w:color="auto" w:fill="auto"/>
          </w:tcPr>
          <w:p w14:paraId="2061484A" w14:textId="77777777" w:rsidR="00F41D00" w:rsidRDefault="00F41D00" w:rsidP="00291928">
            <w:pPr>
              <w:suppressAutoHyphens w:val="0"/>
              <w:rPr>
                <w:rFonts w:ascii="Calibri" w:hAnsi="Calibri" w:cs="Calibri"/>
                <w:color w:val="000000"/>
                <w:sz w:val="26"/>
                <w:szCs w:val="26"/>
                <w:lang w:eastAsia="en-US"/>
              </w:rPr>
            </w:pPr>
          </w:p>
          <w:p w14:paraId="4F1EFE0C" w14:textId="77777777" w:rsidR="00F41D00" w:rsidRDefault="00F41D00" w:rsidP="00291928">
            <w:pPr>
              <w:suppressAutoHyphens w:val="0"/>
              <w:rPr>
                <w:rFonts w:ascii="Calibri" w:hAnsi="Calibri" w:cs="Calibri"/>
                <w:color w:val="000000"/>
                <w:sz w:val="26"/>
                <w:szCs w:val="26"/>
                <w:lang w:eastAsia="en-US"/>
              </w:rPr>
            </w:pPr>
          </w:p>
          <w:p w14:paraId="7304F0EB" w14:textId="77777777" w:rsidR="00F41D00" w:rsidRPr="00580066" w:rsidRDefault="00F41D00" w:rsidP="00291928">
            <w:pPr>
              <w:suppressAutoHyphens w:val="0"/>
              <w:rPr>
                <w:rFonts w:ascii="Calibri" w:hAnsi="Calibri" w:cs="Calibri"/>
                <w:color w:val="000000"/>
                <w:sz w:val="26"/>
                <w:szCs w:val="26"/>
                <w:lang w:eastAsia="en-US"/>
              </w:rPr>
            </w:pPr>
          </w:p>
        </w:tc>
      </w:tr>
      <w:tr w:rsidR="00F41D00" w14:paraId="7A1D1378" w14:textId="77777777" w:rsidTr="00291928">
        <w:trPr>
          <w:jc w:val="center"/>
        </w:trPr>
        <w:tc>
          <w:tcPr>
            <w:tcW w:w="5098" w:type="dxa"/>
            <w:shd w:val="clear" w:color="auto" w:fill="auto"/>
          </w:tcPr>
          <w:p w14:paraId="2374B71B" w14:textId="77777777" w:rsidR="00F41D00" w:rsidRPr="00580066" w:rsidRDefault="00F41D00" w:rsidP="00291928">
            <w:pPr>
              <w:suppressAutoHyphens w:val="0"/>
              <w:jc w:val="center"/>
              <w:rPr>
                <w:rFonts w:ascii="Calibri" w:hAnsi="Calibri" w:cs="Calibri"/>
                <w:b/>
                <w:bCs/>
                <w:color w:val="000000"/>
                <w:sz w:val="26"/>
                <w:szCs w:val="26"/>
                <w:lang w:eastAsia="en-US"/>
              </w:rPr>
            </w:pPr>
            <w:r w:rsidRPr="00580066">
              <w:rPr>
                <w:rFonts w:ascii="Calibri" w:hAnsi="Calibri" w:cs="Calibri"/>
                <w:b/>
                <w:bCs/>
                <w:color w:val="000000"/>
                <w:sz w:val="26"/>
                <w:szCs w:val="26"/>
                <w:lang w:eastAsia="en-US"/>
              </w:rPr>
              <w:t>ANDERSON HENRIQUE BENTO</w:t>
            </w:r>
          </w:p>
          <w:p w14:paraId="4FA14D3E" w14:textId="77777777" w:rsidR="00F41D00" w:rsidRPr="00580066" w:rsidRDefault="00F41D00" w:rsidP="00291928">
            <w:pPr>
              <w:suppressAutoHyphens w:val="0"/>
              <w:jc w:val="center"/>
              <w:rPr>
                <w:rFonts w:ascii="Calibri" w:hAnsi="Calibri" w:cs="Calibri"/>
                <w:color w:val="000000"/>
                <w:sz w:val="26"/>
                <w:szCs w:val="26"/>
                <w:lang w:eastAsia="en-US"/>
              </w:rPr>
            </w:pPr>
            <w:r w:rsidRPr="00283626">
              <w:rPr>
                <w:rFonts w:ascii="Calibri" w:hAnsi="Calibri" w:cs="Calibri"/>
                <w:color w:val="000000"/>
                <w:sz w:val="26"/>
                <w:szCs w:val="26"/>
                <w:lang w:eastAsia="en-US"/>
              </w:rPr>
              <w:t>Responsável pela elaboração do E.T.P.</w:t>
            </w:r>
          </w:p>
        </w:tc>
      </w:tr>
    </w:tbl>
    <w:p w14:paraId="31E6B211" w14:textId="77777777" w:rsidR="00497829" w:rsidRDefault="00497829" w:rsidP="00CE4141">
      <w:pPr>
        <w:ind w:left="426" w:right="464"/>
        <w:jc w:val="center"/>
        <w:rPr>
          <w:rFonts w:ascii="Arial" w:hAnsi="Arial" w:cs="Arial"/>
          <w:b/>
          <w:bCs/>
          <w:sz w:val="20"/>
          <w:szCs w:val="20"/>
          <w:u w:val="single"/>
        </w:rPr>
      </w:pPr>
    </w:p>
    <w:p w14:paraId="05E2404D" w14:textId="77777777" w:rsidR="00497829" w:rsidRDefault="00497829" w:rsidP="00CE4141">
      <w:pPr>
        <w:ind w:left="426" w:right="464"/>
        <w:jc w:val="center"/>
        <w:rPr>
          <w:rFonts w:ascii="Arial" w:hAnsi="Arial" w:cs="Arial"/>
          <w:b/>
          <w:bCs/>
          <w:sz w:val="20"/>
          <w:szCs w:val="20"/>
          <w:u w:val="single"/>
        </w:rPr>
      </w:pPr>
    </w:p>
    <w:p w14:paraId="622262B2" w14:textId="77777777" w:rsidR="005866A5" w:rsidRDefault="005866A5" w:rsidP="00CE4141">
      <w:pPr>
        <w:ind w:left="426" w:right="464"/>
        <w:jc w:val="center"/>
        <w:rPr>
          <w:rFonts w:ascii="Arial" w:hAnsi="Arial" w:cs="Arial"/>
          <w:b/>
          <w:bCs/>
          <w:sz w:val="20"/>
          <w:szCs w:val="20"/>
          <w:u w:val="single"/>
        </w:rPr>
      </w:pPr>
    </w:p>
    <w:p w14:paraId="49152F93" w14:textId="77777777" w:rsidR="000C4354" w:rsidRDefault="000C4354" w:rsidP="00CE4141">
      <w:pPr>
        <w:ind w:left="426" w:right="464"/>
        <w:jc w:val="center"/>
        <w:rPr>
          <w:rFonts w:ascii="Arial" w:hAnsi="Arial" w:cs="Arial"/>
          <w:b/>
          <w:bCs/>
          <w:sz w:val="20"/>
          <w:szCs w:val="20"/>
          <w:u w:val="single"/>
        </w:rPr>
      </w:pPr>
    </w:p>
    <w:p w14:paraId="3C4B8B60" w14:textId="77777777" w:rsidR="000C4354" w:rsidRDefault="000C4354" w:rsidP="00CE4141">
      <w:pPr>
        <w:ind w:left="426" w:right="464"/>
        <w:jc w:val="center"/>
        <w:rPr>
          <w:rFonts w:ascii="Arial" w:hAnsi="Arial" w:cs="Arial"/>
          <w:b/>
          <w:bCs/>
          <w:sz w:val="20"/>
          <w:szCs w:val="20"/>
          <w:u w:val="single"/>
        </w:rPr>
      </w:pPr>
    </w:p>
    <w:p w14:paraId="4F20E175" w14:textId="77777777" w:rsidR="000C4354" w:rsidRDefault="000C4354" w:rsidP="00CE4141">
      <w:pPr>
        <w:ind w:left="426" w:right="464"/>
        <w:jc w:val="center"/>
        <w:rPr>
          <w:rFonts w:ascii="Arial" w:hAnsi="Arial" w:cs="Arial"/>
          <w:b/>
          <w:bCs/>
          <w:sz w:val="20"/>
          <w:szCs w:val="20"/>
          <w:u w:val="single"/>
        </w:rPr>
      </w:pPr>
    </w:p>
    <w:p w14:paraId="3CC5AE57" w14:textId="77777777" w:rsidR="000C4354" w:rsidRDefault="000C4354" w:rsidP="00CE4141">
      <w:pPr>
        <w:ind w:left="426" w:right="464"/>
        <w:jc w:val="center"/>
        <w:rPr>
          <w:rFonts w:ascii="Arial" w:hAnsi="Arial" w:cs="Arial"/>
          <w:b/>
          <w:bCs/>
          <w:sz w:val="20"/>
          <w:szCs w:val="20"/>
          <w:u w:val="single"/>
        </w:rPr>
      </w:pPr>
    </w:p>
    <w:p w14:paraId="4625191D" w14:textId="77777777" w:rsidR="000C4354" w:rsidRDefault="000C4354" w:rsidP="00CE4141">
      <w:pPr>
        <w:ind w:left="426" w:right="464"/>
        <w:jc w:val="center"/>
        <w:rPr>
          <w:rFonts w:ascii="Arial" w:hAnsi="Arial" w:cs="Arial"/>
          <w:b/>
          <w:bCs/>
          <w:sz w:val="20"/>
          <w:szCs w:val="20"/>
          <w:u w:val="single"/>
        </w:rPr>
      </w:pPr>
    </w:p>
    <w:p w14:paraId="1895FF7E" w14:textId="77777777" w:rsidR="000C4354" w:rsidRDefault="000C4354" w:rsidP="00CE4141">
      <w:pPr>
        <w:ind w:left="426" w:right="464"/>
        <w:jc w:val="center"/>
        <w:rPr>
          <w:rFonts w:ascii="Arial" w:hAnsi="Arial" w:cs="Arial"/>
          <w:b/>
          <w:bCs/>
          <w:sz w:val="20"/>
          <w:szCs w:val="20"/>
          <w:u w:val="single"/>
        </w:rPr>
      </w:pPr>
    </w:p>
    <w:p w14:paraId="74B53E64" w14:textId="77777777" w:rsidR="000C4354" w:rsidRDefault="000C4354" w:rsidP="00CE4141">
      <w:pPr>
        <w:ind w:left="426" w:right="464"/>
        <w:jc w:val="center"/>
        <w:rPr>
          <w:rFonts w:ascii="Arial" w:hAnsi="Arial" w:cs="Arial"/>
          <w:b/>
          <w:bCs/>
          <w:sz w:val="20"/>
          <w:szCs w:val="20"/>
          <w:u w:val="single"/>
        </w:rPr>
      </w:pPr>
    </w:p>
    <w:p w14:paraId="4ACAFAFD" w14:textId="77777777" w:rsidR="000C4354" w:rsidRDefault="000C4354" w:rsidP="00CE4141">
      <w:pPr>
        <w:ind w:left="426" w:right="464"/>
        <w:jc w:val="center"/>
        <w:rPr>
          <w:rFonts w:ascii="Arial" w:hAnsi="Arial" w:cs="Arial"/>
          <w:b/>
          <w:bCs/>
          <w:sz w:val="20"/>
          <w:szCs w:val="20"/>
          <w:u w:val="single"/>
        </w:rPr>
      </w:pPr>
    </w:p>
    <w:p w14:paraId="2031D047" w14:textId="77777777" w:rsidR="000C4354" w:rsidRDefault="000C4354" w:rsidP="00CE4141">
      <w:pPr>
        <w:ind w:left="426" w:right="464"/>
        <w:jc w:val="center"/>
        <w:rPr>
          <w:rFonts w:ascii="Arial" w:hAnsi="Arial" w:cs="Arial"/>
          <w:b/>
          <w:bCs/>
          <w:sz w:val="20"/>
          <w:szCs w:val="20"/>
          <w:u w:val="single"/>
        </w:rPr>
      </w:pPr>
    </w:p>
    <w:p w14:paraId="286CE520" w14:textId="77777777" w:rsidR="000C4354" w:rsidRDefault="000C4354" w:rsidP="00CE4141">
      <w:pPr>
        <w:ind w:left="426" w:right="464"/>
        <w:jc w:val="center"/>
        <w:rPr>
          <w:rFonts w:ascii="Arial" w:hAnsi="Arial" w:cs="Arial"/>
          <w:b/>
          <w:bCs/>
          <w:sz w:val="20"/>
          <w:szCs w:val="20"/>
          <w:u w:val="single"/>
        </w:rPr>
      </w:pPr>
    </w:p>
    <w:p w14:paraId="0BB90EDD" w14:textId="77777777" w:rsidR="000C4354" w:rsidRDefault="000C4354" w:rsidP="00CE4141">
      <w:pPr>
        <w:ind w:left="426" w:right="464"/>
        <w:jc w:val="center"/>
        <w:rPr>
          <w:rFonts w:ascii="Arial" w:hAnsi="Arial" w:cs="Arial"/>
          <w:b/>
          <w:bCs/>
          <w:sz w:val="20"/>
          <w:szCs w:val="20"/>
          <w:u w:val="single"/>
        </w:rPr>
      </w:pPr>
    </w:p>
    <w:p w14:paraId="0EF8242F" w14:textId="77777777" w:rsidR="000C4354" w:rsidRDefault="000C4354" w:rsidP="00CE4141">
      <w:pPr>
        <w:ind w:left="426" w:right="464"/>
        <w:jc w:val="center"/>
        <w:rPr>
          <w:rFonts w:ascii="Arial" w:hAnsi="Arial" w:cs="Arial"/>
          <w:b/>
          <w:bCs/>
          <w:sz w:val="20"/>
          <w:szCs w:val="20"/>
          <w:u w:val="single"/>
        </w:rPr>
      </w:pPr>
    </w:p>
    <w:p w14:paraId="32541595" w14:textId="77777777" w:rsidR="000C4354" w:rsidRDefault="000C4354" w:rsidP="00CE4141">
      <w:pPr>
        <w:ind w:left="426" w:right="464"/>
        <w:jc w:val="center"/>
        <w:rPr>
          <w:rFonts w:ascii="Arial" w:hAnsi="Arial" w:cs="Arial"/>
          <w:b/>
          <w:bCs/>
          <w:sz w:val="20"/>
          <w:szCs w:val="20"/>
          <w:u w:val="single"/>
        </w:rPr>
      </w:pPr>
    </w:p>
    <w:p w14:paraId="6E55BDFE" w14:textId="77777777" w:rsidR="000C4354" w:rsidRDefault="000C4354" w:rsidP="00CE4141">
      <w:pPr>
        <w:ind w:left="426" w:right="464"/>
        <w:jc w:val="center"/>
        <w:rPr>
          <w:rFonts w:ascii="Arial" w:hAnsi="Arial" w:cs="Arial"/>
          <w:b/>
          <w:bCs/>
          <w:sz w:val="20"/>
          <w:szCs w:val="20"/>
          <w:u w:val="single"/>
        </w:rPr>
      </w:pPr>
    </w:p>
    <w:p w14:paraId="0053E12D" w14:textId="77777777" w:rsidR="000C4354" w:rsidRDefault="000C4354" w:rsidP="00CE4141">
      <w:pPr>
        <w:ind w:left="426" w:right="464"/>
        <w:jc w:val="center"/>
        <w:rPr>
          <w:rFonts w:ascii="Arial" w:hAnsi="Arial" w:cs="Arial"/>
          <w:b/>
          <w:bCs/>
          <w:sz w:val="20"/>
          <w:szCs w:val="20"/>
          <w:u w:val="single"/>
        </w:rPr>
      </w:pPr>
    </w:p>
    <w:p w14:paraId="632EB87C" w14:textId="77777777" w:rsidR="000C4354" w:rsidRDefault="000C4354" w:rsidP="00CE4141">
      <w:pPr>
        <w:ind w:left="426" w:right="464"/>
        <w:jc w:val="center"/>
        <w:rPr>
          <w:rFonts w:ascii="Arial" w:hAnsi="Arial" w:cs="Arial"/>
          <w:b/>
          <w:bCs/>
          <w:sz w:val="20"/>
          <w:szCs w:val="20"/>
          <w:u w:val="single"/>
        </w:rPr>
      </w:pPr>
    </w:p>
    <w:p w14:paraId="4A736A96" w14:textId="77777777" w:rsidR="000C4354" w:rsidRDefault="000C4354" w:rsidP="00CE4141">
      <w:pPr>
        <w:ind w:left="426" w:right="464"/>
        <w:jc w:val="center"/>
        <w:rPr>
          <w:rFonts w:ascii="Arial" w:hAnsi="Arial" w:cs="Arial"/>
          <w:b/>
          <w:bCs/>
          <w:sz w:val="20"/>
          <w:szCs w:val="20"/>
          <w:u w:val="single"/>
        </w:rPr>
      </w:pPr>
    </w:p>
    <w:p w14:paraId="76586043" w14:textId="77777777" w:rsidR="000C4354" w:rsidRDefault="000C4354" w:rsidP="00CE4141">
      <w:pPr>
        <w:ind w:left="426" w:right="464"/>
        <w:jc w:val="center"/>
        <w:rPr>
          <w:rFonts w:ascii="Arial" w:hAnsi="Arial" w:cs="Arial"/>
          <w:b/>
          <w:bCs/>
          <w:sz w:val="20"/>
          <w:szCs w:val="20"/>
          <w:u w:val="single"/>
        </w:rPr>
      </w:pPr>
    </w:p>
    <w:p w14:paraId="6F66C730" w14:textId="33F673E0" w:rsidR="00E6542E" w:rsidRDefault="00E6542E" w:rsidP="00EA6638">
      <w:pPr>
        <w:ind w:right="464"/>
        <w:rPr>
          <w:rFonts w:ascii="Arial" w:hAnsi="Arial" w:cs="Arial"/>
          <w:b/>
          <w:bCs/>
          <w:sz w:val="20"/>
          <w:szCs w:val="20"/>
          <w:u w:val="single"/>
        </w:rPr>
      </w:pPr>
    </w:p>
    <w:p w14:paraId="10C83477" w14:textId="77777777" w:rsidR="00EA6638" w:rsidRDefault="00EA6638" w:rsidP="00EA6638">
      <w:pPr>
        <w:ind w:right="464"/>
        <w:rPr>
          <w:rFonts w:ascii="Arial" w:hAnsi="Arial" w:cs="Arial"/>
          <w:b/>
          <w:bCs/>
          <w:sz w:val="20"/>
          <w:szCs w:val="20"/>
          <w:u w:val="single"/>
        </w:rPr>
      </w:pPr>
    </w:p>
    <w:p w14:paraId="3F229692" w14:textId="77777777" w:rsidR="00E6542E" w:rsidRDefault="00E6542E" w:rsidP="00CE4141">
      <w:pPr>
        <w:ind w:left="426" w:right="464"/>
        <w:jc w:val="center"/>
        <w:rPr>
          <w:rFonts w:ascii="Arial" w:hAnsi="Arial" w:cs="Arial"/>
          <w:b/>
          <w:bCs/>
          <w:sz w:val="20"/>
          <w:szCs w:val="20"/>
          <w:u w:val="single"/>
        </w:rPr>
      </w:pPr>
    </w:p>
    <w:p w14:paraId="0C9B6A52" w14:textId="016673CB"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351764">
        <w:rPr>
          <w:rFonts w:ascii="Arial" w:hAnsi="Arial" w:cs="Arial"/>
          <w:b/>
          <w:sz w:val="20"/>
          <w:szCs w:val="20"/>
          <w:u w:val="single"/>
        </w:rPr>
        <w:t>1</w:t>
      </w:r>
      <w:r w:rsidR="00DC1B7A">
        <w:rPr>
          <w:rFonts w:ascii="Arial" w:hAnsi="Arial" w:cs="Arial"/>
          <w:b/>
          <w:sz w:val="20"/>
          <w:szCs w:val="20"/>
          <w:u w:val="single"/>
        </w:rPr>
        <w:t>6</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0E881BEF" w14:textId="009D55EA" w:rsidR="007C142C" w:rsidRPr="00C90A7B" w:rsidRDefault="00CE4141" w:rsidP="007C142C">
      <w:pPr>
        <w:spacing w:line="360" w:lineRule="auto"/>
        <w:ind w:left="708"/>
        <w:rPr>
          <w:rFonts w:ascii="Arial" w:hAnsi="Arial" w:cs="Arial"/>
          <w:b/>
          <w:bCs/>
          <w:sz w:val="18"/>
          <w:szCs w:val="18"/>
        </w:rPr>
      </w:pPr>
      <w:r>
        <w:rPr>
          <w:rFonts w:ascii="Arial" w:hAnsi="Arial" w:cs="Arial"/>
          <w:sz w:val="20"/>
        </w:rPr>
        <w:t xml:space="preserve">                                       </w:t>
      </w:r>
      <w:r w:rsidR="007C142C" w:rsidRPr="00C90A7B">
        <w:rPr>
          <w:rFonts w:ascii="Arial" w:hAnsi="Arial" w:cs="Arial"/>
          <w:b/>
          <w:bCs/>
          <w:sz w:val="18"/>
          <w:szCs w:val="18"/>
        </w:rPr>
        <w:t>MINUTA DE CONTRATO DE COMPRA Nº ***/2024</w:t>
      </w:r>
    </w:p>
    <w:p w14:paraId="29DA5386" w14:textId="77777777" w:rsidR="00B520EB" w:rsidRDefault="00B520EB" w:rsidP="00B520EB">
      <w:pPr>
        <w:spacing w:afterLines="120" w:after="288" w:line="312" w:lineRule="auto"/>
        <w:jc w:val="center"/>
        <w:rPr>
          <w:rFonts w:ascii="Arial" w:hAnsi="Arial" w:cs="Arial"/>
          <w:b/>
          <w:bCs/>
          <w:color w:val="000000" w:themeColor="text1"/>
          <w:sz w:val="20"/>
          <w:szCs w:val="20"/>
        </w:rPr>
      </w:pPr>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AQUISIÇÕES – LICITAÇÃO</w:t>
      </w:r>
    </w:p>
    <w:p w14:paraId="37C30D0D" w14:textId="77777777" w:rsidR="00B520EB" w:rsidRPr="00034EDE" w:rsidRDefault="00B520EB" w:rsidP="00B520EB">
      <w:pPr>
        <w:spacing w:afterLines="120" w:after="288" w:line="312" w:lineRule="auto"/>
        <w:jc w:val="center"/>
        <w:rPr>
          <w:rFonts w:ascii="Arial" w:hAnsi="Arial" w:cs="Arial"/>
          <w:b/>
          <w:bCs/>
          <w:color w:val="000000" w:themeColor="text1"/>
          <w:sz w:val="20"/>
          <w:szCs w:val="20"/>
        </w:rPr>
      </w:pPr>
    </w:p>
    <w:p w14:paraId="50D88F9A" w14:textId="77777777" w:rsidR="00B520EB" w:rsidRPr="004827F2" w:rsidRDefault="00B520EB" w:rsidP="00B520EB">
      <w:pPr>
        <w:spacing w:before="120" w:afterLines="120" w:after="288" w:line="312" w:lineRule="auto"/>
        <w:jc w:val="center"/>
        <w:rPr>
          <w:rFonts w:ascii="Arial" w:hAnsi="Arial" w:cs="Arial"/>
          <w:b/>
          <w:i/>
          <w:color w:val="FF0000"/>
          <w:sz w:val="20"/>
          <w:szCs w:val="20"/>
        </w:rPr>
      </w:pPr>
      <w:r w:rsidRPr="004827F2">
        <w:rPr>
          <w:rFonts w:ascii="Arial" w:hAnsi="Arial" w:cs="Arial"/>
          <w:b/>
          <w:i/>
          <w:color w:val="FF0000"/>
          <w:sz w:val="20"/>
          <w:szCs w:val="20"/>
        </w:rPr>
        <w:t>ÓRGÃO OU ENTIDADE PÚBLICA</w:t>
      </w:r>
    </w:p>
    <w:p w14:paraId="1F09E5A8" w14:textId="77777777" w:rsidR="00B520EB" w:rsidRPr="004827F2" w:rsidRDefault="00B520EB" w:rsidP="00B520EB">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p>
    <w:p w14:paraId="59BC2849" w14:textId="77777777" w:rsidR="00B520EB" w:rsidRPr="004827F2" w:rsidRDefault="00B520EB" w:rsidP="00B520EB">
      <w:pPr>
        <w:pStyle w:val="Prembulo"/>
        <w:spacing w:before="120" w:afterLines="120" w:after="288" w:line="312" w:lineRule="auto"/>
        <w:rPr>
          <w:bCs w:val="0"/>
        </w:rPr>
      </w:pPr>
      <w:r w:rsidRPr="004827F2">
        <w:rPr>
          <w:bCs w:val="0"/>
        </w:rPr>
        <w:t xml:space="preserve">CONTRATO ADMINISTRATIVO Nº ......../...., QUE FAZEM ENTRE SI A UNIÃO, POR INTERMÉDIO DO (A) ......................................................... E .............................................................  </w:t>
      </w:r>
    </w:p>
    <w:p w14:paraId="22625296" w14:textId="77777777" w:rsidR="00B520EB" w:rsidRPr="004827F2" w:rsidRDefault="00B520EB" w:rsidP="00B520EB">
      <w:pPr>
        <w:spacing w:before="120" w:after="120" w:line="276" w:lineRule="auto"/>
        <w:ind w:firstLine="1418"/>
        <w:jc w:val="both"/>
        <w:rPr>
          <w:rFonts w:ascii="Arial" w:eastAsia="Arial" w:hAnsi="Arial" w:cs="Arial"/>
          <w:sz w:val="20"/>
          <w:szCs w:val="20"/>
        </w:rPr>
      </w:pPr>
      <w:r w:rsidRPr="004827F2">
        <w:rPr>
          <w:rFonts w:ascii="Arial" w:eastAsia="Arial" w:hAnsi="Arial" w:cs="Arial"/>
          <w:i/>
          <w:iCs/>
          <w:color w:val="FF0000"/>
          <w:sz w:val="20"/>
          <w:szCs w:val="20"/>
        </w:rPr>
        <w:t>A União / Autarquia ....... / Fundação ......., (utilizar a menção à União somente se for órgão da Administração Direta, caso contrário incluir o nome da autarquia ou fundação conforme o caso</w:t>
      </w:r>
      <w:r w:rsidRPr="004827F2">
        <w:rPr>
          <w:rFonts w:ascii="Arial" w:eastAsia="Arial" w:hAnsi="Arial" w:cs="Arial"/>
          <w:color w:val="FF0000"/>
          <w:sz w:val="20"/>
          <w:szCs w:val="20"/>
        </w:rPr>
        <w:t>) por intermédio do(a) .................................... (</w:t>
      </w:r>
      <w:r w:rsidRPr="004827F2">
        <w:rPr>
          <w:rFonts w:ascii="Arial" w:eastAsia="Arial" w:hAnsi="Arial" w:cs="Arial"/>
          <w:i/>
          <w:iCs/>
          <w:color w:val="FF0000"/>
          <w:sz w:val="20"/>
          <w:szCs w:val="20"/>
        </w:rPr>
        <w:t>órgão contratante</w:t>
      </w:r>
      <w:r w:rsidRPr="004827F2">
        <w:rPr>
          <w:rFonts w:ascii="Arial" w:eastAsia="Arial" w:hAnsi="Arial" w:cs="Arial"/>
          <w:color w:val="FF0000"/>
          <w:sz w:val="20"/>
          <w:szCs w:val="20"/>
        </w:rPr>
        <w:t>)</w:t>
      </w:r>
      <w:r w:rsidRPr="004827F2">
        <w:rPr>
          <w:rFonts w:ascii="Arial" w:eastAsia="Arial" w:hAnsi="Arial" w:cs="Arial"/>
          <w:sz w:val="20"/>
          <w:szCs w:val="20"/>
        </w:rPr>
        <w:t xml:space="preserve">, com sede no(a) </w:t>
      </w:r>
      <w:r w:rsidRPr="004827F2">
        <w:rPr>
          <w:rFonts w:ascii="Arial" w:eastAsia="Arial" w:hAnsi="Arial" w:cs="Arial"/>
          <w:color w:val="FF0000"/>
          <w:sz w:val="20"/>
          <w:szCs w:val="20"/>
        </w:rPr>
        <w:t>.....................................................</w:t>
      </w:r>
      <w:r w:rsidRPr="004827F2">
        <w:rPr>
          <w:rFonts w:ascii="Arial" w:eastAsia="Arial" w:hAnsi="Arial" w:cs="Arial"/>
          <w:sz w:val="20"/>
          <w:szCs w:val="20"/>
        </w:rPr>
        <w:t xml:space="preserve">, na cidade de </w:t>
      </w:r>
      <w:r w:rsidRPr="004827F2">
        <w:rPr>
          <w:rFonts w:ascii="Arial" w:eastAsia="Arial" w:hAnsi="Arial" w:cs="Arial"/>
          <w:color w:val="FF0000"/>
          <w:sz w:val="20"/>
          <w:szCs w:val="20"/>
        </w:rPr>
        <w:t>......................................</w:t>
      </w:r>
      <w:r w:rsidRPr="004827F2">
        <w:rPr>
          <w:rFonts w:ascii="Arial" w:eastAsia="Arial" w:hAnsi="Arial" w:cs="Arial"/>
          <w:sz w:val="20"/>
          <w:szCs w:val="20"/>
        </w:rPr>
        <w:t xml:space="preserve"> /Estado </w:t>
      </w:r>
      <w:r w:rsidRPr="004827F2">
        <w:rPr>
          <w:rFonts w:ascii="Arial" w:eastAsia="Arial" w:hAnsi="Arial" w:cs="Arial"/>
          <w:color w:val="FF0000"/>
          <w:sz w:val="20"/>
          <w:szCs w:val="20"/>
        </w:rPr>
        <w:t>...</w:t>
      </w:r>
      <w:r w:rsidRPr="004827F2">
        <w:rPr>
          <w:rFonts w:ascii="Arial" w:eastAsia="Arial" w:hAnsi="Arial" w:cs="Arial"/>
          <w:sz w:val="20"/>
          <w:szCs w:val="20"/>
        </w:rPr>
        <w:t xml:space="preserve">, inscrito(a) no CNPJ sob o nº </w:t>
      </w:r>
      <w:r w:rsidRPr="004827F2">
        <w:rPr>
          <w:rFonts w:ascii="Arial" w:eastAsia="Arial" w:hAnsi="Arial" w:cs="Arial"/>
          <w:color w:val="FF0000"/>
          <w:sz w:val="20"/>
          <w:szCs w:val="20"/>
        </w:rPr>
        <w:t>................................</w:t>
      </w:r>
      <w:r w:rsidRPr="004827F2">
        <w:rPr>
          <w:rFonts w:ascii="Arial" w:eastAsia="Arial" w:hAnsi="Arial" w:cs="Arial"/>
          <w:sz w:val="20"/>
          <w:szCs w:val="20"/>
        </w:rPr>
        <w:t xml:space="preserve">, neste ato representado(a) pelo(a) </w:t>
      </w:r>
      <w:r w:rsidRPr="004827F2">
        <w:rPr>
          <w:rFonts w:ascii="Arial" w:eastAsia="Arial" w:hAnsi="Arial" w:cs="Arial"/>
          <w:color w:val="FF0000"/>
          <w:sz w:val="20"/>
          <w:szCs w:val="20"/>
        </w:rPr>
        <w:t>......................... (</w:t>
      </w:r>
      <w:r w:rsidRPr="004827F2">
        <w:rPr>
          <w:rFonts w:ascii="Arial" w:eastAsia="Arial" w:hAnsi="Arial" w:cs="Arial"/>
          <w:i/>
          <w:iCs/>
          <w:color w:val="FF0000"/>
          <w:sz w:val="20"/>
          <w:szCs w:val="20"/>
        </w:rPr>
        <w:t>cargo e nome</w:t>
      </w:r>
      <w:r w:rsidRPr="004827F2">
        <w:rPr>
          <w:rFonts w:ascii="Arial" w:eastAsia="Arial" w:hAnsi="Arial" w:cs="Arial"/>
          <w:color w:val="FF0000"/>
          <w:sz w:val="20"/>
          <w:szCs w:val="20"/>
        </w:rPr>
        <w:t>)</w:t>
      </w:r>
      <w:r w:rsidRPr="004827F2">
        <w:rPr>
          <w:rFonts w:ascii="Arial" w:eastAsia="Arial" w:hAnsi="Arial" w:cs="Arial"/>
          <w:sz w:val="20"/>
          <w:szCs w:val="20"/>
        </w:rPr>
        <w:t xml:space="preserve">, nomeado(a) pela Portaria nº </w:t>
      </w:r>
      <w:r w:rsidRPr="004827F2">
        <w:rPr>
          <w:rFonts w:ascii="Arial" w:eastAsia="Arial" w:hAnsi="Arial" w:cs="Arial"/>
          <w:color w:val="FF0000"/>
          <w:sz w:val="20"/>
          <w:szCs w:val="20"/>
        </w:rPr>
        <w:t>......</w:t>
      </w:r>
      <w:r w:rsidRPr="004827F2">
        <w:rPr>
          <w:rFonts w:ascii="Arial" w:eastAsia="Arial" w:hAnsi="Arial" w:cs="Arial"/>
          <w:sz w:val="20"/>
          <w:szCs w:val="20"/>
        </w:rPr>
        <w:t xml:space="preserve">, de </w:t>
      </w:r>
      <w:proofErr w:type="gramStart"/>
      <w:r w:rsidRPr="004827F2">
        <w:rPr>
          <w:rFonts w:ascii="Arial" w:eastAsia="Arial" w:hAnsi="Arial" w:cs="Arial"/>
          <w:color w:val="FF0000"/>
          <w:sz w:val="20"/>
          <w:szCs w:val="20"/>
        </w:rPr>
        <w:t>.....</w:t>
      </w:r>
      <w:proofErr w:type="gramEnd"/>
      <w:r w:rsidRPr="004827F2">
        <w:rPr>
          <w:rFonts w:ascii="Arial" w:eastAsia="Arial" w:hAnsi="Arial" w:cs="Arial"/>
          <w:sz w:val="20"/>
          <w:szCs w:val="20"/>
        </w:rPr>
        <w:t xml:space="preserve"> de </w:t>
      </w:r>
      <w:r w:rsidRPr="004827F2">
        <w:rPr>
          <w:rFonts w:ascii="Arial" w:eastAsia="Arial" w:hAnsi="Arial" w:cs="Arial"/>
          <w:color w:val="FF0000"/>
          <w:sz w:val="20"/>
          <w:szCs w:val="20"/>
        </w:rPr>
        <w:t>.....................</w:t>
      </w:r>
      <w:r w:rsidRPr="004827F2">
        <w:rPr>
          <w:rFonts w:ascii="Arial" w:eastAsia="Arial" w:hAnsi="Arial" w:cs="Arial"/>
          <w:sz w:val="20"/>
          <w:szCs w:val="20"/>
        </w:rPr>
        <w:t xml:space="preserve"> de 20</w:t>
      </w:r>
      <w:r w:rsidRPr="004827F2">
        <w:rPr>
          <w:rFonts w:ascii="Arial" w:eastAsia="Arial" w:hAnsi="Arial" w:cs="Arial"/>
          <w:color w:val="FF0000"/>
          <w:sz w:val="20"/>
          <w:szCs w:val="20"/>
        </w:rPr>
        <w:t>...</w:t>
      </w:r>
      <w:r w:rsidRPr="004827F2">
        <w:rPr>
          <w:rFonts w:ascii="Arial" w:eastAsia="Arial" w:hAnsi="Arial" w:cs="Arial"/>
          <w:sz w:val="20"/>
          <w:szCs w:val="20"/>
        </w:rPr>
        <w:t>, publicada no</w:t>
      </w:r>
      <w:r w:rsidRPr="004827F2">
        <w:rPr>
          <w:rFonts w:ascii="Arial" w:eastAsia="Arial" w:hAnsi="Arial" w:cs="Arial"/>
          <w:i/>
          <w:iCs/>
          <w:sz w:val="20"/>
          <w:szCs w:val="20"/>
        </w:rPr>
        <w:t xml:space="preserve"> DOU </w:t>
      </w:r>
      <w:r w:rsidRPr="004827F2">
        <w:rPr>
          <w:rFonts w:ascii="Arial" w:eastAsia="Arial" w:hAnsi="Arial" w:cs="Arial"/>
          <w:sz w:val="20"/>
          <w:szCs w:val="20"/>
        </w:rPr>
        <w:t xml:space="preserve">de </w:t>
      </w:r>
      <w:proofErr w:type="gramStart"/>
      <w:r w:rsidRPr="004827F2">
        <w:rPr>
          <w:rFonts w:ascii="Arial" w:eastAsia="Arial" w:hAnsi="Arial" w:cs="Arial"/>
          <w:color w:val="FF0000"/>
          <w:sz w:val="20"/>
          <w:szCs w:val="20"/>
        </w:rPr>
        <w:t>.....</w:t>
      </w:r>
      <w:proofErr w:type="gramEnd"/>
      <w:r w:rsidRPr="004827F2">
        <w:rPr>
          <w:rFonts w:ascii="Arial" w:eastAsia="Arial" w:hAnsi="Arial" w:cs="Arial"/>
          <w:sz w:val="20"/>
          <w:szCs w:val="20"/>
        </w:rPr>
        <w:t xml:space="preserve"> de </w:t>
      </w:r>
      <w:r w:rsidRPr="004827F2">
        <w:rPr>
          <w:rFonts w:ascii="Arial" w:eastAsia="Arial" w:hAnsi="Arial" w:cs="Arial"/>
          <w:color w:val="FF0000"/>
          <w:sz w:val="20"/>
          <w:szCs w:val="20"/>
        </w:rPr>
        <w:t>...............</w:t>
      </w:r>
      <w:r w:rsidRPr="004827F2">
        <w:rPr>
          <w:rFonts w:ascii="Arial" w:eastAsia="Arial" w:hAnsi="Arial" w:cs="Arial"/>
          <w:sz w:val="20"/>
          <w:szCs w:val="20"/>
        </w:rPr>
        <w:t xml:space="preserve"> de </w:t>
      </w:r>
      <w:r w:rsidRPr="004827F2">
        <w:rPr>
          <w:rFonts w:ascii="Arial" w:eastAsia="Arial" w:hAnsi="Arial" w:cs="Arial"/>
          <w:color w:val="FF0000"/>
          <w:sz w:val="20"/>
          <w:szCs w:val="20"/>
        </w:rPr>
        <w:t>...........</w:t>
      </w:r>
      <w:r w:rsidRPr="004827F2">
        <w:rPr>
          <w:rFonts w:ascii="Arial" w:eastAsia="Arial" w:hAnsi="Arial" w:cs="Arial"/>
          <w:sz w:val="20"/>
          <w:szCs w:val="20"/>
        </w:rPr>
        <w:t xml:space="preserve">, portador da Matrícula Funcional nº .........., doravante denominado CONTRATANTE, e o(a) </w:t>
      </w:r>
      <w:r w:rsidRPr="004827F2">
        <w:rPr>
          <w:rFonts w:ascii="Arial" w:eastAsia="Arial" w:hAnsi="Arial" w:cs="Arial"/>
          <w:color w:val="FF0000"/>
          <w:sz w:val="20"/>
          <w:szCs w:val="20"/>
        </w:rPr>
        <w:t>..............................,</w:t>
      </w:r>
      <w:r w:rsidRPr="004827F2">
        <w:rPr>
          <w:rFonts w:ascii="Arial" w:eastAsia="Arial" w:hAnsi="Arial" w:cs="Arial"/>
          <w:sz w:val="20"/>
          <w:szCs w:val="20"/>
        </w:rPr>
        <w:t xml:space="preserve"> </w:t>
      </w:r>
      <w:r w:rsidRPr="004827F2">
        <w:rPr>
          <w:rFonts w:ascii="Arial" w:eastAsia="Arial" w:hAnsi="Arial" w:cs="Arial"/>
          <w:i/>
          <w:iCs/>
          <w:color w:val="FF0000"/>
          <w:sz w:val="20"/>
          <w:szCs w:val="20"/>
        </w:rPr>
        <w:t>inscrito(a) no CNPJ/MF sob o nº ............................, sediado(a) na</w:t>
      </w:r>
      <w:r w:rsidRPr="004827F2">
        <w:rPr>
          <w:rFonts w:ascii="Arial" w:eastAsia="Arial" w:hAnsi="Arial" w:cs="Arial"/>
          <w:sz w:val="20"/>
          <w:szCs w:val="20"/>
        </w:rPr>
        <w:t xml:space="preserve"> </w:t>
      </w:r>
      <w:r w:rsidRPr="004827F2">
        <w:rPr>
          <w:rFonts w:ascii="Arial" w:eastAsia="Arial" w:hAnsi="Arial" w:cs="Arial"/>
          <w:color w:val="FF0000"/>
          <w:sz w:val="20"/>
          <w:szCs w:val="20"/>
        </w:rPr>
        <w:t>...................................</w:t>
      </w:r>
      <w:r w:rsidRPr="004827F2">
        <w:rPr>
          <w:rFonts w:ascii="Arial" w:eastAsia="Arial" w:hAnsi="Arial" w:cs="Arial"/>
          <w:sz w:val="20"/>
          <w:szCs w:val="20"/>
        </w:rPr>
        <w:t xml:space="preserve">, doravante designado CONTRATADO, </w:t>
      </w:r>
      <w:r w:rsidRPr="004827F2">
        <w:rPr>
          <w:rFonts w:ascii="Arial" w:eastAsia="Arial" w:hAnsi="Arial" w:cs="Arial"/>
          <w:i/>
          <w:iCs/>
          <w:color w:val="FF0000"/>
          <w:sz w:val="20"/>
          <w:szCs w:val="20"/>
        </w:rPr>
        <w:t>neste ato representado(a) por</w:t>
      </w:r>
      <w:r w:rsidRPr="004827F2">
        <w:rPr>
          <w:rFonts w:ascii="Arial" w:eastAsia="Arial" w:hAnsi="Arial" w:cs="Arial"/>
          <w:color w:val="FF0000"/>
          <w:sz w:val="20"/>
          <w:szCs w:val="20"/>
        </w:rPr>
        <w:t xml:space="preserve"> </w:t>
      </w:r>
      <w:r w:rsidRPr="004827F2">
        <w:rPr>
          <w:rFonts w:ascii="Arial" w:eastAsia="Arial" w:hAnsi="Arial" w:cs="Arial"/>
          <w:sz w:val="20"/>
          <w:szCs w:val="20"/>
        </w:rPr>
        <w:t xml:space="preserve">.................................. </w:t>
      </w:r>
      <w:r w:rsidRPr="004827F2">
        <w:rPr>
          <w:rFonts w:ascii="Arial" w:eastAsia="Arial" w:hAnsi="Arial" w:cs="Arial"/>
          <w:color w:val="FF0000"/>
          <w:sz w:val="20"/>
          <w:szCs w:val="20"/>
        </w:rPr>
        <w:t>(nome e função no contratado)</w:t>
      </w:r>
      <w:r w:rsidRPr="004827F2">
        <w:rPr>
          <w:rFonts w:ascii="Arial" w:eastAsia="Arial" w:hAnsi="Arial" w:cs="Arial"/>
          <w:sz w:val="20"/>
          <w:szCs w:val="20"/>
        </w:rPr>
        <w:t xml:space="preserve">, </w:t>
      </w:r>
      <w:r w:rsidRPr="004827F2">
        <w:rPr>
          <w:rFonts w:ascii="Arial" w:eastAsia="Arial" w:hAnsi="Arial" w:cs="Arial"/>
          <w:i/>
          <w:iCs/>
          <w:color w:val="FF0000"/>
          <w:sz w:val="20"/>
          <w:szCs w:val="20"/>
        </w:rPr>
        <w:t xml:space="preserve">conforme atos constitutivos da empresa </w:t>
      </w:r>
      <w:r w:rsidRPr="004827F2">
        <w:rPr>
          <w:rFonts w:ascii="Arial" w:eastAsia="Arial" w:hAnsi="Arial" w:cs="Arial"/>
          <w:b/>
          <w:bCs/>
          <w:i/>
          <w:iCs/>
          <w:color w:val="FF0000"/>
          <w:sz w:val="20"/>
          <w:szCs w:val="20"/>
        </w:rPr>
        <w:t>OU</w:t>
      </w:r>
      <w:r w:rsidRPr="004827F2">
        <w:rPr>
          <w:rFonts w:ascii="Arial" w:eastAsia="Arial" w:hAnsi="Arial" w:cs="Arial"/>
          <w:i/>
          <w:iCs/>
          <w:color w:val="FF0000"/>
          <w:sz w:val="20"/>
          <w:szCs w:val="20"/>
        </w:rPr>
        <w:t xml:space="preserve"> procuração apresentada nos autos, </w:t>
      </w:r>
      <w:r w:rsidRPr="004827F2">
        <w:rPr>
          <w:rFonts w:ascii="Arial" w:eastAsia="Arial" w:hAnsi="Arial" w:cs="Arial"/>
          <w:sz w:val="20"/>
          <w:szCs w:val="20"/>
        </w:rPr>
        <w:t xml:space="preserve">tendo em vista o que consta no Processo nº </w:t>
      </w:r>
      <w:r w:rsidRPr="004827F2">
        <w:rPr>
          <w:rFonts w:ascii="Arial" w:eastAsia="Arial" w:hAnsi="Arial" w:cs="Arial"/>
          <w:color w:val="FF0000"/>
          <w:sz w:val="20"/>
          <w:szCs w:val="20"/>
        </w:rPr>
        <w:t xml:space="preserve">.............................. </w:t>
      </w:r>
      <w:r w:rsidRPr="004827F2">
        <w:rPr>
          <w:rFonts w:ascii="Arial" w:eastAsia="Arial" w:hAnsi="Arial" w:cs="Arial"/>
          <w:sz w:val="20"/>
          <w:szCs w:val="20"/>
        </w:rPr>
        <w:t xml:space="preserve">e em observância às disposições da </w:t>
      </w:r>
      <w:hyperlink r:id="rId17" w:history="1">
        <w:r w:rsidRPr="004827F2">
          <w:rPr>
            <w:rStyle w:val="Hyperlink"/>
            <w:rFonts w:ascii="Arial" w:eastAsia="Arial" w:hAnsi="Arial" w:cs="Arial"/>
            <w:sz w:val="20"/>
            <w:szCs w:val="20"/>
          </w:rPr>
          <w:t>Lei nº 14.133, de 1º de abril de 2021</w:t>
        </w:r>
      </w:hyperlink>
      <w:r w:rsidRPr="004827F2">
        <w:rPr>
          <w:rFonts w:ascii="Arial" w:eastAsia="Arial" w:hAnsi="Arial" w:cs="Arial"/>
          <w:sz w:val="20"/>
          <w:szCs w:val="20"/>
        </w:rPr>
        <w:t xml:space="preserve">, e demais legislação aplicável, resolvem celebrar o presente Termo de Contrato, decorrente </w:t>
      </w:r>
      <w:r w:rsidRPr="004827F2">
        <w:rPr>
          <w:rFonts w:ascii="Arial" w:eastAsia="Arial" w:hAnsi="Arial" w:cs="Arial"/>
          <w:i/>
          <w:iCs/>
          <w:color w:val="FF0000"/>
          <w:sz w:val="20"/>
          <w:szCs w:val="20"/>
        </w:rPr>
        <w:t>do Pregão Eletrônico n. .../...</w:t>
      </w:r>
      <w:r w:rsidRPr="004827F2">
        <w:rPr>
          <w:rFonts w:ascii="Arial" w:eastAsia="Arial" w:hAnsi="Arial" w:cs="Arial"/>
          <w:sz w:val="20"/>
          <w:szCs w:val="20"/>
        </w:rPr>
        <w:t>, mediante as cláusulas e condições a seguir enunciadas.</w:t>
      </w:r>
    </w:p>
    <w:p w14:paraId="310704B5" w14:textId="77777777" w:rsidR="00B520EB" w:rsidRPr="00F8329F" w:rsidRDefault="00B520EB" w:rsidP="00C46759">
      <w:pPr>
        <w:pStyle w:val="Nivel01"/>
        <w:numPr>
          <w:ilvl w:val="0"/>
          <w:numId w:val="31"/>
        </w:numPr>
        <w:ind w:left="209" w:hanging="709"/>
        <w:rPr>
          <w:rFonts w:hint="eastAsia"/>
          <w:color w:val="FFFFFF" w:themeColor="background1"/>
        </w:rPr>
      </w:pPr>
      <w:r w:rsidRPr="004827F2">
        <w:t>CLÁUSULA PRIMEIRA – OBJETO (</w:t>
      </w:r>
      <w:hyperlink r:id="rId18" w:anchor="art92" w:history="1">
        <w:r w:rsidRPr="004827F2">
          <w:rPr>
            <w:rStyle w:val="Hyperlink"/>
          </w:rPr>
          <w:t>art. 92, I e II</w:t>
        </w:r>
      </w:hyperlink>
      <w:r w:rsidRPr="004827F2">
        <w:t>)</w:t>
      </w:r>
    </w:p>
    <w:p w14:paraId="754C60C7" w14:textId="77777777" w:rsidR="00B520EB" w:rsidRPr="004827F2" w:rsidRDefault="00B520EB" w:rsidP="00C46759">
      <w:pPr>
        <w:pStyle w:val="Nivel2"/>
        <w:numPr>
          <w:ilvl w:val="1"/>
          <w:numId w:val="24"/>
        </w:numPr>
        <w:autoSpaceDE/>
        <w:autoSpaceDN/>
        <w:adjustRightInd/>
        <w:ind w:left="0" w:firstLine="0"/>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0E29A802" w14:textId="77777777" w:rsidR="00B520EB" w:rsidRPr="004827F2" w:rsidRDefault="00B520EB" w:rsidP="00C46759">
      <w:pPr>
        <w:pStyle w:val="Nivel2"/>
        <w:numPr>
          <w:ilvl w:val="1"/>
          <w:numId w:val="24"/>
        </w:numPr>
        <w:autoSpaceDE/>
        <w:autoSpaceDN/>
        <w:adjustRightInd/>
        <w:ind w:left="0" w:firstLine="0"/>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B520EB" w:rsidRPr="004827F2" w14:paraId="1E7D7864" w14:textId="77777777" w:rsidTr="007918FB">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F15FD" w14:textId="77777777" w:rsidR="00B520EB" w:rsidRPr="004827F2" w:rsidRDefault="00B520EB" w:rsidP="007918FB">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169B6CC5" w14:textId="77777777" w:rsidR="00B520EB" w:rsidRPr="004827F2" w:rsidRDefault="00B520EB" w:rsidP="007918FB">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87DBB" w14:textId="77777777" w:rsidR="00B520EB" w:rsidRPr="004827F2" w:rsidRDefault="00B520EB" w:rsidP="007918FB">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C69AA" w14:textId="77777777" w:rsidR="00B520EB" w:rsidRPr="004827F2" w:rsidRDefault="00B520EB" w:rsidP="007918FB">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E8CD3" w14:textId="77777777" w:rsidR="00B520EB" w:rsidRPr="004827F2" w:rsidRDefault="00B520EB" w:rsidP="007918FB">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D7456" w14:textId="77777777" w:rsidR="00B520EB" w:rsidRPr="004827F2" w:rsidRDefault="00B520EB" w:rsidP="007918FB">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B4E07B" w14:textId="77777777" w:rsidR="00B520EB" w:rsidRPr="004827F2" w:rsidRDefault="00B520EB" w:rsidP="007918FB">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14B555" w14:textId="77777777" w:rsidR="00B520EB" w:rsidRPr="004827F2" w:rsidRDefault="00B520EB" w:rsidP="007918FB">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B520EB" w:rsidRPr="004827F2" w14:paraId="6D213BEB" w14:textId="77777777" w:rsidTr="007918FB">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04734" w14:textId="77777777" w:rsidR="00B520EB" w:rsidRPr="004827F2" w:rsidRDefault="00B520EB" w:rsidP="007918FB">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387C8B"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EB47D"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2F1100"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C14ED"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B9F78"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16A21"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r>
      <w:tr w:rsidR="00B520EB" w:rsidRPr="004827F2" w14:paraId="24022BD1" w14:textId="77777777" w:rsidTr="007918FB">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048E99" w14:textId="77777777" w:rsidR="00B520EB" w:rsidRPr="004827F2" w:rsidRDefault="00B520EB" w:rsidP="007918FB">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F5088"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16026"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27D7A"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48BEA"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83445"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A37FA"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r>
      <w:tr w:rsidR="00B520EB" w:rsidRPr="004827F2" w14:paraId="48BCB810" w14:textId="77777777" w:rsidTr="007918FB">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7BB09" w14:textId="77777777" w:rsidR="00B520EB" w:rsidRPr="004827F2" w:rsidRDefault="00B520EB" w:rsidP="007918FB">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EEE08"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E97BB"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F9DDA"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78186"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50B689"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77A333"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r>
      <w:tr w:rsidR="00B520EB" w:rsidRPr="004827F2" w14:paraId="427E7543" w14:textId="77777777" w:rsidTr="007918FB">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EE242B" w14:textId="77777777" w:rsidR="00B520EB" w:rsidRPr="004827F2" w:rsidRDefault="00B520EB" w:rsidP="007918FB">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E3DBD" w14:textId="77777777" w:rsidR="00B520EB" w:rsidRPr="004827F2" w:rsidRDefault="00B520EB" w:rsidP="007918FB">
            <w:pPr>
              <w:widowControl w:val="0"/>
              <w:spacing w:before="120" w:afterLines="120" w:after="288" w:line="312"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37DBD"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BB7BBA"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64DAA"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E23FD"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976159" w14:textId="77777777" w:rsidR="00B520EB" w:rsidRPr="004827F2" w:rsidRDefault="00B520EB" w:rsidP="007918FB">
            <w:pPr>
              <w:widowControl w:val="0"/>
              <w:spacing w:before="120" w:afterLines="120" w:after="288" w:line="312" w:lineRule="auto"/>
              <w:rPr>
                <w:rFonts w:ascii="Arial" w:eastAsia="Arial" w:hAnsi="Arial" w:cs="Arial"/>
                <w:color w:val="000000"/>
                <w:sz w:val="20"/>
                <w:szCs w:val="20"/>
              </w:rPr>
            </w:pPr>
          </w:p>
        </w:tc>
      </w:tr>
    </w:tbl>
    <w:p w14:paraId="086574B1" w14:textId="77777777" w:rsidR="00B520EB" w:rsidRPr="004827F2" w:rsidRDefault="00B520EB" w:rsidP="00C46759">
      <w:pPr>
        <w:pStyle w:val="Nivel2"/>
        <w:numPr>
          <w:ilvl w:val="1"/>
          <w:numId w:val="24"/>
        </w:numPr>
        <w:autoSpaceDE/>
        <w:autoSpaceDN/>
        <w:adjustRightInd/>
        <w:ind w:left="0" w:firstLine="0"/>
      </w:pPr>
      <w:r w:rsidRPr="004827F2">
        <w:t xml:space="preserve">Vinculam </w:t>
      </w:r>
      <w:r w:rsidRPr="004E64AA">
        <w:t>esta</w:t>
      </w:r>
      <w:r w:rsidRPr="004827F2">
        <w:t xml:space="preserve"> contratação, independentemente de transcrição:</w:t>
      </w:r>
    </w:p>
    <w:p w14:paraId="373A6C9D" w14:textId="77777777" w:rsidR="00B520EB" w:rsidRPr="004827F2" w:rsidRDefault="00B520EB" w:rsidP="00C46759">
      <w:pPr>
        <w:pStyle w:val="Nivel3"/>
        <w:numPr>
          <w:ilvl w:val="2"/>
          <w:numId w:val="24"/>
        </w:numPr>
        <w:spacing w:after="120"/>
        <w:ind w:left="284" w:firstLine="0"/>
      </w:pPr>
      <w:r w:rsidRPr="004827F2">
        <w:t xml:space="preserve">O </w:t>
      </w:r>
      <w:r w:rsidRPr="004E64AA">
        <w:t>Termo</w:t>
      </w:r>
      <w:r w:rsidRPr="004827F2">
        <w:t xml:space="preserve"> de Referência;</w:t>
      </w:r>
    </w:p>
    <w:p w14:paraId="5765935B" w14:textId="77777777" w:rsidR="00B520EB" w:rsidRPr="004827F2" w:rsidRDefault="00B520EB" w:rsidP="00C46759">
      <w:pPr>
        <w:pStyle w:val="Nivel3"/>
        <w:numPr>
          <w:ilvl w:val="2"/>
          <w:numId w:val="24"/>
        </w:numPr>
        <w:spacing w:after="120"/>
        <w:ind w:left="284" w:firstLine="0"/>
      </w:pPr>
      <w:r w:rsidRPr="004827F2">
        <w:t xml:space="preserve">O Edital </w:t>
      </w:r>
      <w:r w:rsidRPr="004E64AA">
        <w:t>da</w:t>
      </w:r>
      <w:r w:rsidRPr="004827F2">
        <w:t xml:space="preserve"> Licitação;</w:t>
      </w:r>
    </w:p>
    <w:p w14:paraId="6ED2FF78" w14:textId="77777777" w:rsidR="00B520EB" w:rsidRPr="004827F2" w:rsidRDefault="00B520EB" w:rsidP="00C46759">
      <w:pPr>
        <w:pStyle w:val="Nivel3"/>
        <w:numPr>
          <w:ilvl w:val="2"/>
          <w:numId w:val="24"/>
        </w:numPr>
        <w:spacing w:after="120"/>
        <w:ind w:left="284" w:firstLine="0"/>
      </w:pPr>
      <w:r w:rsidRPr="004827F2">
        <w:t xml:space="preserve">A </w:t>
      </w:r>
      <w:r w:rsidRPr="004E64AA">
        <w:t>Proposta</w:t>
      </w:r>
      <w:r w:rsidRPr="004827F2">
        <w:t xml:space="preserve"> do contratado;</w:t>
      </w:r>
    </w:p>
    <w:p w14:paraId="2F9F90A3" w14:textId="77777777" w:rsidR="00B520EB" w:rsidRPr="004827F2" w:rsidRDefault="00B520EB" w:rsidP="00C46759">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77C8260" w14:textId="77777777" w:rsidR="00B520EB" w:rsidRPr="004827F2" w:rsidRDefault="00B520EB" w:rsidP="00C46759">
      <w:pPr>
        <w:pStyle w:val="Nivel01"/>
        <w:numPr>
          <w:ilvl w:val="0"/>
          <w:numId w:val="24"/>
        </w:numPr>
        <w:ind w:left="709" w:hanging="709"/>
        <w:rPr>
          <w:rFonts w:hint="eastAsia"/>
          <w:color w:val="FFFFFF" w:themeColor="background1"/>
        </w:rPr>
      </w:pPr>
      <w:r w:rsidRPr="004827F2">
        <w:t>CLÁUSULA SEGUNDA – VIGÊNCIA E PRORROGAÇÃO</w:t>
      </w:r>
    </w:p>
    <w:p w14:paraId="1EA26974" w14:textId="77777777" w:rsidR="00B520EB" w:rsidRPr="004827F2" w:rsidRDefault="00B520EB" w:rsidP="00C46759">
      <w:pPr>
        <w:pStyle w:val="Nvel2-Red"/>
        <w:numPr>
          <w:ilvl w:val="1"/>
          <w:numId w:val="24"/>
        </w:numPr>
        <w:spacing w:after="120"/>
        <w:ind w:left="0" w:firstLine="0"/>
      </w:pPr>
      <w:r w:rsidRPr="004827F2">
        <w:t xml:space="preserve">O prazo de vigência da contratação é de .............................. contados do(a) ............................., na </w:t>
      </w:r>
      <w:r w:rsidRPr="004E64AA">
        <w:t>forma</w:t>
      </w:r>
      <w:r w:rsidRPr="004827F2">
        <w:t xml:space="preserve"> do </w:t>
      </w:r>
      <w:hyperlink r:id="rId19" w:anchor="art105" w:history="1">
        <w:r w:rsidRPr="004827F2">
          <w:rPr>
            <w:rStyle w:val="Hyperlink"/>
          </w:rPr>
          <w:t>artigo 105 da Lei n° 14.133, de 2021</w:t>
        </w:r>
      </w:hyperlink>
      <w:r w:rsidRPr="004827F2">
        <w:t>.</w:t>
      </w:r>
    </w:p>
    <w:p w14:paraId="57B4530B" w14:textId="77777777" w:rsidR="00B520EB" w:rsidRPr="004827F2" w:rsidRDefault="00B520EB" w:rsidP="00C46759">
      <w:pPr>
        <w:pStyle w:val="Nvel3-R"/>
        <w:numPr>
          <w:ilvl w:val="2"/>
          <w:numId w:val="24"/>
        </w:numPr>
        <w:ind w:left="284" w:firstLine="0"/>
      </w:pPr>
      <w:r w:rsidRPr="004827F2">
        <w:t xml:space="preserve">O prazo de </w:t>
      </w:r>
      <w:r w:rsidRPr="004E64AA">
        <w:t>vigência</w:t>
      </w:r>
      <w:r w:rsidRPr="004827F2">
        <w:t xml:space="preserve"> será automaticamente prorrogado, independentemente de termo aditivo, quando o objeto não for concluído no período firmado acima, ressalvadas as providências cabíveis no caso de culpa do contratado, previstas neste instrumento.</w:t>
      </w:r>
    </w:p>
    <w:p w14:paraId="3BE2A6E9" w14:textId="77777777" w:rsidR="00B520EB" w:rsidRPr="004827F2" w:rsidRDefault="00B520EB" w:rsidP="00B520EB">
      <w:pPr>
        <w:pStyle w:val="ou"/>
      </w:pPr>
      <w:r w:rsidRPr="004827F2">
        <w:t>OU</w:t>
      </w:r>
    </w:p>
    <w:p w14:paraId="012A114A" w14:textId="77777777" w:rsidR="00B520EB" w:rsidRPr="004827F2" w:rsidRDefault="00B520EB" w:rsidP="00C46759">
      <w:pPr>
        <w:pStyle w:val="Nvel2-Red"/>
        <w:numPr>
          <w:ilvl w:val="1"/>
          <w:numId w:val="24"/>
        </w:numPr>
        <w:spacing w:after="120"/>
        <w:ind w:left="0" w:firstLine="0"/>
      </w:pPr>
      <w:r w:rsidRPr="004827F2">
        <w:t xml:space="preserve">O prazo de </w:t>
      </w:r>
      <w:r w:rsidRPr="004E64AA">
        <w:t>vigência</w:t>
      </w:r>
      <w:r w:rsidRPr="004827F2">
        <w:t xml:space="preserve"> da contratação é de .............................. contados do(a) ............................., prorrogável por até 10 anos, na forma dos </w:t>
      </w:r>
      <w:hyperlink r:id="rId20" w:anchor="art106" w:history="1">
        <w:r w:rsidRPr="004827F2">
          <w:rPr>
            <w:rStyle w:val="Hyperlink"/>
          </w:rPr>
          <w:t>artigos 106 e 107 da Lei n° 14.133, de 2021</w:t>
        </w:r>
      </w:hyperlink>
      <w:r w:rsidRPr="004827F2">
        <w:t>.</w:t>
      </w:r>
    </w:p>
    <w:p w14:paraId="45E5F2CA" w14:textId="77777777" w:rsidR="00B520EB" w:rsidRDefault="00B520EB" w:rsidP="00C46759">
      <w:pPr>
        <w:pStyle w:val="Nvel3-R"/>
        <w:numPr>
          <w:ilvl w:val="2"/>
          <w:numId w:val="24"/>
        </w:numPr>
        <w:ind w:left="284" w:firstLine="0"/>
      </w:pPr>
      <w:r w:rsidRPr="004827F2">
        <w:t>A prorrogação de que trata este item é condicionada ao ateste, pela autoridade competente, de que as condições e os preços permanecem vantajosos para a Administração, permitida a negociação com o contratado.</w:t>
      </w:r>
    </w:p>
    <w:p w14:paraId="219FFDFC" w14:textId="77777777" w:rsidR="00B520EB" w:rsidRPr="00362E67" w:rsidRDefault="00B520EB" w:rsidP="00C46759">
      <w:pPr>
        <w:pStyle w:val="Nvel2-Red"/>
        <w:numPr>
          <w:ilvl w:val="1"/>
          <w:numId w:val="24"/>
        </w:numPr>
        <w:spacing w:after="120"/>
        <w:ind w:left="0" w:firstLine="0"/>
        <w:rPr>
          <w:highlight w:val="yellow"/>
        </w:rPr>
      </w:pPr>
      <w:r w:rsidRPr="00DF5501">
        <w:rPr>
          <w:highlight w:val="yellow"/>
        </w:rPr>
        <w:t>O contratado não tem direito subjetivo à prorrogação contratual</w:t>
      </w:r>
      <w:r w:rsidRPr="00362E67">
        <w:rPr>
          <w:highlight w:val="yellow"/>
        </w:rPr>
        <w:t>.</w:t>
      </w:r>
    </w:p>
    <w:p w14:paraId="11DF803F" w14:textId="77777777" w:rsidR="00B520EB" w:rsidRPr="00362E67" w:rsidRDefault="00B520EB" w:rsidP="00C46759">
      <w:pPr>
        <w:pStyle w:val="Nvel2-Red"/>
        <w:numPr>
          <w:ilvl w:val="1"/>
          <w:numId w:val="24"/>
        </w:numPr>
        <w:spacing w:after="120"/>
        <w:ind w:left="0" w:firstLine="0"/>
        <w:rPr>
          <w:highlight w:val="yellow"/>
        </w:rPr>
      </w:pPr>
      <w:r w:rsidRPr="00DF5501">
        <w:rPr>
          <w:highlight w:val="yellow"/>
        </w:rPr>
        <w:t>A prorrogação de contrato deverá ser promovida mediante celebração de termo aditivo</w:t>
      </w:r>
      <w:r w:rsidRPr="00362E67">
        <w:rPr>
          <w:highlight w:val="yellow"/>
        </w:rPr>
        <w:t>.</w:t>
      </w:r>
    </w:p>
    <w:p w14:paraId="4647A03E" w14:textId="77777777" w:rsidR="00B520EB" w:rsidRPr="00362E67" w:rsidRDefault="00B520EB" w:rsidP="00C46759">
      <w:pPr>
        <w:pStyle w:val="Nvel2-Red"/>
        <w:numPr>
          <w:ilvl w:val="1"/>
          <w:numId w:val="24"/>
        </w:numPr>
        <w:spacing w:after="120"/>
        <w:ind w:left="0" w:firstLine="0"/>
        <w:rPr>
          <w:highlight w:val="yellow"/>
        </w:rPr>
      </w:pPr>
      <w:r w:rsidRPr="00DF5501">
        <w:rPr>
          <w:highlight w:val="yellow"/>
        </w:rPr>
        <w:t>O contrato não poderá ser prorrogado quando o contratado tiver sido penalizado nas sanções de declaração de inidoneidade ou impedimento de licitar e contratar com poder público, observadas as abrangências de aplicação</w:t>
      </w:r>
      <w:r w:rsidRPr="00362E67">
        <w:rPr>
          <w:highlight w:val="yellow"/>
        </w:rPr>
        <w:t>.</w:t>
      </w:r>
    </w:p>
    <w:p w14:paraId="44DB3C92" w14:textId="77777777" w:rsidR="00B520EB" w:rsidRPr="004827F2" w:rsidRDefault="00B520EB" w:rsidP="00C46759">
      <w:pPr>
        <w:pStyle w:val="Nivel01"/>
        <w:numPr>
          <w:ilvl w:val="0"/>
          <w:numId w:val="24"/>
        </w:numPr>
        <w:ind w:left="709" w:hanging="709"/>
        <w:rPr>
          <w:rFonts w:hint="eastAsia"/>
          <w:color w:val="FFFFFF" w:themeColor="background1"/>
        </w:rPr>
      </w:pPr>
      <w:r w:rsidRPr="004827F2">
        <w:t>CLÁUSULA TERCEIRA – MODELOS DE EXECUÇÃO E GESTÃO CONTRATUAIS (</w:t>
      </w:r>
      <w:hyperlink r:id="rId21" w:anchor="art92" w:history="1">
        <w:r w:rsidRPr="004827F2">
          <w:rPr>
            <w:rStyle w:val="Hyperlink"/>
          </w:rPr>
          <w:t>art. 92, IV, VII e XVIII)</w:t>
        </w:r>
      </w:hyperlink>
    </w:p>
    <w:p w14:paraId="29AF82E9" w14:textId="77777777" w:rsidR="00B520EB" w:rsidRPr="004827F2" w:rsidRDefault="00B520EB" w:rsidP="00C46759">
      <w:pPr>
        <w:pStyle w:val="Nivel2"/>
        <w:numPr>
          <w:ilvl w:val="1"/>
          <w:numId w:val="24"/>
        </w:numPr>
        <w:autoSpaceDE/>
        <w:autoSpaceDN/>
        <w:adjustRightInd/>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14:paraId="4D3DDE44" w14:textId="77777777" w:rsidR="00B520EB" w:rsidRPr="004827F2" w:rsidRDefault="00B520EB" w:rsidP="00C46759">
      <w:pPr>
        <w:pStyle w:val="Nivel01"/>
        <w:numPr>
          <w:ilvl w:val="0"/>
          <w:numId w:val="24"/>
        </w:numPr>
        <w:ind w:left="709" w:hanging="709"/>
        <w:rPr>
          <w:rFonts w:hint="eastAsia"/>
          <w:color w:val="FFFFFF" w:themeColor="background1"/>
        </w:rPr>
      </w:pPr>
      <w:r w:rsidRPr="004827F2">
        <w:t>CLÁUSULA QUARTA – SUBCONTRATAÇÃO</w:t>
      </w:r>
    </w:p>
    <w:p w14:paraId="5984A454" w14:textId="77777777" w:rsidR="00B520EB" w:rsidRPr="004827F2" w:rsidRDefault="00B520EB" w:rsidP="00C46759">
      <w:pPr>
        <w:pStyle w:val="Nvel2-Red"/>
        <w:numPr>
          <w:ilvl w:val="1"/>
          <w:numId w:val="24"/>
        </w:numPr>
        <w:spacing w:after="120"/>
        <w:ind w:left="0" w:firstLine="0"/>
      </w:pPr>
      <w:r w:rsidRPr="004827F2">
        <w:t xml:space="preserve">Não será admitida a </w:t>
      </w:r>
      <w:r w:rsidRPr="004E64AA">
        <w:t>subcontratação</w:t>
      </w:r>
      <w:r w:rsidRPr="004827F2">
        <w:t xml:space="preserve"> do objeto contratual.</w:t>
      </w:r>
    </w:p>
    <w:p w14:paraId="50A10B3F" w14:textId="77777777" w:rsidR="00B520EB" w:rsidRPr="004827F2" w:rsidRDefault="00B520EB" w:rsidP="00B520EB">
      <w:pPr>
        <w:pStyle w:val="ou"/>
        <w:rPr>
          <w:lang w:eastAsia="zh-CN" w:bidi="hi-IN"/>
        </w:rPr>
      </w:pPr>
      <w:r w:rsidRPr="004E64AA">
        <w:t>OU</w:t>
      </w:r>
    </w:p>
    <w:p w14:paraId="4D395CD5" w14:textId="77777777" w:rsidR="00B520EB" w:rsidRPr="004827F2" w:rsidRDefault="00B520EB" w:rsidP="00C46759">
      <w:pPr>
        <w:pStyle w:val="Nvel2-Red"/>
        <w:numPr>
          <w:ilvl w:val="1"/>
          <w:numId w:val="24"/>
        </w:numPr>
        <w:spacing w:after="120"/>
        <w:ind w:left="0" w:firstLine="0"/>
      </w:pPr>
      <w:r w:rsidRPr="004827F2">
        <w:lastRenderedPageBreak/>
        <w:t xml:space="preserve">É </w:t>
      </w:r>
      <w:r w:rsidRPr="004E64AA">
        <w:t>permitida</w:t>
      </w:r>
      <w:r w:rsidRPr="004827F2">
        <w:t xml:space="preserve"> a subcontratação parcial do objeto, até o limite de ......% (</w:t>
      </w:r>
      <w:proofErr w:type="gramStart"/>
      <w:r w:rsidRPr="004827F2">
        <w:t>.....</w:t>
      </w:r>
      <w:proofErr w:type="gramEnd"/>
      <w:r w:rsidRPr="004827F2">
        <w:t xml:space="preserve"> por cento) do valor total do contrato, nas seguintes condições:</w:t>
      </w:r>
    </w:p>
    <w:p w14:paraId="2CAB3544" w14:textId="77777777" w:rsidR="00B520EB" w:rsidRPr="004827F2" w:rsidRDefault="00B520EB" w:rsidP="00C46759">
      <w:pPr>
        <w:pStyle w:val="Nvel3-R"/>
        <w:numPr>
          <w:ilvl w:val="2"/>
          <w:numId w:val="24"/>
        </w:numPr>
        <w:ind w:left="284" w:firstLine="0"/>
      </w:pPr>
      <w:r w:rsidRPr="004827F2">
        <w:t xml:space="preserve"> É vedada a subcontratação completa ou da parcela principal da obrigação, abaixo discriminada:</w:t>
      </w:r>
    </w:p>
    <w:p w14:paraId="3F273C08" w14:textId="77777777" w:rsidR="00B520EB" w:rsidRPr="004827F2" w:rsidRDefault="00B520EB" w:rsidP="00C46759">
      <w:pPr>
        <w:pStyle w:val="Nvel4-R"/>
        <w:numPr>
          <w:ilvl w:val="3"/>
          <w:numId w:val="24"/>
        </w:numPr>
        <w:ind w:left="851" w:firstLine="0"/>
      </w:pPr>
      <w:r w:rsidRPr="004827F2">
        <w:t>...</w:t>
      </w:r>
    </w:p>
    <w:p w14:paraId="5F36DFF0" w14:textId="77777777" w:rsidR="00B520EB" w:rsidRPr="004827F2" w:rsidRDefault="00B520EB" w:rsidP="00C46759">
      <w:pPr>
        <w:pStyle w:val="Nvel4-R"/>
        <w:numPr>
          <w:ilvl w:val="3"/>
          <w:numId w:val="24"/>
        </w:numPr>
        <w:ind w:left="851" w:firstLine="0"/>
      </w:pPr>
      <w:r w:rsidRPr="004827F2">
        <w:t>...</w:t>
      </w:r>
    </w:p>
    <w:p w14:paraId="5739DCA4" w14:textId="77777777" w:rsidR="00B520EB" w:rsidRPr="004827F2" w:rsidRDefault="00B520EB" w:rsidP="00C46759">
      <w:pPr>
        <w:pStyle w:val="Nvel3-R"/>
        <w:numPr>
          <w:ilvl w:val="2"/>
          <w:numId w:val="24"/>
        </w:numPr>
        <w:ind w:left="284" w:firstLine="0"/>
      </w:pPr>
      <w:r w:rsidRPr="004827F2">
        <w:t xml:space="preserve">Poderão ser </w:t>
      </w:r>
      <w:r w:rsidRPr="004E64AA">
        <w:t>subcontratadas</w:t>
      </w:r>
      <w:r w:rsidRPr="004827F2">
        <w:t xml:space="preserve"> as seguintes parcelas do objeto: </w:t>
      </w:r>
    </w:p>
    <w:p w14:paraId="61D27357" w14:textId="77777777" w:rsidR="00B520EB" w:rsidRPr="004827F2" w:rsidRDefault="00B520EB" w:rsidP="00C46759">
      <w:pPr>
        <w:pStyle w:val="Nvel4-R"/>
        <w:numPr>
          <w:ilvl w:val="3"/>
          <w:numId w:val="24"/>
        </w:numPr>
        <w:ind w:left="851" w:firstLine="0"/>
      </w:pPr>
      <w:r w:rsidRPr="004827F2">
        <w:t xml:space="preserve">.... </w:t>
      </w:r>
    </w:p>
    <w:p w14:paraId="619FC2CB" w14:textId="77777777" w:rsidR="00B520EB" w:rsidRPr="004827F2" w:rsidRDefault="00B520EB" w:rsidP="00C46759">
      <w:pPr>
        <w:pStyle w:val="Nvel4-R"/>
        <w:numPr>
          <w:ilvl w:val="3"/>
          <w:numId w:val="24"/>
        </w:numPr>
        <w:ind w:left="851" w:firstLine="0"/>
      </w:pPr>
      <w:r w:rsidRPr="004827F2">
        <w:t>....</w:t>
      </w:r>
    </w:p>
    <w:p w14:paraId="4900DF0E" w14:textId="77777777" w:rsidR="00B520EB" w:rsidRPr="004827F2" w:rsidRDefault="00B520EB" w:rsidP="00C46759">
      <w:pPr>
        <w:pStyle w:val="Nvel3-R"/>
        <w:numPr>
          <w:ilvl w:val="2"/>
          <w:numId w:val="24"/>
        </w:numPr>
        <w:ind w:left="284" w:firstLine="0"/>
      </w:pPr>
      <w:r w:rsidRPr="004827F2">
        <w:t xml:space="preserve">Em qualquer hipótese de subcontratação, permanece a responsabilidade integral do contratado pela perfeita execução contratual, cabendo-lhe realizar a supervisão e coordenação das atividades do subcontratado, </w:t>
      </w:r>
      <w:r w:rsidRPr="004E64AA">
        <w:t>bem</w:t>
      </w:r>
      <w:r w:rsidRPr="004827F2">
        <w:t xml:space="preserve"> como responder perante o contratante pelo rigoroso cumprimento das obrigações contratuais correspondentes ao objeto da subcontratação.</w:t>
      </w:r>
    </w:p>
    <w:p w14:paraId="4179F8D9" w14:textId="77777777" w:rsidR="00B520EB" w:rsidRPr="004827F2" w:rsidRDefault="00B520EB" w:rsidP="00C46759">
      <w:pPr>
        <w:pStyle w:val="Nvel2-Red"/>
        <w:numPr>
          <w:ilvl w:val="1"/>
          <w:numId w:val="24"/>
        </w:numPr>
        <w:spacing w:after="120"/>
        <w:ind w:left="0" w:firstLine="0"/>
      </w:pPr>
      <w:r w:rsidRPr="004827F2">
        <w:t>A subcontratação depende de autorização prévia do contratante, a quem incumbe avaliar se o subcontratado cumpre os requisitos de qualificação técnica necessários para a execução do objeto.</w:t>
      </w:r>
    </w:p>
    <w:p w14:paraId="7F4C71B9" w14:textId="77777777" w:rsidR="00B520EB" w:rsidRPr="004827F2" w:rsidRDefault="00B520EB" w:rsidP="00C46759">
      <w:pPr>
        <w:pStyle w:val="Nvel3-R"/>
        <w:numPr>
          <w:ilvl w:val="2"/>
          <w:numId w:val="24"/>
        </w:numPr>
        <w:ind w:left="284" w:firstLine="0"/>
      </w:pPr>
      <w:r w:rsidRPr="004827F2">
        <w:t xml:space="preserve">O contratado </w:t>
      </w:r>
      <w:r w:rsidRPr="004E64AA">
        <w:t>apresentará</w:t>
      </w:r>
      <w:r w:rsidRPr="004827F2">
        <w:t xml:space="preserve"> à Administração documentação que comprove a capacidade técnica do subcontratado, que será avaliada e juntada aos autos do processo correspondente.</w:t>
      </w:r>
    </w:p>
    <w:p w14:paraId="32B3BEB1" w14:textId="77777777" w:rsidR="00B520EB" w:rsidRPr="004827F2" w:rsidRDefault="00B520EB" w:rsidP="00C46759">
      <w:pPr>
        <w:pStyle w:val="Nvel2-Red"/>
        <w:numPr>
          <w:ilvl w:val="1"/>
          <w:numId w:val="24"/>
        </w:numPr>
        <w:spacing w:after="120"/>
        <w:ind w:left="0" w:firstLine="0"/>
      </w:pPr>
      <w:r w:rsidRPr="004827F2">
        <w:t xml:space="preserve">É vedada a subcontratação de pessoa física ou jurídica, se aquela ou os dirigentes desta mantiverem vínculo de natureza </w:t>
      </w:r>
      <w:r w:rsidRPr="004E64AA">
        <w:t>técnica</w:t>
      </w:r>
      <w:r w:rsidRPr="004827F2">
        <w:t>,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34A76923" w14:textId="77777777" w:rsidR="00B520EB" w:rsidRPr="00362E67" w:rsidRDefault="00B520EB" w:rsidP="00C46759">
      <w:pPr>
        <w:pStyle w:val="Nivel01"/>
        <w:numPr>
          <w:ilvl w:val="0"/>
          <w:numId w:val="24"/>
        </w:numPr>
        <w:ind w:left="709" w:hanging="709"/>
        <w:rPr>
          <w:rFonts w:hint="eastAsia"/>
          <w:color w:val="FFFFFF" w:themeColor="background1"/>
        </w:rPr>
      </w:pPr>
      <w:r w:rsidRPr="004827F2">
        <w:t xml:space="preserve">CLÁUSULA QUINTA </w:t>
      </w:r>
      <w:r>
        <w:t>–</w:t>
      </w:r>
      <w:r w:rsidRPr="004827F2">
        <w:t xml:space="preserve"> PREÇO</w:t>
      </w:r>
      <w:r>
        <w:t xml:space="preserve"> </w:t>
      </w:r>
      <w:r w:rsidRPr="004827F2">
        <w:t>(</w:t>
      </w:r>
      <w:hyperlink r:id="rId22" w:anchor="art92" w:history="1">
        <w:r w:rsidRPr="004827F2">
          <w:rPr>
            <w:rStyle w:val="Hyperlink"/>
          </w:rPr>
          <w:t>art. 92, V)</w:t>
        </w:r>
      </w:hyperlink>
    </w:p>
    <w:p w14:paraId="15793F94" w14:textId="77777777" w:rsidR="00B520EB" w:rsidRPr="004827F2" w:rsidRDefault="00B520EB" w:rsidP="00C46759">
      <w:pPr>
        <w:pStyle w:val="Nvel2-Red"/>
        <w:numPr>
          <w:ilvl w:val="1"/>
          <w:numId w:val="24"/>
        </w:numPr>
        <w:spacing w:after="120"/>
        <w:ind w:left="0" w:firstLine="0"/>
      </w:pPr>
      <w:r w:rsidRPr="004827F2">
        <w:rPr>
          <w:lang w:eastAsia="en-US"/>
        </w:rPr>
        <w:t xml:space="preserve">O valor mensal da </w:t>
      </w:r>
      <w:r w:rsidRPr="004E64AA">
        <w:t>contratação</w:t>
      </w:r>
      <w:r w:rsidRPr="004827F2">
        <w:rPr>
          <w:lang w:eastAsia="en-US"/>
        </w:rPr>
        <w:t xml:space="preserve"> é de R$ .......... (</w:t>
      </w:r>
      <w:proofErr w:type="gramStart"/>
      <w:r w:rsidRPr="004827F2">
        <w:rPr>
          <w:lang w:eastAsia="en-US"/>
        </w:rPr>
        <w:t>.....</w:t>
      </w:r>
      <w:proofErr w:type="gramEnd"/>
      <w:r w:rsidRPr="004827F2">
        <w:rPr>
          <w:lang w:eastAsia="en-US"/>
        </w:rPr>
        <w:t>), perfazendo o valor total de R$ ....... (....).</w:t>
      </w:r>
    </w:p>
    <w:p w14:paraId="6788DEC4" w14:textId="77777777" w:rsidR="00B520EB" w:rsidRPr="004827F2" w:rsidRDefault="00B520EB" w:rsidP="00B520EB">
      <w:pPr>
        <w:pStyle w:val="ou"/>
      </w:pPr>
      <w:r w:rsidRPr="004827F2">
        <w:rPr>
          <w:lang w:eastAsia="en-US"/>
        </w:rPr>
        <w:t>OU</w:t>
      </w:r>
    </w:p>
    <w:p w14:paraId="08D6E26B" w14:textId="77777777" w:rsidR="00B520EB" w:rsidRPr="004827F2" w:rsidRDefault="00B520EB" w:rsidP="00C46759">
      <w:pPr>
        <w:pStyle w:val="Nvel2-Red"/>
        <w:numPr>
          <w:ilvl w:val="1"/>
          <w:numId w:val="24"/>
        </w:numPr>
        <w:spacing w:after="120"/>
        <w:ind w:left="0" w:firstLine="0"/>
      </w:pPr>
      <w:r w:rsidRPr="004827F2">
        <w:t xml:space="preserve">O valor total da </w:t>
      </w:r>
      <w:r w:rsidRPr="004E64AA">
        <w:t>contratação</w:t>
      </w:r>
      <w:r w:rsidRPr="004827F2">
        <w:t xml:space="preserve"> é de R$.......... (.....)</w:t>
      </w:r>
    </w:p>
    <w:p w14:paraId="36B8D4D9" w14:textId="77777777" w:rsidR="00B520EB" w:rsidRPr="004827F2" w:rsidRDefault="00B520EB" w:rsidP="00C46759">
      <w:pPr>
        <w:pStyle w:val="Nivel2"/>
        <w:numPr>
          <w:ilvl w:val="1"/>
          <w:numId w:val="24"/>
        </w:numPr>
        <w:autoSpaceDE/>
        <w:autoSpaceDN/>
        <w:adjustRightInd/>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BCA6897" w14:textId="77777777" w:rsidR="00B520EB" w:rsidRPr="004827F2" w:rsidRDefault="00B520EB" w:rsidP="00C46759">
      <w:pPr>
        <w:pStyle w:val="Nvel2-Red"/>
        <w:numPr>
          <w:ilvl w:val="1"/>
          <w:numId w:val="24"/>
        </w:numPr>
        <w:spacing w:after="120"/>
        <w:ind w:left="0" w:firstLine="0"/>
      </w:pPr>
      <w:r w:rsidRPr="004827F2">
        <w:t xml:space="preserve">O valor </w:t>
      </w:r>
      <w:r w:rsidRPr="004E64AA">
        <w:t>acima</w:t>
      </w:r>
      <w:r w:rsidRPr="004827F2">
        <w:t xml:space="preserve"> é meramente estimativo, de forma que os pagamentos devidos ao contratado dependerão dos quantitativos efetivamente fornecidos.</w:t>
      </w:r>
    </w:p>
    <w:p w14:paraId="4F1B47F0" w14:textId="77777777" w:rsidR="00B520EB" w:rsidRPr="004827F2" w:rsidRDefault="00B520EB" w:rsidP="00C46759">
      <w:pPr>
        <w:pStyle w:val="Nivel01"/>
        <w:numPr>
          <w:ilvl w:val="0"/>
          <w:numId w:val="24"/>
        </w:numPr>
        <w:ind w:left="709" w:hanging="709"/>
        <w:rPr>
          <w:rFonts w:hint="eastAsia"/>
          <w:color w:val="FFFFFF" w:themeColor="background1"/>
        </w:rPr>
      </w:pPr>
      <w:r w:rsidRPr="004827F2">
        <w:t>CLÁUSULA SEXTA - PAGAMENTO (</w:t>
      </w:r>
      <w:hyperlink r:id="rId23" w:anchor="art92" w:history="1">
        <w:r w:rsidRPr="004827F2">
          <w:rPr>
            <w:rStyle w:val="Hyperlink"/>
          </w:rPr>
          <w:t>art. 92, V e VI</w:t>
        </w:r>
      </w:hyperlink>
      <w:r w:rsidRPr="004827F2">
        <w:t>)</w:t>
      </w:r>
    </w:p>
    <w:p w14:paraId="64A3AF5B" w14:textId="77777777" w:rsidR="00B520EB" w:rsidRPr="004827F2" w:rsidRDefault="00B520EB" w:rsidP="00C46759">
      <w:pPr>
        <w:pStyle w:val="Nivel2"/>
        <w:numPr>
          <w:ilvl w:val="1"/>
          <w:numId w:val="24"/>
        </w:numPr>
        <w:autoSpaceDE/>
        <w:autoSpaceDN/>
        <w:adjustRightInd/>
        <w:ind w:left="0" w:firstLine="0"/>
      </w:pPr>
      <w:r w:rsidRPr="004827F2">
        <w:t xml:space="preserve">O prazo </w:t>
      </w:r>
      <w:r w:rsidRPr="004E64AA">
        <w:t>para</w:t>
      </w:r>
      <w:r w:rsidRPr="004827F2">
        <w:t xml:space="preserve"> pagamento </w:t>
      </w:r>
      <w:r w:rsidRPr="004827F2">
        <w:rPr>
          <w:lang w:eastAsia="en-US"/>
        </w:rPr>
        <w:t>ao contratado</w:t>
      </w:r>
      <w:r w:rsidRPr="004827F2">
        <w:t xml:space="preserve"> e demais condições a ele referentes encontram-se definidos no Termo de Referência, anexo a este Contrato.</w:t>
      </w:r>
    </w:p>
    <w:p w14:paraId="768B28D9" w14:textId="77777777" w:rsidR="00B520EB" w:rsidRPr="004827F2" w:rsidRDefault="00B520EB" w:rsidP="00C46759">
      <w:pPr>
        <w:pStyle w:val="Nivel01"/>
        <w:numPr>
          <w:ilvl w:val="0"/>
          <w:numId w:val="24"/>
        </w:numPr>
        <w:ind w:left="709" w:hanging="709"/>
        <w:rPr>
          <w:rFonts w:hint="eastAsia"/>
          <w:color w:val="FFFFFF" w:themeColor="background1"/>
        </w:rPr>
      </w:pPr>
      <w:r w:rsidRPr="004827F2">
        <w:t>CLÁUSULA SÉTIMA - REAJUSTE (</w:t>
      </w:r>
      <w:hyperlink r:id="rId24" w:anchor="art92" w:history="1">
        <w:r w:rsidRPr="004827F2">
          <w:rPr>
            <w:rStyle w:val="Hyperlink"/>
          </w:rPr>
          <w:t>art. 92, V)</w:t>
        </w:r>
      </w:hyperlink>
    </w:p>
    <w:p w14:paraId="53AAF129" w14:textId="77777777" w:rsidR="00B520EB" w:rsidRPr="004827F2" w:rsidRDefault="00B520EB" w:rsidP="00C46759">
      <w:pPr>
        <w:pStyle w:val="Nivel2"/>
        <w:numPr>
          <w:ilvl w:val="1"/>
          <w:numId w:val="24"/>
        </w:numPr>
        <w:autoSpaceDE/>
        <w:autoSpaceDN/>
        <w:adjustRightInd/>
        <w:ind w:left="0" w:firstLine="0"/>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5FF29420" w14:textId="77777777" w:rsidR="00B520EB" w:rsidRPr="004827F2" w:rsidRDefault="00B520EB" w:rsidP="00C46759">
      <w:pPr>
        <w:pStyle w:val="Nivel2"/>
        <w:numPr>
          <w:ilvl w:val="1"/>
          <w:numId w:val="24"/>
        </w:numPr>
        <w:autoSpaceDE/>
        <w:autoSpaceDN/>
        <w:adjustRightInd/>
        <w:ind w:left="0" w:firstLine="0"/>
      </w:pPr>
      <w:r w:rsidRPr="004827F2">
        <w:lastRenderedPageBreak/>
        <w:t xml:space="preserve">Após o interregno de um ano, e </w:t>
      </w:r>
      <w:r w:rsidRPr="00DF5501">
        <w:t>independentemente de pedido do contratado,</w:t>
      </w:r>
      <w:r w:rsidRPr="004827F2">
        <w:t xml:space="preserve"> os preços iniciais serão reajustados, mediante a aplicação, pelo contratante, do índice </w:t>
      </w:r>
      <w:r w:rsidRPr="004827F2">
        <w:rPr>
          <w:color w:val="FF0000"/>
        </w:rPr>
        <w:t xml:space="preserve">___________ </w:t>
      </w:r>
      <w:r w:rsidRPr="004827F2">
        <w:rPr>
          <w:i/>
          <w:iCs/>
          <w:color w:val="FF0000"/>
        </w:rPr>
        <w:t>(indicar o índice a ser adotado</w:t>
      </w:r>
      <w:r w:rsidRPr="004827F2">
        <w:rPr>
          <w:i/>
          <w:iCs/>
        </w:rPr>
        <w:t>),</w:t>
      </w:r>
      <w:r w:rsidRPr="004827F2">
        <w:t xml:space="preserve"> exclusivamente para as obrigações iniciadas e concluídas após a ocorrência da anualidade.</w:t>
      </w:r>
    </w:p>
    <w:p w14:paraId="78296E7B" w14:textId="77777777" w:rsidR="00B520EB" w:rsidRPr="004827F2" w:rsidRDefault="00B520EB" w:rsidP="00C46759">
      <w:pPr>
        <w:pStyle w:val="Nivel2"/>
        <w:numPr>
          <w:ilvl w:val="1"/>
          <w:numId w:val="24"/>
        </w:numPr>
        <w:autoSpaceDE/>
        <w:autoSpaceDN/>
        <w:adjustRightInd/>
        <w:ind w:left="0" w:firstLine="0"/>
      </w:pPr>
      <w:r w:rsidRPr="004827F2">
        <w:t xml:space="preserve">Nos reajustes subsequentes ao primeiro, o interregno mínimo de um ano será contado a partir dos efeitos financeiros do último </w:t>
      </w:r>
      <w:r w:rsidRPr="004E64AA">
        <w:t>reajuste</w:t>
      </w:r>
      <w:r w:rsidRPr="004827F2">
        <w:t>.</w:t>
      </w:r>
    </w:p>
    <w:p w14:paraId="6880633C" w14:textId="77777777" w:rsidR="00B520EB" w:rsidRPr="004827F2" w:rsidRDefault="00B520EB" w:rsidP="00C46759">
      <w:pPr>
        <w:pStyle w:val="Nivel2"/>
        <w:numPr>
          <w:ilvl w:val="1"/>
          <w:numId w:val="24"/>
        </w:numPr>
        <w:autoSpaceDE/>
        <w:autoSpaceDN/>
        <w:adjustRightInd/>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206BED0F" w14:textId="77777777" w:rsidR="00B520EB" w:rsidRPr="004827F2" w:rsidRDefault="00B520EB" w:rsidP="00C46759">
      <w:pPr>
        <w:pStyle w:val="Nivel2"/>
        <w:numPr>
          <w:ilvl w:val="1"/>
          <w:numId w:val="24"/>
        </w:numPr>
        <w:autoSpaceDE/>
        <w:autoSpaceDN/>
        <w:adjustRightInd/>
        <w:ind w:left="0" w:firstLine="0"/>
      </w:pPr>
      <w:r w:rsidRPr="004827F2">
        <w:t>Nas aferições finais, o(s) índice(s) utilizado(s) para reajuste será(</w:t>
      </w:r>
      <w:proofErr w:type="spellStart"/>
      <w:r w:rsidRPr="004827F2">
        <w:t>ão</w:t>
      </w:r>
      <w:proofErr w:type="spellEnd"/>
      <w:r w:rsidRPr="004827F2">
        <w:t>), obrigatoriamente, o(s) definitivo(s).</w:t>
      </w:r>
    </w:p>
    <w:p w14:paraId="67722061" w14:textId="77777777" w:rsidR="00B520EB" w:rsidRPr="004827F2" w:rsidRDefault="00B520EB" w:rsidP="00C46759">
      <w:pPr>
        <w:pStyle w:val="Nivel2"/>
        <w:numPr>
          <w:ilvl w:val="1"/>
          <w:numId w:val="24"/>
        </w:numPr>
        <w:autoSpaceDE/>
        <w:autoSpaceDN/>
        <w:adjustRightInd/>
        <w:ind w:left="0" w:firstLine="0"/>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20511177" w14:textId="77777777" w:rsidR="00B520EB" w:rsidRPr="004827F2" w:rsidRDefault="00B520EB" w:rsidP="00C46759">
      <w:pPr>
        <w:pStyle w:val="Nivel2"/>
        <w:numPr>
          <w:ilvl w:val="1"/>
          <w:numId w:val="24"/>
        </w:numPr>
        <w:autoSpaceDE/>
        <w:autoSpaceDN/>
        <w:adjustRightInd/>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6117CF1B" w14:textId="77777777" w:rsidR="00B520EB" w:rsidRPr="004827F2" w:rsidRDefault="00B520EB" w:rsidP="00C46759">
      <w:pPr>
        <w:pStyle w:val="Nivel2"/>
        <w:numPr>
          <w:ilvl w:val="1"/>
          <w:numId w:val="24"/>
        </w:numPr>
        <w:autoSpaceDE/>
        <w:autoSpaceDN/>
        <w:adjustRightInd/>
        <w:ind w:left="0" w:firstLine="0"/>
      </w:pPr>
      <w:r w:rsidRPr="004827F2">
        <w:t>O reajuste será realizado por apostilamento.</w:t>
      </w:r>
    </w:p>
    <w:p w14:paraId="69712695" w14:textId="77777777" w:rsidR="00B520EB" w:rsidRPr="004827F2" w:rsidRDefault="00B520EB" w:rsidP="00C46759">
      <w:pPr>
        <w:pStyle w:val="Nivel01"/>
        <w:numPr>
          <w:ilvl w:val="0"/>
          <w:numId w:val="24"/>
        </w:numPr>
        <w:ind w:left="709" w:hanging="709"/>
        <w:rPr>
          <w:rFonts w:hint="eastAsia"/>
          <w:color w:val="FFFFFF" w:themeColor="background1"/>
        </w:rPr>
      </w:pPr>
      <w:r w:rsidRPr="004827F2">
        <w:t>CLÁUSULA OITAVA - OBRIGAÇÕES DO CONTRATANTE (</w:t>
      </w:r>
      <w:hyperlink r:id="rId25" w:anchor="art92" w:history="1">
        <w:r w:rsidRPr="004827F2">
          <w:rPr>
            <w:rStyle w:val="Hyperlink"/>
          </w:rPr>
          <w:t>art. 92, X, XI e XIV</w:t>
        </w:r>
      </w:hyperlink>
      <w:r w:rsidRPr="004827F2">
        <w:t>)</w:t>
      </w:r>
    </w:p>
    <w:p w14:paraId="34E211EC" w14:textId="77777777" w:rsidR="00B520EB" w:rsidRPr="004827F2" w:rsidRDefault="00B520EB" w:rsidP="00C46759">
      <w:pPr>
        <w:pStyle w:val="Nivel2"/>
        <w:numPr>
          <w:ilvl w:val="1"/>
          <w:numId w:val="24"/>
        </w:numPr>
        <w:autoSpaceDE/>
        <w:autoSpaceDN/>
        <w:adjustRightInd/>
        <w:ind w:left="0" w:firstLine="0"/>
        <w:rPr>
          <w:b/>
          <w:bCs/>
        </w:rPr>
      </w:pPr>
      <w:r w:rsidRPr="004827F2">
        <w:t xml:space="preserve">São </w:t>
      </w:r>
      <w:r w:rsidRPr="004E64AA">
        <w:t>obrigações</w:t>
      </w:r>
      <w:r w:rsidRPr="004827F2">
        <w:t xml:space="preserve"> do Contratante:</w:t>
      </w:r>
    </w:p>
    <w:p w14:paraId="5FD664DF" w14:textId="77777777" w:rsidR="00B520EB" w:rsidRPr="004827F2" w:rsidRDefault="00B520EB" w:rsidP="00C46759">
      <w:pPr>
        <w:pStyle w:val="Nivel2"/>
        <w:numPr>
          <w:ilvl w:val="1"/>
          <w:numId w:val="24"/>
        </w:numPr>
        <w:autoSpaceDE/>
        <w:autoSpaceDN/>
        <w:adjustRightInd/>
        <w:ind w:left="0" w:firstLine="0"/>
      </w:pPr>
      <w:r w:rsidRPr="004827F2">
        <w:t xml:space="preserve">Exigir o </w:t>
      </w:r>
      <w:r w:rsidRPr="004E64AA">
        <w:t>cumprimento</w:t>
      </w:r>
      <w:r w:rsidRPr="004827F2">
        <w:t xml:space="preserve"> de todas as obrigações assumidas pelo Contratado, de acordo com o contrato e seus anexos;</w:t>
      </w:r>
    </w:p>
    <w:p w14:paraId="3EE8AC8F" w14:textId="77777777" w:rsidR="00B520EB" w:rsidRPr="004827F2" w:rsidRDefault="00B520EB" w:rsidP="00C46759">
      <w:pPr>
        <w:pStyle w:val="Nivel2"/>
        <w:numPr>
          <w:ilvl w:val="1"/>
          <w:numId w:val="24"/>
        </w:numPr>
        <w:autoSpaceDE/>
        <w:autoSpaceDN/>
        <w:adjustRightInd/>
        <w:ind w:left="0" w:firstLine="0"/>
      </w:pPr>
      <w:r w:rsidRPr="004827F2">
        <w:t xml:space="preserve">Receber o </w:t>
      </w:r>
      <w:r w:rsidRPr="004E64AA">
        <w:t>objeto</w:t>
      </w:r>
      <w:r w:rsidRPr="004827F2">
        <w:t xml:space="preserve"> no prazo e condições estabelecidas no Termo de Referência;</w:t>
      </w:r>
    </w:p>
    <w:p w14:paraId="7F30B2DA" w14:textId="77777777" w:rsidR="00B520EB" w:rsidRPr="004827F2" w:rsidRDefault="00B520EB" w:rsidP="00C46759">
      <w:pPr>
        <w:pStyle w:val="Nivel2"/>
        <w:numPr>
          <w:ilvl w:val="1"/>
          <w:numId w:val="24"/>
        </w:numPr>
        <w:autoSpaceDE/>
        <w:autoSpaceDN/>
        <w:adjustRightInd/>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0A4A4B49" w14:textId="77777777" w:rsidR="00B520EB" w:rsidRPr="004827F2" w:rsidRDefault="00B520EB" w:rsidP="00C46759">
      <w:pPr>
        <w:pStyle w:val="Nivel2"/>
        <w:numPr>
          <w:ilvl w:val="1"/>
          <w:numId w:val="24"/>
        </w:numPr>
        <w:autoSpaceDE/>
        <w:autoSpaceDN/>
        <w:adjustRightInd/>
        <w:ind w:left="0" w:firstLine="0"/>
      </w:pPr>
      <w:r w:rsidRPr="004E64AA">
        <w:t>Acompanhar</w:t>
      </w:r>
      <w:r w:rsidRPr="004827F2">
        <w:t xml:space="preserve"> e fiscalizar a execução do contrato e o cumprimento das obrigações pelo Contratado;</w:t>
      </w:r>
    </w:p>
    <w:p w14:paraId="5F36ED2F" w14:textId="37A72017" w:rsidR="00B520EB" w:rsidRPr="004827F2" w:rsidRDefault="00B520EB" w:rsidP="00C46759">
      <w:pPr>
        <w:pStyle w:val="Nivel2"/>
        <w:numPr>
          <w:ilvl w:val="1"/>
          <w:numId w:val="24"/>
        </w:numPr>
        <w:autoSpaceDE/>
        <w:autoSpaceDN/>
        <w:adjustRightInd/>
        <w:ind w:left="0" w:firstLine="0"/>
      </w:pPr>
      <w:r w:rsidRPr="004827F2">
        <w:t>Efetuar o pagamento ao Contratado do valor correspondente ao fornecimento do objeto, no prazo, forma e condições estabelecidos no presente Contrato</w:t>
      </w:r>
      <w:r>
        <w:t>.</w:t>
      </w:r>
    </w:p>
    <w:p w14:paraId="593610B8" w14:textId="77777777" w:rsidR="00B520EB" w:rsidRPr="004827F2" w:rsidRDefault="00B520EB" w:rsidP="00C46759">
      <w:pPr>
        <w:pStyle w:val="Nivel2"/>
        <w:numPr>
          <w:ilvl w:val="1"/>
          <w:numId w:val="24"/>
        </w:numPr>
        <w:autoSpaceDE/>
        <w:autoSpaceDN/>
        <w:adjustRightInd/>
        <w:ind w:left="0" w:firstLine="0"/>
      </w:pPr>
      <w:r w:rsidRPr="004827F2">
        <w:t xml:space="preserve">Aplicar ao </w:t>
      </w:r>
      <w:r w:rsidRPr="004E64AA">
        <w:t>Contratado</w:t>
      </w:r>
      <w:r w:rsidRPr="004827F2">
        <w:t xml:space="preserve"> as sanções previstas na lei e neste Contrato; </w:t>
      </w:r>
    </w:p>
    <w:p w14:paraId="0A2C4B39" w14:textId="77777777" w:rsidR="00B520EB" w:rsidRPr="004827F2" w:rsidRDefault="00B520EB" w:rsidP="00C46759">
      <w:pPr>
        <w:pStyle w:val="Nivel2"/>
        <w:numPr>
          <w:ilvl w:val="1"/>
          <w:numId w:val="24"/>
        </w:numPr>
        <w:autoSpaceDE/>
        <w:autoSpaceDN/>
        <w:adjustRightInd/>
        <w:ind w:left="0" w:firstLine="0"/>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604E7E28" w14:textId="77777777" w:rsidR="00B520EB" w:rsidRPr="004827F2" w:rsidRDefault="00B520EB" w:rsidP="00C46759">
      <w:pPr>
        <w:pStyle w:val="Nivel2"/>
        <w:numPr>
          <w:ilvl w:val="1"/>
          <w:numId w:val="24"/>
        </w:numPr>
        <w:autoSpaceDE/>
        <w:autoSpaceDN/>
        <w:adjustRightInd/>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3E4AA411" w14:textId="77777777" w:rsidR="00B520EB" w:rsidRPr="004827F2" w:rsidRDefault="00B520EB" w:rsidP="00C46759">
      <w:pPr>
        <w:pStyle w:val="Nivel2"/>
        <w:numPr>
          <w:ilvl w:val="1"/>
          <w:numId w:val="24"/>
        </w:numPr>
        <w:autoSpaceDE/>
        <w:autoSpaceDN/>
        <w:adjustRightInd/>
        <w:ind w:left="0" w:firstLine="0"/>
        <w:rPr>
          <w:b/>
          <w:bCs/>
        </w:rPr>
      </w:pPr>
      <w:r w:rsidRPr="004827F2">
        <w:t xml:space="preserve"> A Administração terá o prazo de</w:t>
      </w:r>
      <w:r w:rsidRPr="004827F2">
        <w:rPr>
          <w:i/>
          <w:iCs/>
          <w:color w:val="FF0000"/>
        </w:rPr>
        <w:t xml:space="preserve"> XXXXXXX</w:t>
      </w:r>
      <w:r w:rsidRPr="004827F2">
        <w:t xml:space="preserve">, a contar da data do protocolo do requerimento para decidir, admitida a prorrogação motivada, por igual período. </w:t>
      </w:r>
    </w:p>
    <w:p w14:paraId="5084EA5B" w14:textId="77777777" w:rsidR="00B520EB" w:rsidRPr="004827F2" w:rsidRDefault="00B520EB" w:rsidP="00C46759">
      <w:pPr>
        <w:pStyle w:val="Nivel2"/>
        <w:numPr>
          <w:ilvl w:val="1"/>
          <w:numId w:val="24"/>
        </w:numPr>
        <w:autoSpaceDE/>
        <w:autoSpaceDN/>
        <w:adjustRightInd/>
        <w:ind w:left="0" w:firstLine="0"/>
        <w:rPr>
          <w:color w:val="FF0000"/>
        </w:rPr>
      </w:pPr>
      <w:r w:rsidRPr="004E64AA">
        <w:t>Responder</w:t>
      </w:r>
      <w:r w:rsidRPr="004827F2">
        <w:t xml:space="preserve"> eventuais pedidos de reestabelecimento do equilíbrio econômico-financeiro feitos pelo contratado no prazo máximo de </w:t>
      </w:r>
      <w:r w:rsidRPr="004827F2">
        <w:rPr>
          <w:color w:val="FF0000"/>
        </w:rPr>
        <w:t>XXXXXX.</w:t>
      </w:r>
    </w:p>
    <w:p w14:paraId="161F7828" w14:textId="77777777" w:rsidR="00B520EB" w:rsidRPr="004827F2" w:rsidRDefault="00B520EB" w:rsidP="00C46759">
      <w:pPr>
        <w:pStyle w:val="Nvel2-Red"/>
        <w:numPr>
          <w:ilvl w:val="1"/>
          <w:numId w:val="24"/>
        </w:numPr>
        <w:spacing w:after="120"/>
        <w:ind w:left="0" w:firstLine="0"/>
      </w:pPr>
      <w:r w:rsidRPr="004827F2">
        <w:t xml:space="preserve">Notificar os emitentes das garantias quanto ao início de processo administrativo para apuração de </w:t>
      </w:r>
      <w:r w:rsidRPr="004E64AA">
        <w:t>descumprimento</w:t>
      </w:r>
      <w:r w:rsidRPr="004827F2">
        <w:t xml:space="preserve"> de cláusulas contratuais.</w:t>
      </w:r>
    </w:p>
    <w:p w14:paraId="50515ADD" w14:textId="77777777" w:rsidR="00B520EB" w:rsidRPr="004827F2" w:rsidRDefault="00B520EB" w:rsidP="00C46759">
      <w:pPr>
        <w:pStyle w:val="Nivel2"/>
        <w:numPr>
          <w:ilvl w:val="1"/>
          <w:numId w:val="24"/>
        </w:numPr>
        <w:autoSpaceDE/>
        <w:autoSpaceDN/>
        <w:adjustRightInd/>
        <w:ind w:left="0" w:firstLine="0"/>
      </w:pPr>
      <w:r w:rsidRPr="004827F2">
        <w:lastRenderedPageBreak/>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C17C34C" w14:textId="77777777" w:rsidR="00B520EB" w:rsidRPr="004827F2" w:rsidRDefault="00B520EB" w:rsidP="00C46759">
      <w:pPr>
        <w:pStyle w:val="Nivel01"/>
        <w:numPr>
          <w:ilvl w:val="0"/>
          <w:numId w:val="24"/>
        </w:numPr>
        <w:ind w:left="709" w:hanging="709"/>
        <w:rPr>
          <w:rFonts w:hint="eastAsia"/>
          <w:color w:val="FFFFFF" w:themeColor="background1"/>
        </w:rPr>
      </w:pPr>
      <w:r w:rsidRPr="004827F2">
        <w:t xml:space="preserve">CLÁUSULA NONA - </w:t>
      </w:r>
      <w:r w:rsidRPr="00F8329F">
        <w:t>OBRIGAÇÕES</w:t>
      </w:r>
      <w:r w:rsidRPr="004827F2">
        <w:t xml:space="preserve"> DO CONTRATADO (</w:t>
      </w:r>
      <w:hyperlink r:id="rId26" w:anchor="art92" w:history="1">
        <w:r w:rsidRPr="004827F2">
          <w:rPr>
            <w:rStyle w:val="Hyperlink"/>
          </w:rPr>
          <w:t>art. 92, XIV, XVI e XVII)</w:t>
        </w:r>
      </w:hyperlink>
    </w:p>
    <w:p w14:paraId="16AC33D9" w14:textId="77777777" w:rsidR="00B520EB" w:rsidRPr="004827F2" w:rsidRDefault="00B520EB" w:rsidP="00C46759">
      <w:pPr>
        <w:pStyle w:val="Nivel2"/>
        <w:numPr>
          <w:ilvl w:val="1"/>
          <w:numId w:val="24"/>
        </w:numPr>
        <w:autoSpaceDE/>
        <w:autoSpaceDN/>
        <w:adjustRightInd/>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674DBB42" w14:textId="77777777" w:rsidR="00B520EB" w:rsidRPr="004827F2" w:rsidRDefault="00B520EB" w:rsidP="00C46759">
      <w:pPr>
        <w:pStyle w:val="Nvel2-Red"/>
        <w:numPr>
          <w:ilvl w:val="1"/>
          <w:numId w:val="24"/>
        </w:numPr>
        <w:spacing w:after="120"/>
        <w:ind w:left="0" w:firstLine="0"/>
      </w:pPr>
      <w:r w:rsidRPr="004827F2">
        <w:t>Entregar o objeto acompanhado do manual do usuário, com uma versão em português, e da relação da rede de assistência técnica autorizada;</w:t>
      </w:r>
    </w:p>
    <w:p w14:paraId="2C15D25B" w14:textId="77777777" w:rsidR="00B520EB" w:rsidRPr="004827F2" w:rsidRDefault="00B520EB" w:rsidP="00C46759">
      <w:pPr>
        <w:pStyle w:val="Nivel2"/>
        <w:numPr>
          <w:ilvl w:val="1"/>
          <w:numId w:val="24"/>
        </w:numPr>
        <w:autoSpaceDE/>
        <w:autoSpaceDN/>
        <w:adjustRightInd/>
        <w:ind w:left="0" w:firstLine="0"/>
        <w:rPr>
          <w:color w:val="000000" w:themeColor="text1"/>
        </w:rPr>
      </w:pPr>
      <w:r w:rsidRPr="004827F2">
        <w:t>Responsabilizar-se pelos vícios e danos decorrentes do objeto, de acordo com o Código de Defesa do Consumidor (</w:t>
      </w:r>
      <w:hyperlink r:id="rId27" w:history="1">
        <w:r w:rsidRPr="004827F2">
          <w:rPr>
            <w:rStyle w:val="Hyperlink"/>
          </w:rPr>
          <w:t>Lei nº 8.078, de 1990</w:t>
        </w:r>
      </w:hyperlink>
      <w:r w:rsidRPr="004827F2">
        <w:t>);</w:t>
      </w:r>
    </w:p>
    <w:p w14:paraId="5C33BECE" w14:textId="77777777" w:rsidR="00B520EB" w:rsidRPr="004827F2" w:rsidRDefault="00B520EB" w:rsidP="00C46759">
      <w:pPr>
        <w:pStyle w:val="Nivel2"/>
        <w:numPr>
          <w:ilvl w:val="1"/>
          <w:numId w:val="24"/>
        </w:numPr>
        <w:autoSpaceDE/>
        <w:autoSpaceDN/>
        <w:adjustRightInd/>
        <w:ind w:left="0" w:firstLine="0"/>
      </w:pPr>
      <w:r w:rsidRPr="004827F2">
        <w:t>Comunicar ao contratante, no prazo máximo de 24 (vinte e quatro) horas que antecede a data da entrega, os motivos que impossibilitem o cumprimento do prazo previsto, com a devida comprovação;</w:t>
      </w:r>
    </w:p>
    <w:p w14:paraId="482BC532" w14:textId="77777777" w:rsidR="00B520EB" w:rsidRPr="004827F2" w:rsidRDefault="00B520EB" w:rsidP="00C46759">
      <w:pPr>
        <w:pStyle w:val="Nivel2"/>
        <w:numPr>
          <w:ilvl w:val="1"/>
          <w:numId w:val="24"/>
        </w:numPr>
        <w:autoSpaceDE/>
        <w:autoSpaceDN/>
        <w:adjustRightInd/>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8"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5238D944" w14:textId="77777777" w:rsidR="00B520EB" w:rsidRPr="004827F2" w:rsidRDefault="00B520EB" w:rsidP="00C46759">
      <w:pPr>
        <w:pStyle w:val="Nivel2"/>
        <w:numPr>
          <w:ilvl w:val="1"/>
          <w:numId w:val="24"/>
        </w:numPr>
        <w:autoSpaceDE/>
        <w:autoSpaceDN/>
        <w:adjustRightInd/>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69F3F831" w14:textId="77777777" w:rsidR="00B520EB" w:rsidRPr="004827F2" w:rsidRDefault="00B520EB" w:rsidP="00C46759">
      <w:pPr>
        <w:pStyle w:val="Nivel2"/>
        <w:numPr>
          <w:ilvl w:val="1"/>
          <w:numId w:val="24"/>
        </w:numPr>
        <w:autoSpaceDE/>
        <w:autoSpaceDN/>
        <w:adjustRightInd/>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855E9E" w14:textId="77777777" w:rsidR="00B520EB" w:rsidRPr="004827F2" w:rsidRDefault="00B520EB" w:rsidP="00C46759">
      <w:pPr>
        <w:pStyle w:val="Nivel2"/>
        <w:numPr>
          <w:ilvl w:val="1"/>
          <w:numId w:val="24"/>
        </w:numPr>
        <w:autoSpaceDE/>
        <w:autoSpaceDN/>
        <w:adjustRightInd/>
        <w:ind w:left="0" w:firstLine="0"/>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A8BC60A" w14:textId="77777777" w:rsidR="00B520EB" w:rsidRPr="004827F2" w:rsidRDefault="00B520EB" w:rsidP="00C46759">
      <w:pPr>
        <w:pStyle w:val="Nivel2"/>
        <w:numPr>
          <w:ilvl w:val="1"/>
          <w:numId w:val="24"/>
        </w:numPr>
        <w:autoSpaceDE/>
        <w:autoSpaceDN/>
        <w:adjustRightInd/>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6F394406" w14:textId="77777777" w:rsidR="00B520EB" w:rsidRPr="004827F2" w:rsidRDefault="00B520EB" w:rsidP="00C46759">
      <w:pPr>
        <w:pStyle w:val="Nivel2"/>
        <w:numPr>
          <w:ilvl w:val="1"/>
          <w:numId w:val="24"/>
        </w:numPr>
        <w:autoSpaceDE/>
        <w:autoSpaceDN/>
        <w:adjustRightInd/>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02F38495" w14:textId="77777777" w:rsidR="00B520EB" w:rsidRPr="004827F2" w:rsidRDefault="00B520EB" w:rsidP="00C46759">
      <w:pPr>
        <w:pStyle w:val="Nivel2"/>
        <w:numPr>
          <w:ilvl w:val="1"/>
          <w:numId w:val="24"/>
        </w:numPr>
        <w:autoSpaceDE/>
        <w:autoSpaceDN/>
        <w:adjustRightInd/>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14:paraId="5331F8E8" w14:textId="77777777" w:rsidR="00B520EB" w:rsidRPr="004827F2" w:rsidRDefault="00B520EB" w:rsidP="00C46759">
      <w:pPr>
        <w:pStyle w:val="Nivel2"/>
        <w:numPr>
          <w:ilvl w:val="1"/>
          <w:numId w:val="24"/>
        </w:numPr>
        <w:autoSpaceDE/>
        <w:autoSpaceDN/>
        <w:adjustRightInd/>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3F26BFA4" w14:textId="77777777" w:rsidR="00B520EB" w:rsidRPr="004827F2" w:rsidRDefault="00B520EB" w:rsidP="00C46759">
      <w:pPr>
        <w:pStyle w:val="Nivel2"/>
        <w:numPr>
          <w:ilvl w:val="1"/>
          <w:numId w:val="24"/>
        </w:numPr>
        <w:autoSpaceDE/>
        <w:autoSpaceDN/>
        <w:adjustRightInd/>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9" w:anchor="art116" w:history="1">
        <w:r w:rsidRPr="004827F2">
          <w:rPr>
            <w:rStyle w:val="Hyperlink"/>
          </w:rPr>
          <w:t>art. 116, da Lei n.º 14.133, de 2021</w:t>
        </w:r>
      </w:hyperlink>
      <w:r w:rsidRPr="004827F2">
        <w:t>);</w:t>
      </w:r>
    </w:p>
    <w:p w14:paraId="4C92BB83" w14:textId="77777777" w:rsidR="00B520EB" w:rsidRPr="004827F2" w:rsidRDefault="00B520EB" w:rsidP="00C46759">
      <w:pPr>
        <w:pStyle w:val="Nivel2"/>
        <w:numPr>
          <w:ilvl w:val="1"/>
          <w:numId w:val="24"/>
        </w:numPr>
        <w:autoSpaceDE/>
        <w:autoSpaceDN/>
        <w:adjustRightInd/>
        <w:ind w:left="0" w:firstLine="0"/>
      </w:pPr>
      <w:r w:rsidRPr="004827F2">
        <w:lastRenderedPageBreak/>
        <w:t>Comprovar a reserva de cargos a que se refere a cláusula acima, no prazo fixado pelo fiscal do contrato, com a indicação dos empregados que preencheram as referidas vagas (</w:t>
      </w:r>
      <w:hyperlink r:id="rId30" w:anchor="art116" w:history="1">
        <w:r w:rsidRPr="004827F2">
          <w:rPr>
            <w:rStyle w:val="Hyperlink"/>
          </w:rPr>
          <w:t>art. 116, parágrafo único, da Lei n.º 14.133, de 2021</w:t>
        </w:r>
      </w:hyperlink>
      <w:r w:rsidRPr="004827F2">
        <w:t>);</w:t>
      </w:r>
    </w:p>
    <w:p w14:paraId="34306EA0" w14:textId="77777777" w:rsidR="00B520EB" w:rsidRPr="004827F2" w:rsidRDefault="00B520EB" w:rsidP="00C46759">
      <w:pPr>
        <w:pStyle w:val="Nivel2"/>
        <w:numPr>
          <w:ilvl w:val="1"/>
          <w:numId w:val="24"/>
        </w:numPr>
        <w:autoSpaceDE/>
        <w:autoSpaceDN/>
        <w:adjustRightInd/>
        <w:ind w:left="0" w:firstLine="0"/>
      </w:pPr>
      <w:r w:rsidRPr="004827F2">
        <w:t xml:space="preserve">  Guardar sigilo sobre todas as informações obtidas em decorrência do cumprimento do contrato; </w:t>
      </w:r>
    </w:p>
    <w:p w14:paraId="4110C864" w14:textId="77777777" w:rsidR="00B520EB" w:rsidRPr="004827F2" w:rsidRDefault="00B520EB" w:rsidP="00C46759">
      <w:pPr>
        <w:pStyle w:val="Nivel2"/>
        <w:numPr>
          <w:ilvl w:val="1"/>
          <w:numId w:val="24"/>
        </w:numPr>
        <w:autoSpaceDE/>
        <w:autoSpaceDN/>
        <w:adjustRightInd/>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1" w:anchor="art124" w:history="1">
        <w:r w:rsidRPr="004827F2">
          <w:rPr>
            <w:rStyle w:val="Hyperlink"/>
          </w:rPr>
          <w:t>art. 124, II, d, da Lei nº 14.133, de 2021.</w:t>
        </w:r>
      </w:hyperlink>
    </w:p>
    <w:p w14:paraId="3BE47D1E" w14:textId="77777777" w:rsidR="00B520EB" w:rsidRPr="004827F2" w:rsidRDefault="00B520EB" w:rsidP="00C46759">
      <w:pPr>
        <w:pStyle w:val="Nivel2"/>
        <w:numPr>
          <w:ilvl w:val="1"/>
          <w:numId w:val="24"/>
        </w:numPr>
        <w:autoSpaceDE/>
        <w:autoSpaceDN/>
        <w:adjustRightInd/>
        <w:ind w:left="0" w:firstLine="0"/>
      </w:pPr>
      <w:r w:rsidRPr="004827F2">
        <w:t>Cumprir, além dos postulados legais vigentes de âmbito federal, estadual ou municipal, as normas de segurança do contratante;</w:t>
      </w:r>
    </w:p>
    <w:p w14:paraId="47A0CB1A" w14:textId="77777777" w:rsidR="00B520EB" w:rsidRPr="004827F2" w:rsidRDefault="00B520EB" w:rsidP="00C46759">
      <w:pPr>
        <w:pStyle w:val="Nvel2-Red"/>
        <w:numPr>
          <w:ilvl w:val="1"/>
          <w:numId w:val="24"/>
        </w:numPr>
        <w:spacing w:after="120"/>
        <w:ind w:left="0" w:firstLine="0"/>
        <w:rPr>
          <w:color w:val="000000" w:themeColor="text1"/>
        </w:rPr>
      </w:pPr>
      <w:bookmarkStart w:id="38" w:name="_Ref118293001"/>
      <w:r w:rsidRPr="004827F2">
        <w:t xml:space="preserve">Alocar os empregados necessários, com habilitação e conhecimento adequados, ao perfeito cumprimento das cláusulas deste contrato, fornecendo os materiais, equipamentos, ferramentas e utensílios demandados, cuja </w:t>
      </w:r>
      <w:r w:rsidRPr="00F8329F">
        <w:t>quantidade</w:t>
      </w:r>
      <w:r w:rsidRPr="004827F2">
        <w:t>, qualidade e tecnologia deverão atender às recomendações de boa técnica e a legislação de regência;</w:t>
      </w:r>
      <w:bookmarkEnd w:id="38"/>
    </w:p>
    <w:p w14:paraId="7E9C912A" w14:textId="77777777" w:rsidR="00B520EB" w:rsidRPr="004827F2" w:rsidRDefault="00B520EB" w:rsidP="00C46759">
      <w:pPr>
        <w:pStyle w:val="Nvel2-Red"/>
        <w:numPr>
          <w:ilvl w:val="1"/>
          <w:numId w:val="24"/>
        </w:numPr>
        <w:spacing w:after="120"/>
        <w:ind w:left="0" w:firstLine="0"/>
      </w:pPr>
      <w:r w:rsidRPr="004827F2">
        <w:t>Orientar e treinar seus empregados sobre os deveres previstos na Lei nº 13.709, de 14 de agosto de 2018, adotando medidas eficazes para proteção de dados pessoais a que tenha acesso por força da execução deste contrato;</w:t>
      </w:r>
    </w:p>
    <w:p w14:paraId="5779E79A" w14:textId="77777777" w:rsidR="00B520EB" w:rsidRPr="004827F2" w:rsidRDefault="00B520EB" w:rsidP="00C46759">
      <w:pPr>
        <w:pStyle w:val="Nvel2-Red"/>
        <w:numPr>
          <w:ilvl w:val="1"/>
          <w:numId w:val="24"/>
        </w:numPr>
        <w:spacing w:after="120"/>
        <w:ind w:left="0" w:firstLine="0"/>
      </w:pPr>
      <w:r w:rsidRPr="004827F2">
        <w:t>Conduzir os trabalhos com estrita observância às normas da legislação pertinente, cumprindo as determinações dos Poderes Públicos, mantendo sempre limpo o local d</w:t>
      </w:r>
      <w:r w:rsidRPr="004827F2">
        <w:rPr>
          <w:lang w:eastAsia="en-US"/>
        </w:rPr>
        <w:t>e execução do objeto</w:t>
      </w:r>
      <w:r w:rsidRPr="004827F2">
        <w:t xml:space="preserve"> e nas melhores condições de segurança, higiene e disciplina.</w:t>
      </w:r>
    </w:p>
    <w:p w14:paraId="7AB6D5C9" w14:textId="77777777" w:rsidR="00B520EB" w:rsidRPr="004827F2" w:rsidRDefault="00B520EB" w:rsidP="00C46759">
      <w:pPr>
        <w:pStyle w:val="Nvel2-Red"/>
        <w:numPr>
          <w:ilvl w:val="1"/>
          <w:numId w:val="24"/>
        </w:numPr>
        <w:spacing w:after="120"/>
        <w:ind w:left="0" w:firstLine="0"/>
      </w:pPr>
      <w:r w:rsidRPr="004827F2">
        <w:t>Submeter previamente, por escrito, ao contratante, para análise e aprovação, quaisquer mudanças nos métodos executivos que fujam às especificações do memorial descritivo ou instrumento congênere.</w:t>
      </w:r>
    </w:p>
    <w:p w14:paraId="53346DDD" w14:textId="77777777" w:rsidR="00B520EB" w:rsidRPr="004827F2" w:rsidRDefault="00B520EB" w:rsidP="00C46759">
      <w:pPr>
        <w:pStyle w:val="Nvel2-Red"/>
        <w:numPr>
          <w:ilvl w:val="1"/>
          <w:numId w:val="24"/>
        </w:numPr>
        <w:spacing w:after="120"/>
        <w:ind w:left="0" w:firstLine="0"/>
      </w:pPr>
      <w:bookmarkStart w:id="39" w:name="_Ref118293030"/>
      <w:r w:rsidRPr="004827F2">
        <w:t xml:space="preserve">Não permitir a utilização de qualquer trabalho do menor de dezesseis anos, exceto na condição de aprendiz para </w:t>
      </w:r>
      <w:r w:rsidRPr="00F8329F">
        <w:t>os</w:t>
      </w:r>
      <w:r w:rsidRPr="004827F2">
        <w:t xml:space="preserve"> maiores de quatorze anos, nem permitir a utilização do trabalho do menor de dezoito anos em trabalho noturno, perigoso ou insalubre.</w:t>
      </w:r>
      <w:bookmarkEnd w:id="39"/>
    </w:p>
    <w:p w14:paraId="1D679C37" w14:textId="77777777" w:rsidR="00B520EB" w:rsidRPr="004827F2" w:rsidRDefault="00B520EB" w:rsidP="00C46759">
      <w:pPr>
        <w:pStyle w:val="Nivel01"/>
        <w:numPr>
          <w:ilvl w:val="0"/>
          <w:numId w:val="24"/>
        </w:numPr>
        <w:ind w:left="709" w:hanging="709"/>
        <w:rPr>
          <w:rFonts w:hint="eastAsia"/>
          <w:color w:val="FFFFFF" w:themeColor="background1"/>
        </w:rPr>
      </w:pPr>
      <w:r w:rsidRPr="004827F2">
        <w:t xml:space="preserve">CLÁUSULA </w:t>
      </w:r>
      <w:r w:rsidRPr="00142122">
        <w:t>DÉCIMA</w:t>
      </w:r>
      <w:r w:rsidRPr="004827F2">
        <w:t>– GARANTIA DE EXECUÇÃO (</w:t>
      </w:r>
      <w:hyperlink r:id="rId32" w:anchor="art92" w:history="1">
        <w:r w:rsidRPr="004827F2">
          <w:rPr>
            <w:rStyle w:val="Hyperlink"/>
          </w:rPr>
          <w:t>art. 92, XII</w:t>
        </w:r>
      </w:hyperlink>
      <w:r w:rsidRPr="004827F2">
        <w:t>)</w:t>
      </w:r>
    </w:p>
    <w:p w14:paraId="2AE0B729" w14:textId="77777777" w:rsidR="00B520EB" w:rsidRPr="004827F2" w:rsidRDefault="00B520EB" w:rsidP="00C46759">
      <w:pPr>
        <w:pStyle w:val="Nvel2-Red"/>
        <w:numPr>
          <w:ilvl w:val="1"/>
          <w:numId w:val="24"/>
        </w:numPr>
        <w:spacing w:after="120"/>
        <w:ind w:left="0" w:firstLine="0"/>
      </w:pPr>
      <w:r w:rsidRPr="004827F2">
        <w:t xml:space="preserve">  Não haverá </w:t>
      </w:r>
      <w:r w:rsidRPr="00142122">
        <w:t>exigência</w:t>
      </w:r>
      <w:r w:rsidRPr="004827F2">
        <w:t xml:space="preserve"> de garantia contratual da execução.</w:t>
      </w:r>
    </w:p>
    <w:p w14:paraId="09DF56D2" w14:textId="77777777" w:rsidR="00B520EB" w:rsidRPr="00142122" w:rsidRDefault="00B520EB" w:rsidP="00B520EB">
      <w:pPr>
        <w:pStyle w:val="ou"/>
      </w:pPr>
      <w:r w:rsidRPr="004827F2">
        <w:t>OU</w:t>
      </w:r>
    </w:p>
    <w:p w14:paraId="58126F3C" w14:textId="77777777" w:rsidR="00B520EB" w:rsidRPr="004827F2" w:rsidRDefault="00B520EB" w:rsidP="00C46759">
      <w:pPr>
        <w:pStyle w:val="Nvel2-Red"/>
        <w:numPr>
          <w:ilvl w:val="1"/>
          <w:numId w:val="24"/>
        </w:numPr>
        <w:spacing w:after="120"/>
        <w:ind w:left="0" w:firstLine="0"/>
      </w:pPr>
      <w:r w:rsidRPr="004827F2">
        <w:t xml:space="preserve">A contratação </w:t>
      </w:r>
      <w:r w:rsidRPr="00142122">
        <w:t>conta</w:t>
      </w:r>
      <w:r w:rsidRPr="004827F2">
        <w:t xml:space="preserve"> com garantia de execução, nos moldes do </w:t>
      </w:r>
      <w:hyperlink r:id="rId33" w:anchor="art96" w:history="1">
        <w:r w:rsidRPr="004827F2">
          <w:rPr>
            <w:rStyle w:val="Hyperlink"/>
          </w:rPr>
          <w:t>art. 96 da Lei nº 14.133</w:t>
        </w:r>
      </w:hyperlink>
      <w:r w:rsidRPr="001F0506">
        <w:rPr>
          <w:rStyle w:val="Hyperlink"/>
        </w:rPr>
        <w:t>, de 2021</w:t>
      </w:r>
      <w:r w:rsidRPr="001F0506">
        <w:t xml:space="preserve">, </w:t>
      </w:r>
      <w:r w:rsidRPr="001F0506">
        <w:rPr>
          <w:highlight w:val="yellow"/>
        </w:rPr>
        <w:t>na modalidade XXXXXX</w:t>
      </w:r>
      <w:r>
        <w:t>,</w:t>
      </w:r>
      <w:r w:rsidRPr="004827F2">
        <w:t xml:space="preserve"> em valor correspondente a X% (XXXX por cento) do valor inicial/total/anual do contrato.</w:t>
      </w:r>
    </w:p>
    <w:p w14:paraId="56422C6F" w14:textId="77777777" w:rsidR="00B520EB" w:rsidRPr="004827F2" w:rsidRDefault="00B520EB" w:rsidP="00B520EB">
      <w:pPr>
        <w:pStyle w:val="ou"/>
      </w:pPr>
      <w:r w:rsidRPr="00142122">
        <w:t>OU</w:t>
      </w:r>
    </w:p>
    <w:p w14:paraId="43AF7DC8" w14:textId="77777777" w:rsidR="00B520EB" w:rsidRPr="004827F2" w:rsidRDefault="00B520EB" w:rsidP="00C46759">
      <w:pPr>
        <w:pStyle w:val="Nvel2-Red"/>
        <w:numPr>
          <w:ilvl w:val="1"/>
          <w:numId w:val="24"/>
        </w:numPr>
        <w:spacing w:after="120"/>
        <w:ind w:left="0" w:firstLine="0"/>
      </w:pPr>
      <w:r w:rsidRPr="004827F2">
        <w:t xml:space="preserve">A contratação conta com </w:t>
      </w:r>
      <w:r w:rsidRPr="00142122">
        <w:t>garantia</w:t>
      </w:r>
      <w:r w:rsidRPr="004827F2">
        <w:t xml:space="preserve"> de execução do contrato, nos moldes do </w:t>
      </w:r>
      <w:hyperlink r:id="rId34" w:anchor="art96" w:history="1">
        <w:r w:rsidRPr="004827F2">
          <w:rPr>
            <w:rStyle w:val="Hyperlink"/>
          </w:rPr>
          <w:t>art. 96, combinado com art. 101, ambos da Lei nº 14.133, de 2021</w:t>
        </w:r>
      </w:hyperlink>
      <w:r>
        <w:rPr>
          <w:rStyle w:val="Hyperlink"/>
        </w:rPr>
        <w:t>,</w:t>
      </w:r>
      <w:r w:rsidRPr="001F0506">
        <w:t xml:space="preserve"> </w:t>
      </w:r>
      <w:r w:rsidRPr="001F0506">
        <w:rPr>
          <w:highlight w:val="yellow"/>
        </w:rPr>
        <w:t>na modalidade XXXXXX</w:t>
      </w:r>
      <w:r>
        <w:t>,</w:t>
      </w:r>
      <w:r w:rsidRPr="004827F2">
        <w:t xml:space="preserve"> em valor correspondente a X% (XXXX por cento) do valor total/anual do contrato, acrescido do valor dos bens abaixo arrolados, dos quais o contratado será depositário:</w:t>
      </w:r>
    </w:p>
    <w:p w14:paraId="3E794B3B" w14:textId="77777777" w:rsidR="00B520EB" w:rsidRPr="004827F2" w:rsidRDefault="00B520EB" w:rsidP="00C46759">
      <w:pPr>
        <w:pStyle w:val="Nvel3-R"/>
        <w:numPr>
          <w:ilvl w:val="2"/>
          <w:numId w:val="24"/>
        </w:numPr>
        <w:ind w:left="284" w:firstLine="0"/>
      </w:pPr>
      <w:r w:rsidRPr="004827F2">
        <w:t xml:space="preserve"> BEM 1.............. Valor</w:t>
      </w:r>
    </w:p>
    <w:p w14:paraId="4E47EDA6" w14:textId="77777777" w:rsidR="00B520EB" w:rsidRPr="004827F2" w:rsidRDefault="00B520EB" w:rsidP="00C46759">
      <w:pPr>
        <w:pStyle w:val="Nvel3-R"/>
        <w:numPr>
          <w:ilvl w:val="2"/>
          <w:numId w:val="24"/>
        </w:numPr>
        <w:ind w:left="284" w:firstLine="0"/>
      </w:pPr>
      <w:r w:rsidRPr="004827F2">
        <w:t>BEM 2 .............Valor</w:t>
      </w:r>
    </w:p>
    <w:p w14:paraId="3874E3A1" w14:textId="77777777" w:rsidR="00B520EB" w:rsidRPr="004827F2" w:rsidRDefault="00B520EB" w:rsidP="00C46759">
      <w:pPr>
        <w:pStyle w:val="Nvel3-R"/>
        <w:numPr>
          <w:ilvl w:val="2"/>
          <w:numId w:val="24"/>
        </w:numPr>
        <w:ind w:left="284" w:firstLine="0"/>
      </w:pPr>
      <w:r w:rsidRPr="004827F2">
        <w:t xml:space="preserve"> ...</w:t>
      </w:r>
    </w:p>
    <w:p w14:paraId="774D67A9" w14:textId="77777777" w:rsidR="00B520EB" w:rsidRPr="004827F2" w:rsidRDefault="00B520EB" w:rsidP="00C46759">
      <w:pPr>
        <w:pStyle w:val="Nvel3-R"/>
        <w:numPr>
          <w:ilvl w:val="2"/>
          <w:numId w:val="24"/>
        </w:numPr>
        <w:ind w:left="284" w:firstLine="0"/>
      </w:pPr>
      <w:r w:rsidRPr="004827F2">
        <w:t xml:space="preserve">TOTAL ............. </w:t>
      </w:r>
      <w:r w:rsidRPr="00142122">
        <w:t>Valor</w:t>
      </w:r>
      <w:r w:rsidRPr="004827F2">
        <w:t xml:space="preserve"> total</w:t>
      </w:r>
    </w:p>
    <w:p w14:paraId="6F8EA5DE" w14:textId="77777777" w:rsidR="00B520EB" w:rsidRPr="006550E3" w:rsidRDefault="00B520EB" w:rsidP="00B520EB">
      <w:pPr>
        <w:pStyle w:val="ou"/>
        <w:rPr>
          <w:highlight w:val="yellow"/>
        </w:rPr>
      </w:pPr>
      <w:r w:rsidRPr="006550E3">
        <w:lastRenderedPageBreak/>
        <w:t>OU</w:t>
      </w:r>
    </w:p>
    <w:p w14:paraId="4E7E3001" w14:textId="77777777" w:rsidR="00B520EB" w:rsidRPr="006550E3" w:rsidRDefault="00B520EB" w:rsidP="00C46759">
      <w:pPr>
        <w:pStyle w:val="Nvel2-Red"/>
        <w:numPr>
          <w:ilvl w:val="1"/>
          <w:numId w:val="24"/>
        </w:numPr>
        <w:spacing w:after="120"/>
        <w:ind w:left="0" w:firstLine="0"/>
        <w:rPr>
          <w:highlight w:val="yellow"/>
        </w:rPr>
      </w:pPr>
      <w:r w:rsidRPr="006550E3">
        <w:rPr>
          <w:highlight w:val="yellow"/>
        </w:rPr>
        <w:t xml:space="preserve">O contratado apresentará, no prazo máximo de </w:t>
      </w:r>
      <w:r>
        <w:rPr>
          <w:highlight w:val="yellow"/>
        </w:rPr>
        <w:t>XXXX</w:t>
      </w:r>
      <w:r w:rsidRPr="006550E3">
        <w:rPr>
          <w:highlight w:val="yellow"/>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5A048807" w14:textId="77777777" w:rsidR="00B520EB" w:rsidRPr="006550E3" w:rsidRDefault="00B520EB" w:rsidP="00B520EB">
      <w:pPr>
        <w:pStyle w:val="ou"/>
      </w:pPr>
      <w:r w:rsidRPr="006550E3">
        <w:t>OU</w:t>
      </w:r>
    </w:p>
    <w:p w14:paraId="7AE3636F" w14:textId="77777777" w:rsidR="00B520EB" w:rsidRPr="006550E3" w:rsidRDefault="00B520EB" w:rsidP="00C46759">
      <w:pPr>
        <w:pStyle w:val="Nvel2-Red"/>
        <w:numPr>
          <w:ilvl w:val="1"/>
          <w:numId w:val="24"/>
        </w:numPr>
        <w:spacing w:after="120"/>
        <w:ind w:left="0" w:firstLine="0"/>
        <w:rPr>
          <w:highlight w:val="yellow"/>
        </w:rPr>
      </w:pPr>
      <w:r>
        <w:t xml:space="preserve"> </w:t>
      </w:r>
      <w:r w:rsidRPr="009E743C">
        <w:rPr>
          <w:highlight w:val="yellow"/>
        </w:rPr>
        <w:t xml:space="preserve">O contratado </w:t>
      </w:r>
      <w:r w:rsidRPr="006550E3">
        <w:rPr>
          <w:highlight w:val="yellow"/>
        </w:rPr>
        <w:t xml:space="preserve">apresentará, no prazo máximo de </w:t>
      </w:r>
      <w:r>
        <w:rPr>
          <w:highlight w:val="yellow"/>
        </w:rPr>
        <w:t xml:space="preserve">XXXX dias, </w:t>
      </w:r>
      <w:r w:rsidRPr="006550E3">
        <w:rPr>
          <w:highlight w:val="yellow"/>
        </w:rPr>
        <w:t xml:space="preserve">prorrogáveis por igual período, a critério do contratante, contado da assinatura do contrato, comprovante de prestação de garantia, podendo optar por caução em dinheiro ou títulos da dívida pública ou, ainda, pela fiança bancária, em valor correspondente a correspondente </w:t>
      </w:r>
      <w:r>
        <w:rPr>
          <w:highlight w:val="yellow"/>
        </w:rPr>
        <w:t xml:space="preserve">a </w:t>
      </w:r>
      <w:r w:rsidRPr="006550E3">
        <w:rPr>
          <w:highlight w:val="yellow"/>
        </w:rPr>
        <w:t>X% (XXXX por cento) do valor inicial/total/anual do contrato,</w:t>
      </w:r>
      <w:r>
        <w:rPr>
          <w:highlight w:val="yellow"/>
        </w:rPr>
        <w:t xml:space="preserve"> </w:t>
      </w:r>
      <w:r w:rsidRPr="006550E3">
        <w:rPr>
          <w:highlight w:val="yellow"/>
        </w:rPr>
        <w:t>acrescido do valor dos bens abaixo arrolados, dos quais o contratado será depositário:</w:t>
      </w:r>
    </w:p>
    <w:p w14:paraId="006A92F0" w14:textId="77777777" w:rsidR="00B520EB" w:rsidRPr="006550E3" w:rsidRDefault="00B520EB" w:rsidP="00C46759">
      <w:pPr>
        <w:pStyle w:val="Nvel3-R"/>
        <w:numPr>
          <w:ilvl w:val="2"/>
          <w:numId w:val="24"/>
        </w:numPr>
        <w:ind w:left="284" w:firstLine="0"/>
        <w:rPr>
          <w:highlight w:val="yellow"/>
        </w:rPr>
      </w:pPr>
      <w:r w:rsidRPr="00142122">
        <w:rPr>
          <w:highlight w:val="yellow"/>
        </w:rPr>
        <w:t>BEM</w:t>
      </w:r>
      <w:r w:rsidRPr="006550E3">
        <w:rPr>
          <w:highlight w:val="yellow"/>
        </w:rPr>
        <w:t xml:space="preserve"> 1.............. Valor</w:t>
      </w:r>
    </w:p>
    <w:p w14:paraId="1393AD2C" w14:textId="77777777" w:rsidR="00B520EB" w:rsidRPr="006550E3" w:rsidRDefault="00B520EB" w:rsidP="00C46759">
      <w:pPr>
        <w:pStyle w:val="Nvel3-R"/>
        <w:numPr>
          <w:ilvl w:val="2"/>
          <w:numId w:val="24"/>
        </w:numPr>
        <w:ind w:left="284" w:firstLine="0"/>
        <w:rPr>
          <w:highlight w:val="yellow"/>
        </w:rPr>
      </w:pPr>
      <w:r w:rsidRPr="006550E3">
        <w:rPr>
          <w:highlight w:val="yellow"/>
        </w:rPr>
        <w:t xml:space="preserve"> </w:t>
      </w:r>
      <w:r w:rsidRPr="00142122">
        <w:rPr>
          <w:highlight w:val="yellow"/>
        </w:rPr>
        <w:t>BEM</w:t>
      </w:r>
      <w:r w:rsidRPr="006550E3">
        <w:rPr>
          <w:highlight w:val="yellow"/>
        </w:rPr>
        <w:t xml:space="preserve"> 2 .............Valor</w:t>
      </w:r>
    </w:p>
    <w:p w14:paraId="23673C5E" w14:textId="77777777" w:rsidR="00B520EB" w:rsidRPr="006550E3" w:rsidRDefault="00B520EB" w:rsidP="00C46759">
      <w:pPr>
        <w:pStyle w:val="Nvel3-R"/>
        <w:numPr>
          <w:ilvl w:val="2"/>
          <w:numId w:val="24"/>
        </w:numPr>
        <w:ind w:left="284" w:firstLine="0"/>
        <w:rPr>
          <w:highlight w:val="yellow"/>
        </w:rPr>
      </w:pPr>
      <w:r w:rsidRPr="006550E3">
        <w:rPr>
          <w:highlight w:val="yellow"/>
        </w:rPr>
        <w:t xml:space="preserve"> ...</w:t>
      </w:r>
    </w:p>
    <w:p w14:paraId="4A8396C9" w14:textId="77777777" w:rsidR="00B520EB" w:rsidRPr="006550E3" w:rsidRDefault="00B520EB" w:rsidP="00C46759">
      <w:pPr>
        <w:pStyle w:val="Nvel3-R"/>
        <w:numPr>
          <w:ilvl w:val="2"/>
          <w:numId w:val="24"/>
        </w:numPr>
        <w:ind w:left="284" w:firstLine="0"/>
        <w:rPr>
          <w:highlight w:val="yellow"/>
        </w:rPr>
      </w:pPr>
      <w:r w:rsidRPr="00142122">
        <w:rPr>
          <w:highlight w:val="yellow"/>
        </w:rPr>
        <w:t>TOTAL</w:t>
      </w:r>
      <w:r w:rsidRPr="006550E3">
        <w:rPr>
          <w:highlight w:val="yellow"/>
        </w:rPr>
        <w:t xml:space="preserve"> ............. Valor total</w:t>
      </w:r>
    </w:p>
    <w:p w14:paraId="353C7ACB" w14:textId="77777777" w:rsidR="00B520EB" w:rsidRPr="004827F2" w:rsidRDefault="00B520EB" w:rsidP="00C46759">
      <w:pPr>
        <w:pStyle w:val="Nvel2-Red"/>
        <w:numPr>
          <w:ilvl w:val="1"/>
          <w:numId w:val="24"/>
        </w:numPr>
        <w:spacing w:after="120"/>
        <w:ind w:left="0" w:firstLine="0"/>
      </w:pPr>
      <w:r w:rsidRPr="004827F2">
        <w:t>Caso utili</w:t>
      </w:r>
      <w:r w:rsidRPr="004827F2">
        <w:rPr>
          <w:lang w:eastAsia="en-US"/>
        </w:rPr>
        <w:t xml:space="preserve">zada a modalidade </w:t>
      </w:r>
      <w:r w:rsidRPr="004827F2">
        <w:t>de seguro-garantia, a apólice deverá ter validade durante a vigência do contrato E/OU por XXXXXX dias após o término da vigência contratual, permanecendo em vigor mesmo que o contratado não pague o prêmio nas datas convencionadas.</w:t>
      </w:r>
    </w:p>
    <w:p w14:paraId="6C3F90C4" w14:textId="77777777" w:rsidR="00B520EB" w:rsidRPr="004827F2" w:rsidRDefault="00B520EB" w:rsidP="00C46759">
      <w:pPr>
        <w:pStyle w:val="Nvel2-Red"/>
        <w:numPr>
          <w:ilvl w:val="1"/>
          <w:numId w:val="24"/>
        </w:numPr>
        <w:spacing w:after="120"/>
        <w:ind w:left="0" w:firstLine="0"/>
      </w:pPr>
      <w:r w:rsidRPr="004827F2">
        <w:t xml:space="preserve">A </w:t>
      </w:r>
      <w:r w:rsidRPr="00142122">
        <w:t>apólice</w:t>
      </w:r>
      <w:r w:rsidRPr="004827F2">
        <w:t xml:space="preserve"> do seguro garantia deverá acompanhar as modificações referentes à vigência do contrato principal mediante a emissão do respectivo endosso pela seguradora.</w:t>
      </w:r>
    </w:p>
    <w:p w14:paraId="5DA192EE" w14:textId="77777777" w:rsidR="00B520EB" w:rsidRPr="004827F2" w:rsidRDefault="00B520EB" w:rsidP="00C46759">
      <w:pPr>
        <w:pStyle w:val="Nvel2-Red"/>
        <w:numPr>
          <w:ilvl w:val="1"/>
          <w:numId w:val="24"/>
        </w:numPr>
        <w:spacing w:after="120"/>
        <w:ind w:left="0" w:firstLine="0"/>
      </w:pPr>
      <w:r w:rsidRPr="004827F2">
        <w:t xml:space="preserve">Será </w:t>
      </w:r>
      <w:r w:rsidRPr="00142122">
        <w:t>permitida</w:t>
      </w:r>
      <w:r w:rsidRPr="004827F2">
        <w:t xml:space="preserve"> a substituição da apólice de seguro-garantia na data de renovação ou de aniversário, desde que mantidas as condições e coberturas da apólice vigente e nenhum período fique descoberto, ressalvado o disposto no item </w:t>
      </w:r>
      <w:r>
        <w:fldChar w:fldCharType="begin"/>
      </w:r>
      <w:r>
        <w:instrText xml:space="preserve"> REF _Ref118297051 \r \h </w:instrText>
      </w:r>
      <w:r>
        <w:fldChar w:fldCharType="separate"/>
      </w:r>
      <w:r>
        <w:t>10.9</w:t>
      </w:r>
      <w:r>
        <w:fldChar w:fldCharType="end"/>
      </w:r>
      <w:r w:rsidRPr="004827F2">
        <w:t xml:space="preserve"> deste contrato.</w:t>
      </w:r>
    </w:p>
    <w:p w14:paraId="1A8EABAD" w14:textId="77777777" w:rsidR="00B520EB" w:rsidRPr="004827F2" w:rsidRDefault="00B520EB" w:rsidP="00C46759">
      <w:pPr>
        <w:pStyle w:val="Nvel2-Red"/>
        <w:numPr>
          <w:ilvl w:val="1"/>
          <w:numId w:val="24"/>
        </w:numPr>
        <w:spacing w:after="120"/>
        <w:ind w:left="0" w:firstLine="0"/>
      </w:pPr>
      <w:bookmarkStart w:id="40" w:name="_Ref118297051"/>
      <w:r w:rsidRPr="004827F2">
        <w:t xml:space="preserve">Na hipótese de suspensão do contrato por ordem ou inadimplemento da Administração, o contratado ficará </w:t>
      </w:r>
      <w:r w:rsidRPr="00142122">
        <w:t>desobrigado</w:t>
      </w:r>
      <w:r w:rsidRPr="004827F2">
        <w:t xml:space="preserve"> de renovar a garantia ou de endossar a apólice de seguro até a ordem de reinício da execução ou o adimplemento pela Administração.</w:t>
      </w:r>
      <w:bookmarkEnd w:id="40"/>
    </w:p>
    <w:p w14:paraId="6E5CBEF2" w14:textId="77777777" w:rsidR="00B520EB" w:rsidRPr="004827F2" w:rsidRDefault="00B520EB" w:rsidP="00C46759">
      <w:pPr>
        <w:pStyle w:val="Nvel2-Red"/>
        <w:numPr>
          <w:ilvl w:val="1"/>
          <w:numId w:val="24"/>
        </w:numPr>
        <w:spacing w:after="120"/>
        <w:ind w:left="0" w:firstLine="0"/>
      </w:pPr>
      <w:bookmarkStart w:id="41" w:name="_Ref118297166"/>
      <w:r w:rsidRPr="004827F2">
        <w:t xml:space="preserve">A garantia assegurará, </w:t>
      </w:r>
      <w:r w:rsidRPr="00142122">
        <w:t>qualquer</w:t>
      </w:r>
      <w:r w:rsidRPr="004827F2">
        <w:t xml:space="preserve"> que seja a modalidade escolhida, o pagamento de:</w:t>
      </w:r>
      <w:bookmarkEnd w:id="41"/>
      <w:r w:rsidRPr="004827F2">
        <w:t xml:space="preserve"> </w:t>
      </w:r>
    </w:p>
    <w:p w14:paraId="77164578" w14:textId="77777777" w:rsidR="00B520EB" w:rsidRPr="004827F2" w:rsidRDefault="00B520EB" w:rsidP="00C46759">
      <w:pPr>
        <w:pStyle w:val="Nvel3-R"/>
        <w:numPr>
          <w:ilvl w:val="2"/>
          <w:numId w:val="24"/>
        </w:numPr>
        <w:ind w:left="284" w:firstLine="0"/>
      </w:pPr>
      <w:r w:rsidRPr="004827F2">
        <w:t xml:space="preserve">prejuízos </w:t>
      </w:r>
      <w:r w:rsidRPr="00142122">
        <w:t>advindos</w:t>
      </w:r>
      <w:r w:rsidRPr="004827F2">
        <w:t xml:space="preserve"> do não cumprimento do objeto do contrato e do não adimplemento das demais obrigações nele previstas; </w:t>
      </w:r>
    </w:p>
    <w:p w14:paraId="2C73FAAA" w14:textId="77777777" w:rsidR="00B520EB" w:rsidRPr="004827F2" w:rsidRDefault="00B520EB" w:rsidP="00C46759">
      <w:pPr>
        <w:pStyle w:val="Nvel3-R"/>
        <w:numPr>
          <w:ilvl w:val="2"/>
          <w:numId w:val="24"/>
        </w:numPr>
        <w:ind w:left="284" w:firstLine="0"/>
      </w:pPr>
      <w:r w:rsidRPr="004827F2">
        <w:t xml:space="preserve">multas </w:t>
      </w:r>
      <w:r w:rsidRPr="00142122">
        <w:t>moratórias</w:t>
      </w:r>
      <w:r w:rsidRPr="004827F2">
        <w:t xml:space="preserve"> e punitivas aplicadas pela Administração à contratada; e  </w:t>
      </w:r>
    </w:p>
    <w:p w14:paraId="78641F26" w14:textId="77777777" w:rsidR="00B520EB" w:rsidRPr="004827F2" w:rsidRDefault="00B520EB" w:rsidP="00C46759">
      <w:pPr>
        <w:pStyle w:val="Nvel3-R"/>
        <w:numPr>
          <w:ilvl w:val="2"/>
          <w:numId w:val="24"/>
        </w:numPr>
        <w:ind w:left="284" w:firstLine="0"/>
      </w:pPr>
      <w:r w:rsidRPr="004827F2">
        <w:t>obrigações trabalhistas e previdenciárias de qualquer natureza e para com o FGTS, não adimplidas pelo contratado, quando couber.</w:t>
      </w:r>
    </w:p>
    <w:p w14:paraId="340BFB60" w14:textId="77777777" w:rsidR="00B520EB" w:rsidRPr="004827F2" w:rsidRDefault="00B520EB" w:rsidP="00C46759">
      <w:pPr>
        <w:pStyle w:val="Nvel2-Red"/>
        <w:numPr>
          <w:ilvl w:val="1"/>
          <w:numId w:val="24"/>
        </w:numPr>
        <w:spacing w:after="120"/>
        <w:ind w:left="0" w:firstLine="0"/>
      </w:pPr>
      <w:r w:rsidRPr="004827F2">
        <w:t xml:space="preserve">A modalidade seguro-garantia somente será aceita se contemplar todos os eventos indicados no item </w:t>
      </w:r>
      <w:r w:rsidRPr="002007C9">
        <w:fldChar w:fldCharType="begin"/>
      </w:r>
      <w:r w:rsidRPr="002007C9">
        <w:instrText xml:space="preserve"> REF _Ref118297166 \r \h  \* MERGEFORMAT </w:instrText>
      </w:r>
      <w:r w:rsidRPr="002007C9">
        <w:fldChar w:fldCharType="separate"/>
      </w:r>
      <w:r>
        <w:t>10.10</w:t>
      </w:r>
      <w:r w:rsidRPr="002007C9">
        <w:fldChar w:fldCharType="end"/>
      </w:r>
      <w:r>
        <w:t>,</w:t>
      </w:r>
      <w:r w:rsidRPr="004827F2">
        <w:t xml:space="preserve"> observada a legislação que rege a matéria. </w:t>
      </w:r>
    </w:p>
    <w:p w14:paraId="4AB77468" w14:textId="77777777" w:rsidR="00B520EB" w:rsidRPr="004827F2" w:rsidRDefault="00B520EB" w:rsidP="00C46759">
      <w:pPr>
        <w:pStyle w:val="Nvel2-Red"/>
        <w:numPr>
          <w:ilvl w:val="1"/>
          <w:numId w:val="24"/>
        </w:numPr>
        <w:spacing w:after="120"/>
        <w:ind w:left="0" w:firstLine="0"/>
      </w:pPr>
      <w:r w:rsidRPr="004827F2">
        <w:t xml:space="preserve">A garantia em </w:t>
      </w:r>
      <w:r w:rsidRPr="00142122">
        <w:t>dinheiro</w:t>
      </w:r>
      <w:r w:rsidRPr="004827F2">
        <w:t xml:space="preserve"> deverá ser efetuada em favor do contratante, em conta específica na Caixa Econômica Federal, com correção monetária.</w:t>
      </w:r>
    </w:p>
    <w:p w14:paraId="7AF98E26" w14:textId="77777777" w:rsidR="00B520EB" w:rsidRPr="004827F2" w:rsidRDefault="00B520EB" w:rsidP="00C46759">
      <w:pPr>
        <w:pStyle w:val="Nvel2-Red"/>
        <w:numPr>
          <w:ilvl w:val="1"/>
          <w:numId w:val="24"/>
        </w:numPr>
        <w:spacing w:after="120"/>
        <w:ind w:left="0" w:firstLine="0"/>
      </w:pPr>
      <w:r w:rsidRPr="004827F2">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52CF35E0" w14:textId="77777777" w:rsidR="00B520EB" w:rsidRPr="004827F2" w:rsidRDefault="00B520EB" w:rsidP="00C46759">
      <w:pPr>
        <w:pStyle w:val="Nvel2-Red"/>
        <w:numPr>
          <w:ilvl w:val="1"/>
          <w:numId w:val="24"/>
        </w:numPr>
        <w:spacing w:after="120"/>
        <w:ind w:left="0" w:firstLine="0"/>
      </w:pPr>
      <w:r w:rsidRPr="004827F2">
        <w:lastRenderedPageBreak/>
        <w:t xml:space="preserve">No caso de garantia na modalidade de fiança bancária, deverá ser emitida por banco ou instituição financeira </w:t>
      </w:r>
      <w:r w:rsidRPr="00142122">
        <w:t>devidamente</w:t>
      </w:r>
      <w:r w:rsidRPr="004827F2">
        <w:t xml:space="preserve"> autorizada a operar no País pelo Banco Central do Brasil, e deverá constar expressa renúncia do fiador aos benefícios do </w:t>
      </w:r>
      <w:hyperlink r:id="rId35" w:anchor="art.827" w:history="1">
        <w:r w:rsidRPr="004827F2">
          <w:rPr>
            <w:rStyle w:val="Hyperlink"/>
          </w:rPr>
          <w:t>artigo 827 do Código Civil</w:t>
        </w:r>
      </w:hyperlink>
      <w:r w:rsidRPr="004827F2">
        <w:t>.</w:t>
      </w:r>
    </w:p>
    <w:p w14:paraId="7252A5C4" w14:textId="77777777" w:rsidR="00B520EB" w:rsidRPr="004827F2" w:rsidRDefault="00B520EB" w:rsidP="00C46759">
      <w:pPr>
        <w:pStyle w:val="Nvel2-Red"/>
        <w:numPr>
          <w:ilvl w:val="1"/>
          <w:numId w:val="24"/>
        </w:numPr>
        <w:spacing w:after="120"/>
        <w:ind w:left="0" w:firstLine="0"/>
      </w:pPr>
      <w:r w:rsidRPr="004827F2">
        <w:t xml:space="preserve">No caso de </w:t>
      </w:r>
      <w:r w:rsidRPr="00142122">
        <w:t>alteração</w:t>
      </w:r>
      <w:r w:rsidRPr="004827F2">
        <w:t xml:space="preserve"> do valor do contrato, ou prorrogação de sua vigência, a garantia deverá ser ajustada ou renovada, seguindo os mesmos parâmetros utilizados quando da contratação. </w:t>
      </w:r>
    </w:p>
    <w:p w14:paraId="67AE56C6" w14:textId="77777777" w:rsidR="00B520EB" w:rsidRPr="004827F2" w:rsidRDefault="00B520EB" w:rsidP="00C46759">
      <w:pPr>
        <w:pStyle w:val="Nvel2-Red"/>
        <w:numPr>
          <w:ilvl w:val="1"/>
          <w:numId w:val="24"/>
        </w:numPr>
        <w:spacing w:after="120"/>
        <w:ind w:left="0" w:firstLine="0"/>
      </w:pPr>
      <w:r w:rsidRPr="004827F2">
        <w:t>Se o valor da garantia for utilizado total ou parcialmente em pagamento de qualquer obrigação, o Contratado obriga-se a fazer a respectiva reposição no prazo máximo de .......... (......) dias úteis, contados da data em que for notificada.</w:t>
      </w:r>
    </w:p>
    <w:p w14:paraId="2643CC76" w14:textId="77777777" w:rsidR="00B520EB" w:rsidRPr="004827F2" w:rsidRDefault="00B520EB" w:rsidP="00C46759">
      <w:pPr>
        <w:pStyle w:val="Nvel2-Red"/>
        <w:numPr>
          <w:ilvl w:val="1"/>
          <w:numId w:val="24"/>
        </w:numPr>
        <w:spacing w:after="120"/>
        <w:ind w:left="0" w:firstLine="0"/>
      </w:pPr>
      <w:r w:rsidRPr="004827F2">
        <w:t>O Contratante executará a garantia na forma prevista na legislação que rege a matéria.</w:t>
      </w:r>
    </w:p>
    <w:p w14:paraId="12079F3D" w14:textId="77777777" w:rsidR="00B520EB" w:rsidRPr="004827F2" w:rsidRDefault="00B520EB" w:rsidP="00C46759">
      <w:pPr>
        <w:pStyle w:val="Nvel3-R"/>
        <w:numPr>
          <w:ilvl w:val="2"/>
          <w:numId w:val="24"/>
        </w:numPr>
        <w:ind w:left="284" w:firstLine="0"/>
      </w:pPr>
      <w:r w:rsidRPr="004827F2">
        <w:t xml:space="preserve">O emitente da garantia </w:t>
      </w:r>
      <w:r w:rsidRPr="00142122">
        <w:t>ofertada</w:t>
      </w:r>
      <w:r w:rsidRPr="004827F2">
        <w:t xml:space="preserve"> pelo contratado deverá ser notificado pelo contratante quanto ao início de processo administrativo para apuração de descumprimento de cláusulas contratuais (</w:t>
      </w:r>
      <w:hyperlink r:id="rId36" w:anchor="art137§4" w:history="1">
        <w:r w:rsidRPr="004827F2">
          <w:rPr>
            <w:rStyle w:val="Hyperlink"/>
          </w:rPr>
          <w:t>art. 137, § 4º, da Lei n.º 14.133, de 2021</w:t>
        </w:r>
      </w:hyperlink>
      <w:r w:rsidRPr="004827F2">
        <w:t>).</w:t>
      </w:r>
    </w:p>
    <w:p w14:paraId="4974AEDE" w14:textId="77777777" w:rsidR="00B520EB" w:rsidRPr="004827F2" w:rsidRDefault="00B520EB" w:rsidP="00C46759">
      <w:pPr>
        <w:pStyle w:val="Nvel3-R"/>
        <w:numPr>
          <w:ilvl w:val="2"/>
          <w:numId w:val="24"/>
        </w:numPr>
        <w:ind w:left="284" w:firstLine="0"/>
      </w:pPr>
      <w:r w:rsidRPr="004827F2">
        <w:t xml:space="preserve">Caso se </w:t>
      </w:r>
      <w:r w:rsidRPr="00142122">
        <w:t>trate</w:t>
      </w:r>
      <w:r w:rsidRPr="004827F2">
        <w:t xml:space="preserv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7" w:anchor="art20" w:history="1">
        <w:r w:rsidRPr="004827F2">
          <w:rPr>
            <w:rStyle w:val="Hyperlink"/>
          </w:rPr>
          <w:t>art. 20 da Circular Susep n° 662, de 11 de abril de 2022</w:t>
        </w:r>
      </w:hyperlink>
      <w:r w:rsidRPr="004827F2">
        <w:t>.</w:t>
      </w:r>
    </w:p>
    <w:p w14:paraId="1C654DF9" w14:textId="77777777" w:rsidR="00B520EB" w:rsidRDefault="00B520EB" w:rsidP="00C46759">
      <w:pPr>
        <w:pStyle w:val="Nvel2-Red"/>
        <w:numPr>
          <w:ilvl w:val="1"/>
          <w:numId w:val="24"/>
        </w:numPr>
        <w:spacing w:after="120"/>
        <w:ind w:left="0" w:firstLine="0"/>
      </w:pPr>
      <w:r w:rsidRPr="004827F2">
        <w:t xml:space="preserve">Extinguir-se-á a garantia com a restituição da apólice, carta fiança ou autorização para a liberação de importâncias </w:t>
      </w:r>
      <w:r w:rsidRPr="00142122">
        <w:t>depositadas</w:t>
      </w:r>
      <w:r w:rsidRPr="004827F2">
        <w:t xml:space="preserve"> em dinheiro a título de garantia, acompanhada de declaração do contratante, mediante termo circunstanciado, de que o contratado cumpriu todas as cláusulas do contrato; </w:t>
      </w:r>
    </w:p>
    <w:p w14:paraId="756CFC55" w14:textId="6D58397A" w:rsidR="00B520EB" w:rsidRPr="004827F2" w:rsidRDefault="00B520EB" w:rsidP="00C46759">
      <w:pPr>
        <w:pStyle w:val="Nvel2-Red"/>
        <w:numPr>
          <w:ilvl w:val="1"/>
          <w:numId w:val="24"/>
        </w:numPr>
        <w:spacing w:after="120"/>
        <w:ind w:left="0" w:firstLine="0"/>
      </w:pPr>
      <w:r w:rsidRPr="00601827">
        <w:rPr>
          <w:highlight w:val="yellow"/>
        </w:rPr>
        <w:t>A garantia</w:t>
      </w:r>
      <w:r w:rsidRPr="004827F2">
        <w:t xml:space="preserve"> somente será liberada ou restituída após a fiel execução do contrato ou após a sua extinção por culpa exclusiva da </w:t>
      </w:r>
      <w:r w:rsidRPr="00142122">
        <w:t>Administração</w:t>
      </w:r>
      <w:r w:rsidRPr="004827F2">
        <w:t xml:space="preserve"> e, quando em dinheiro, será atualizada monetariamente</w:t>
      </w:r>
      <w:r w:rsidR="005F25D9">
        <w:t xml:space="preserve"> (quando for o caso)</w:t>
      </w:r>
      <w:r w:rsidRPr="004827F2">
        <w:t>.</w:t>
      </w:r>
    </w:p>
    <w:p w14:paraId="71192F87" w14:textId="77777777" w:rsidR="00B520EB" w:rsidRPr="004827F2" w:rsidRDefault="00B520EB" w:rsidP="00C46759">
      <w:pPr>
        <w:pStyle w:val="Nvel2-Red"/>
        <w:numPr>
          <w:ilvl w:val="1"/>
          <w:numId w:val="24"/>
        </w:numPr>
        <w:spacing w:after="120"/>
        <w:ind w:left="0" w:firstLine="0"/>
      </w:pPr>
      <w:r w:rsidRPr="004827F2">
        <w:t xml:space="preserve">O garantidor não é </w:t>
      </w:r>
      <w:r w:rsidRPr="00142122">
        <w:t>parte</w:t>
      </w:r>
      <w:r w:rsidRPr="004827F2">
        <w:t xml:space="preserve"> para figurar em processo administrativo instaurado pelo contratante com o objetivo de apurar prejuízos e/ou aplicar sanções à contratada. </w:t>
      </w:r>
    </w:p>
    <w:p w14:paraId="6E41488C" w14:textId="77777777" w:rsidR="00B520EB" w:rsidRPr="004827F2" w:rsidRDefault="00B520EB" w:rsidP="00C46759">
      <w:pPr>
        <w:pStyle w:val="Nvel3-R"/>
        <w:numPr>
          <w:ilvl w:val="2"/>
          <w:numId w:val="24"/>
        </w:numPr>
        <w:ind w:left="284" w:firstLine="0"/>
      </w:pPr>
      <w:r w:rsidRPr="004827F2">
        <w:t>O contratado autoriza o contratante a reter, a qualquer tempo, a garantia, na forma prevista neste Contrato.</w:t>
      </w:r>
    </w:p>
    <w:p w14:paraId="59892276" w14:textId="77777777" w:rsidR="00B520EB" w:rsidRPr="004827F2" w:rsidRDefault="00B520EB" w:rsidP="00C46759">
      <w:pPr>
        <w:pStyle w:val="Nvel3-R"/>
        <w:numPr>
          <w:ilvl w:val="2"/>
          <w:numId w:val="24"/>
        </w:numPr>
        <w:ind w:left="284" w:firstLine="0"/>
      </w:pPr>
      <w:r w:rsidRPr="004827F2">
        <w:t xml:space="preserve">Além da garantia de que tratam os </w:t>
      </w:r>
      <w:hyperlink r:id="rId38" w:anchor="art96" w:history="1">
        <w:proofErr w:type="spellStart"/>
        <w:r w:rsidRPr="004827F2">
          <w:rPr>
            <w:rStyle w:val="Hyperlink"/>
          </w:rPr>
          <w:t>arts</w:t>
        </w:r>
        <w:proofErr w:type="spellEnd"/>
        <w:r w:rsidRPr="004827F2">
          <w:rPr>
            <w:rStyle w:val="Hyperlink"/>
          </w:rPr>
          <w:t>. 96 e seguintes da Lei nº 14.133/21</w:t>
        </w:r>
      </w:hyperlink>
      <w:r w:rsidRPr="004827F2">
        <w:t>, a presente contratação possui previsão de garantia contratual do bem a ser fornecido, incluindo manutenção e assistência técnica, conforme condições estabelecidas no Termo de Referência.</w:t>
      </w:r>
    </w:p>
    <w:p w14:paraId="7CFBEF97" w14:textId="77777777" w:rsidR="00B520EB" w:rsidRPr="004827F2" w:rsidRDefault="00B520EB" w:rsidP="00C46759">
      <w:pPr>
        <w:pStyle w:val="Nvel3-R"/>
        <w:numPr>
          <w:ilvl w:val="2"/>
          <w:numId w:val="24"/>
        </w:numPr>
        <w:ind w:left="284" w:firstLine="0"/>
      </w:pPr>
      <w:r w:rsidRPr="004827F2">
        <w:t>A garantia de execução é independente de eventual garantia do produto prevista especificamente no Termo de Referência.</w:t>
      </w:r>
    </w:p>
    <w:p w14:paraId="6823752E" w14:textId="77777777" w:rsidR="00B520EB" w:rsidRPr="004827F2" w:rsidRDefault="00B520EB" w:rsidP="00C46759">
      <w:pPr>
        <w:pStyle w:val="Nivel01"/>
        <w:numPr>
          <w:ilvl w:val="0"/>
          <w:numId w:val="24"/>
        </w:numPr>
        <w:ind w:left="709" w:hanging="709"/>
        <w:rPr>
          <w:rFonts w:hint="eastAsia"/>
          <w:color w:val="FFFFFF" w:themeColor="background1"/>
        </w:rPr>
      </w:pPr>
      <w:r w:rsidRPr="004827F2">
        <w:t xml:space="preserve">CLÁUSULA DÉCIMA </w:t>
      </w:r>
      <w:r w:rsidRPr="00142122">
        <w:t>PRIMEIRA</w:t>
      </w:r>
      <w:r w:rsidRPr="004827F2">
        <w:t xml:space="preserve"> – INFRAÇÕES E SANÇÕES ADMINISTRATIVAS (</w:t>
      </w:r>
      <w:hyperlink r:id="rId39" w:anchor="art92" w:history="1">
        <w:r w:rsidRPr="004827F2">
          <w:rPr>
            <w:rStyle w:val="Hyperlink"/>
          </w:rPr>
          <w:t>art. 92, XIV</w:t>
        </w:r>
      </w:hyperlink>
      <w:r w:rsidRPr="004827F2">
        <w:t>)</w:t>
      </w:r>
    </w:p>
    <w:p w14:paraId="33535355" w14:textId="77777777" w:rsidR="00B520EB" w:rsidRPr="004827F2" w:rsidRDefault="00B520EB" w:rsidP="00C46759">
      <w:pPr>
        <w:pStyle w:val="Nivel2"/>
        <w:numPr>
          <w:ilvl w:val="1"/>
          <w:numId w:val="24"/>
        </w:numPr>
        <w:autoSpaceDE/>
        <w:autoSpaceDN/>
        <w:adjustRightInd/>
        <w:ind w:left="0" w:firstLine="0"/>
      </w:pPr>
      <w:r w:rsidRPr="004827F2">
        <w:t xml:space="preserve">Comete </w:t>
      </w:r>
      <w:r w:rsidRPr="00142122">
        <w:t>infração</w:t>
      </w:r>
      <w:r w:rsidRPr="004827F2">
        <w:t xml:space="preserve"> administrativa, nos termos da </w:t>
      </w:r>
      <w:hyperlink r:id="rId40" w:history="1">
        <w:r w:rsidRPr="004827F2">
          <w:rPr>
            <w:rStyle w:val="Hyperlink"/>
          </w:rPr>
          <w:t>Lei nº 14.133, de 2021</w:t>
        </w:r>
      </w:hyperlink>
      <w:r w:rsidRPr="004827F2">
        <w:t>, o contratado que:</w:t>
      </w:r>
    </w:p>
    <w:p w14:paraId="1EB0B3C1" w14:textId="77777777" w:rsidR="00B520EB" w:rsidRPr="004827F2" w:rsidRDefault="00B520EB" w:rsidP="00C46759">
      <w:pPr>
        <w:numPr>
          <w:ilvl w:val="2"/>
          <w:numId w:val="30"/>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7BECBEB6" w14:textId="77777777" w:rsidR="00B520EB" w:rsidRPr="004827F2" w:rsidRDefault="00B520EB" w:rsidP="00C46759">
      <w:pPr>
        <w:numPr>
          <w:ilvl w:val="2"/>
          <w:numId w:val="30"/>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445D56E2" w14:textId="77777777" w:rsidR="00B520EB" w:rsidRPr="004827F2" w:rsidRDefault="00B520EB" w:rsidP="00C46759">
      <w:pPr>
        <w:numPr>
          <w:ilvl w:val="2"/>
          <w:numId w:val="30"/>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4BDB053A" w14:textId="77777777" w:rsidR="00B520EB" w:rsidRPr="004827F2" w:rsidRDefault="00B520EB" w:rsidP="00C46759">
      <w:pPr>
        <w:numPr>
          <w:ilvl w:val="2"/>
          <w:numId w:val="30"/>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2C6455D7" w14:textId="77777777" w:rsidR="00B520EB" w:rsidRPr="004827F2" w:rsidRDefault="00B520EB" w:rsidP="00C46759">
      <w:pPr>
        <w:numPr>
          <w:ilvl w:val="2"/>
          <w:numId w:val="30"/>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203DF5CB" w14:textId="77777777" w:rsidR="00B520EB" w:rsidRPr="004827F2" w:rsidRDefault="00B520EB" w:rsidP="00C46759">
      <w:pPr>
        <w:numPr>
          <w:ilvl w:val="2"/>
          <w:numId w:val="30"/>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040B3AAD" w14:textId="77777777" w:rsidR="00B520EB" w:rsidRPr="004827F2" w:rsidRDefault="00B520EB" w:rsidP="00C46759">
      <w:pPr>
        <w:numPr>
          <w:ilvl w:val="2"/>
          <w:numId w:val="30"/>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comportar-se de modo inidôneo ou cometer fraude de qualquer natureza;</w:t>
      </w:r>
    </w:p>
    <w:p w14:paraId="3DD6AEBA" w14:textId="77777777" w:rsidR="00B520EB" w:rsidRPr="004827F2" w:rsidRDefault="00B520EB" w:rsidP="00C46759">
      <w:pPr>
        <w:numPr>
          <w:ilvl w:val="2"/>
          <w:numId w:val="30"/>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41"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6FF9F207" w14:textId="77777777" w:rsidR="00B520EB" w:rsidRPr="004827F2" w:rsidRDefault="00B520EB" w:rsidP="00C46759">
      <w:pPr>
        <w:pStyle w:val="Nivel2"/>
        <w:numPr>
          <w:ilvl w:val="1"/>
          <w:numId w:val="24"/>
        </w:numPr>
        <w:autoSpaceDE/>
        <w:autoSpaceDN/>
        <w:adjustRightInd/>
        <w:ind w:left="0" w:firstLine="0"/>
      </w:pPr>
      <w:r w:rsidRPr="004827F2">
        <w:t xml:space="preserve">Serão </w:t>
      </w:r>
      <w:r w:rsidRPr="00142122">
        <w:t>aplicadas</w:t>
      </w:r>
      <w:r w:rsidRPr="004827F2">
        <w:t xml:space="preserve"> ao contratado que incorrer nas infrações acima descritas as seguintes sanções:</w:t>
      </w:r>
    </w:p>
    <w:p w14:paraId="62C6FC4A" w14:textId="77777777" w:rsidR="00B520EB" w:rsidRPr="004827F2" w:rsidRDefault="00B520EB" w:rsidP="00C46759">
      <w:pPr>
        <w:pStyle w:val="PargrafodaLista"/>
        <w:widowControl/>
        <w:numPr>
          <w:ilvl w:val="0"/>
          <w:numId w:val="32"/>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42" w:anchor="art156§2" w:history="1">
        <w:r w:rsidRPr="004827F2">
          <w:rPr>
            <w:rStyle w:val="Hyperlink"/>
            <w:rFonts w:ascii="Arial" w:eastAsia="Arial" w:hAnsi="Arial" w:cs="Arial"/>
            <w:sz w:val="20"/>
            <w:szCs w:val="20"/>
          </w:rPr>
          <w:t xml:space="preserve">art. 156, §2º, da </w:t>
        </w:r>
        <w:bookmarkStart w:id="42" w:name="_Hlk114504069"/>
        <w:r w:rsidRPr="004827F2">
          <w:rPr>
            <w:rStyle w:val="Hyperlink"/>
            <w:rFonts w:ascii="Arial" w:eastAsia="Arial" w:hAnsi="Arial" w:cs="Arial"/>
            <w:sz w:val="20"/>
            <w:szCs w:val="20"/>
          </w:rPr>
          <w:t>Lei nº 14.133, de 2021</w:t>
        </w:r>
        <w:bookmarkEnd w:id="42"/>
      </w:hyperlink>
      <w:r w:rsidRPr="004827F2">
        <w:rPr>
          <w:rFonts w:ascii="Arial" w:eastAsia="Arial" w:hAnsi="Arial" w:cs="Arial"/>
          <w:sz w:val="20"/>
          <w:szCs w:val="20"/>
        </w:rPr>
        <w:t>);</w:t>
      </w:r>
    </w:p>
    <w:p w14:paraId="06C98591" w14:textId="77777777" w:rsidR="00B520EB" w:rsidRPr="004827F2" w:rsidRDefault="00B520EB" w:rsidP="00C46759">
      <w:pPr>
        <w:pStyle w:val="PargrafodaLista"/>
        <w:widowControl/>
        <w:numPr>
          <w:ilvl w:val="0"/>
          <w:numId w:val="32"/>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3"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7C15C79D" w14:textId="77777777" w:rsidR="00B520EB" w:rsidRPr="004827F2" w:rsidRDefault="00B520EB" w:rsidP="00C46759">
      <w:pPr>
        <w:pStyle w:val="PargrafodaLista"/>
        <w:widowControl/>
        <w:numPr>
          <w:ilvl w:val="0"/>
          <w:numId w:val="32"/>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4"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6A97DE39" w14:textId="77777777" w:rsidR="00B520EB" w:rsidRPr="004827F2" w:rsidRDefault="00B520EB" w:rsidP="00C46759">
      <w:pPr>
        <w:pStyle w:val="PargrafodaLista"/>
        <w:widowControl/>
        <w:numPr>
          <w:ilvl w:val="0"/>
          <w:numId w:val="32"/>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p>
    <w:p w14:paraId="5F352B37" w14:textId="77777777" w:rsidR="00B520EB" w:rsidRPr="004827F2" w:rsidRDefault="00B520EB" w:rsidP="00C46759">
      <w:pPr>
        <w:pStyle w:val="PargrafodaLista"/>
        <w:widowControl/>
        <w:numPr>
          <w:ilvl w:val="1"/>
          <w:numId w:val="32"/>
        </w:numPr>
        <w:spacing w:before="120" w:after="120" w:line="276" w:lineRule="auto"/>
        <w:ind w:left="567" w:firstLine="0"/>
        <w:contextualSpacing/>
        <w:jc w:val="both"/>
        <w:rPr>
          <w:rFonts w:ascii="Arial" w:eastAsia="Arial" w:hAnsi="Arial" w:cs="Arial"/>
          <w:sz w:val="20"/>
          <w:szCs w:val="20"/>
        </w:rPr>
      </w:pPr>
      <w:r w:rsidRPr="004827F2">
        <w:rPr>
          <w:rFonts w:ascii="Arial" w:eastAsia="Arial" w:hAnsi="Arial" w:cs="Arial"/>
          <w:sz w:val="20"/>
          <w:szCs w:val="20"/>
        </w:rPr>
        <w:t xml:space="preserve">Moratória de </w:t>
      </w:r>
      <w:proofErr w:type="gramStart"/>
      <w:r w:rsidRPr="004827F2">
        <w:rPr>
          <w:rFonts w:ascii="Arial" w:eastAsia="Arial" w:hAnsi="Arial" w:cs="Arial"/>
          <w:color w:val="FF0000"/>
          <w:sz w:val="20"/>
          <w:szCs w:val="20"/>
        </w:rPr>
        <w:t>.....</w:t>
      </w:r>
      <w:proofErr w:type="gramEnd"/>
      <w:r w:rsidRPr="004827F2">
        <w:rPr>
          <w:rFonts w:ascii="Arial" w:eastAsia="Arial" w:hAnsi="Arial" w:cs="Arial"/>
          <w:sz w:val="20"/>
          <w:szCs w:val="20"/>
        </w:rPr>
        <w:t>% (</w:t>
      </w:r>
      <w:r w:rsidRPr="004827F2">
        <w:rPr>
          <w:rFonts w:ascii="Arial" w:eastAsia="Arial" w:hAnsi="Arial" w:cs="Arial"/>
          <w:color w:val="FF0000"/>
          <w:sz w:val="20"/>
          <w:szCs w:val="20"/>
        </w:rPr>
        <w:t>.....</w:t>
      </w:r>
      <w:r w:rsidRPr="004827F2">
        <w:rPr>
          <w:rFonts w:ascii="Arial" w:eastAsia="Arial" w:hAnsi="Arial" w:cs="Arial"/>
          <w:sz w:val="20"/>
          <w:szCs w:val="20"/>
        </w:rPr>
        <w:t xml:space="preserve"> por cento) por dia de atraso injustificado sobre o valor da parcela inadimplida, até o limite de </w:t>
      </w:r>
      <w:r w:rsidRPr="004827F2">
        <w:rPr>
          <w:rFonts w:ascii="Arial" w:eastAsia="Arial" w:hAnsi="Arial" w:cs="Arial"/>
          <w:color w:val="FF0000"/>
          <w:sz w:val="20"/>
          <w:szCs w:val="20"/>
        </w:rPr>
        <w:t>...... (.......)</w:t>
      </w:r>
      <w:r w:rsidRPr="004827F2">
        <w:rPr>
          <w:rFonts w:ascii="Arial" w:eastAsia="Arial" w:hAnsi="Arial" w:cs="Arial"/>
          <w:sz w:val="20"/>
          <w:szCs w:val="20"/>
        </w:rPr>
        <w:t xml:space="preserve"> dias;</w:t>
      </w:r>
    </w:p>
    <w:p w14:paraId="15C7B626" w14:textId="77777777" w:rsidR="00B520EB" w:rsidRPr="004827F2" w:rsidRDefault="00B520EB" w:rsidP="00C46759">
      <w:pPr>
        <w:pStyle w:val="PargrafodaLista"/>
        <w:widowControl/>
        <w:numPr>
          <w:ilvl w:val="1"/>
          <w:numId w:val="32"/>
        </w:numPr>
        <w:spacing w:before="120" w:after="120" w:line="276" w:lineRule="auto"/>
        <w:ind w:left="567" w:firstLine="0"/>
        <w:contextualSpacing/>
        <w:jc w:val="both"/>
        <w:rPr>
          <w:rFonts w:ascii="Arial" w:eastAsia="Arial" w:hAnsi="Arial" w:cs="Arial"/>
          <w:sz w:val="20"/>
          <w:szCs w:val="20"/>
        </w:rPr>
      </w:pPr>
      <w:r w:rsidRPr="004827F2">
        <w:rPr>
          <w:rFonts w:ascii="Arial" w:eastAsia="Arial" w:hAnsi="Arial" w:cs="Arial"/>
          <w:i/>
          <w:iCs/>
          <w:color w:val="FF0000"/>
          <w:sz w:val="20"/>
          <w:szCs w:val="20"/>
        </w:rPr>
        <w:t xml:space="preserve">Moratória de </w:t>
      </w:r>
      <w:proofErr w:type="gramStart"/>
      <w:r w:rsidRPr="004827F2">
        <w:rPr>
          <w:rFonts w:ascii="Arial" w:eastAsia="Arial" w:hAnsi="Arial" w:cs="Arial"/>
          <w:i/>
          <w:iCs/>
          <w:color w:val="FF0000"/>
          <w:sz w:val="20"/>
          <w:szCs w:val="20"/>
        </w:rPr>
        <w:t>.....</w:t>
      </w:r>
      <w:proofErr w:type="gramEnd"/>
      <w:r w:rsidRPr="004827F2">
        <w:rPr>
          <w:rFonts w:ascii="Arial" w:eastAsia="Arial" w:hAnsi="Arial" w:cs="Arial"/>
          <w:i/>
          <w:iCs/>
          <w:color w:val="FF0000"/>
          <w:sz w:val="20"/>
          <w:szCs w:val="20"/>
        </w:rPr>
        <w:t xml:space="preserve">% (..... por cento) por dia de atraso injustificado sobre o valor total do contrato, até o máximo de </w:t>
      </w:r>
      <w:proofErr w:type="gramStart"/>
      <w:r w:rsidRPr="004827F2">
        <w:rPr>
          <w:rFonts w:ascii="Arial" w:eastAsia="Arial" w:hAnsi="Arial" w:cs="Arial"/>
          <w:i/>
          <w:iCs/>
          <w:color w:val="FF0000"/>
          <w:sz w:val="20"/>
          <w:szCs w:val="20"/>
        </w:rPr>
        <w:t>.....</w:t>
      </w:r>
      <w:proofErr w:type="gramEnd"/>
      <w:r w:rsidRPr="004827F2">
        <w:rPr>
          <w:rFonts w:ascii="Arial" w:eastAsia="Arial" w:hAnsi="Arial" w:cs="Arial"/>
          <w:i/>
          <w:iCs/>
          <w:color w:val="FF0000"/>
          <w:sz w:val="20"/>
          <w:szCs w:val="20"/>
        </w:rPr>
        <w:t>% (.... por cento), pela inobservância do prazo fixado para apresentação, suplementação ou reposição da garantia.</w:t>
      </w:r>
    </w:p>
    <w:p w14:paraId="29A38920" w14:textId="77777777" w:rsidR="00B520EB" w:rsidRPr="004827F2" w:rsidRDefault="00B520EB" w:rsidP="00C46759">
      <w:pPr>
        <w:pStyle w:val="PargrafodaLista"/>
        <w:widowControl/>
        <w:numPr>
          <w:ilvl w:val="2"/>
          <w:numId w:val="32"/>
        </w:numPr>
        <w:spacing w:before="120" w:after="120" w:line="276" w:lineRule="auto"/>
        <w:ind w:left="851" w:firstLine="0"/>
        <w:contextualSpacing/>
        <w:jc w:val="both"/>
        <w:rPr>
          <w:rFonts w:ascii="Arial" w:eastAsia="Arial" w:hAnsi="Arial" w:cs="Arial"/>
          <w:sz w:val="20"/>
          <w:szCs w:val="20"/>
        </w:rPr>
      </w:pPr>
      <w:r w:rsidRPr="004827F2">
        <w:rPr>
          <w:rFonts w:ascii="Arial" w:eastAsia="Arial" w:hAnsi="Arial"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01D068BF" w14:textId="77777777" w:rsidR="00B520EB" w:rsidRPr="00C65BDC" w:rsidRDefault="00B520EB" w:rsidP="00C46759">
      <w:pPr>
        <w:pStyle w:val="PargrafodaLista"/>
        <w:widowControl/>
        <w:numPr>
          <w:ilvl w:val="1"/>
          <w:numId w:val="32"/>
        </w:numPr>
        <w:spacing w:before="120" w:after="120" w:line="276" w:lineRule="auto"/>
        <w:ind w:left="567" w:firstLine="0"/>
        <w:contextualSpacing/>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as infrações descritas </w:t>
      </w:r>
      <w:r>
        <w:rPr>
          <w:rFonts w:ascii="Arial" w:eastAsia="Arial" w:hAnsi="Arial" w:cs="Arial"/>
          <w:sz w:val="20"/>
          <w:szCs w:val="20"/>
          <w:highlight w:val="yellow"/>
        </w:rPr>
        <w:t>nas alíneas “e” a “h”</w:t>
      </w:r>
      <w:r w:rsidRPr="001E12DF">
        <w:rPr>
          <w:rFonts w:ascii="Arial" w:eastAsia="Arial" w:hAnsi="Arial" w:cs="Arial"/>
          <w:sz w:val="20"/>
          <w:szCs w:val="20"/>
          <w:highlight w:val="yellow"/>
        </w:rPr>
        <w:t xml:space="preserve"> </w:t>
      </w:r>
      <w:r w:rsidRPr="00C65BDC">
        <w:rPr>
          <w:rFonts w:ascii="Arial" w:eastAsia="Arial" w:hAnsi="Arial" w:cs="Arial"/>
          <w:sz w:val="20"/>
          <w:szCs w:val="20"/>
          <w:highlight w:val="yellow"/>
        </w:rPr>
        <w:t>do subitem 12.1</w:t>
      </w:r>
      <w:r w:rsidRPr="00EA1F16">
        <w:rPr>
          <w:rFonts w:ascii="Arial" w:eastAsia="Arial" w:hAnsi="Arial" w:cs="Arial"/>
          <w:sz w:val="20"/>
          <w:szCs w:val="20"/>
          <w:highlight w:val="yellow"/>
        </w:rPr>
        <w:t xml:space="preserve">, de </w:t>
      </w:r>
      <w:proofErr w:type="gramStart"/>
      <w:r w:rsidRPr="00EA1F16">
        <w:rPr>
          <w:rFonts w:ascii="Arial" w:eastAsia="Arial" w:hAnsi="Arial" w:cs="Arial"/>
          <w:sz w:val="20"/>
          <w:szCs w:val="20"/>
          <w:highlight w:val="yellow"/>
        </w:rPr>
        <w:t>....%</w:t>
      </w:r>
      <w:proofErr w:type="gramEnd"/>
      <w:r w:rsidRPr="00EA1F16">
        <w:rPr>
          <w:rFonts w:ascii="Arial" w:eastAsia="Arial" w:hAnsi="Arial" w:cs="Arial"/>
          <w:sz w:val="20"/>
          <w:szCs w:val="20"/>
          <w:highlight w:val="yellow"/>
        </w:rPr>
        <w:t xml:space="preserve"> a ...% do valor do Contrato</w:t>
      </w:r>
      <w:r w:rsidRPr="00C65BDC">
        <w:rPr>
          <w:rFonts w:ascii="Arial" w:eastAsia="Arial" w:hAnsi="Arial" w:cs="Arial"/>
          <w:sz w:val="20"/>
          <w:szCs w:val="20"/>
          <w:highlight w:val="yellow"/>
        </w:rPr>
        <w:t>.</w:t>
      </w:r>
    </w:p>
    <w:p w14:paraId="334F0BE1" w14:textId="77777777" w:rsidR="00B520EB" w:rsidRPr="00D5087D" w:rsidRDefault="00B520EB" w:rsidP="00C46759">
      <w:pPr>
        <w:pStyle w:val="PargrafodaLista"/>
        <w:widowControl/>
        <w:numPr>
          <w:ilvl w:val="1"/>
          <w:numId w:val="32"/>
        </w:numPr>
        <w:spacing w:before="120" w:after="120" w:line="276" w:lineRule="auto"/>
        <w:ind w:left="567" w:firstLine="0"/>
        <w:contextualSpacing/>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 inexecução total </w:t>
      </w:r>
      <w:r>
        <w:rPr>
          <w:rFonts w:ascii="Arial" w:eastAsia="Arial" w:hAnsi="Arial" w:cs="Arial"/>
          <w:sz w:val="20"/>
          <w:szCs w:val="20"/>
          <w:highlight w:val="yellow"/>
        </w:rPr>
        <w:t xml:space="preserve">do </w:t>
      </w:r>
      <w:r w:rsidRPr="00D5087D">
        <w:rPr>
          <w:rFonts w:ascii="Arial" w:eastAsia="Arial" w:hAnsi="Arial" w:cs="Arial"/>
          <w:sz w:val="20"/>
          <w:szCs w:val="20"/>
          <w:highlight w:val="yellow"/>
        </w:rPr>
        <w:t xml:space="preserve">contrato prevista </w:t>
      </w:r>
      <w:r>
        <w:rPr>
          <w:rFonts w:ascii="Arial" w:eastAsia="Arial" w:hAnsi="Arial" w:cs="Arial"/>
          <w:sz w:val="20"/>
          <w:szCs w:val="20"/>
          <w:highlight w:val="yellow"/>
        </w:rPr>
        <w:t>na alínea “c” do subitem 12.1</w:t>
      </w:r>
      <w:r w:rsidRPr="00D5087D">
        <w:rPr>
          <w:rFonts w:ascii="Arial" w:eastAsia="Arial" w:hAnsi="Arial" w:cs="Arial"/>
          <w:sz w:val="20"/>
          <w:szCs w:val="20"/>
          <w:highlight w:val="yellow"/>
        </w:rPr>
        <w:t xml:space="preserve">,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 xml:space="preserve">ontrato. </w:t>
      </w:r>
    </w:p>
    <w:p w14:paraId="7A877BD2" w14:textId="77777777" w:rsidR="00B520EB" w:rsidRPr="00D5087D" w:rsidRDefault="00B520EB" w:rsidP="00C46759">
      <w:pPr>
        <w:pStyle w:val="PargrafodaLista"/>
        <w:widowControl/>
        <w:numPr>
          <w:ilvl w:val="1"/>
          <w:numId w:val="32"/>
        </w:numPr>
        <w:spacing w:before="120" w:after="120" w:line="276" w:lineRule="auto"/>
        <w:ind w:left="567" w:firstLine="0"/>
        <w:contextualSpacing/>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infração descrita </w:t>
      </w:r>
      <w:r>
        <w:rPr>
          <w:rFonts w:ascii="Arial" w:eastAsia="Arial" w:hAnsi="Arial" w:cs="Arial"/>
          <w:sz w:val="20"/>
          <w:szCs w:val="20"/>
          <w:highlight w:val="yellow"/>
        </w:rPr>
        <w:t>na alínea “b”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3AA62A44" w14:textId="77777777" w:rsidR="00B520EB" w:rsidRPr="00D5087D" w:rsidRDefault="00B520EB" w:rsidP="00C46759">
      <w:pPr>
        <w:pStyle w:val="PargrafodaLista"/>
        <w:widowControl/>
        <w:numPr>
          <w:ilvl w:val="1"/>
          <w:numId w:val="32"/>
        </w:numPr>
        <w:spacing w:before="120" w:after="120" w:line="276" w:lineRule="auto"/>
        <w:ind w:left="567" w:firstLine="0"/>
        <w:contextualSpacing/>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infrações descritas </w:t>
      </w:r>
      <w:r>
        <w:rPr>
          <w:rFonts w:ascii="Arial" w:eastAsia="Arial" w:hAnsi="Arial" w:cs="Arial"/>
          <w:sz w:val="20"/>
          <w:szCs w:val="20"/>
          <w:highlight w:val="yellow"/>
        </w:rPr>
        <w:t>na alínea “d”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13B039AA" w14:textId="77777777" w:rsidR="00B520EB" w:rsidRPr="00D5087D" w:rsidRDefault="00B520EB" w:rsidP="00C46759">
      <w:pPr>
        <w:pStyle w:val="PargrafodaLista"/>
        <w:widowControl/>
        <w:numPr>
          <w:ilvl w:val="1"/>
          <w:numId w:val="32"/>
        </w:numPr>
        <w:spacing w:before="120" w:after="120" w:line="276" w:lineRule="auto"/>
        <w:ind w:left="567" w:firstLine="0"/>
        <w:contextualSpacing/>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a infração descrita </w:t>
      </w:r>
      <w:r>
        <w:rPr>
          <w:rFonts w:ascii="Arial" w:eastAsia="Arial" w:hAnsi="Arial" w:cs="Arial"/>
          <w:sz w:val="20"/>
          <w:szCs w:val="20"/>
          <w:highlight w:val="yellow"/>
        </w:rPr>
        <w:t>na alínea “a”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 ressalvadas as seguintes infrações:</w:t>
      </w:r>
    </w:p>
    <w:p w14:paraId="6AA0E2C1" w14:textId="77777777" w:rsidR="00B520EB" w:rsidRPr="004827F2" w:rsidRDefault="00B520EB" w:rsidP="00B520EB">
      <w:pPr>
        <w:spacing w:before="120" w:after="120" w:line="276" w:lineRule="auto"/>
        <w:ind w:left="851"/>
        <w:contextualSpacing/>
        <w:jc w:val="both"/>
        <w:rPr>
          <w:rFonts w:ascii="Arial" w:eastAsia="Arial" w:hAnsi="Arial" w:cs="Arial"/>
          <w:sz w:val="20"/>
          <w:szCs w:val="20"/>
        </w:rPr>
      </w:pPr>
      <w:r w:rsidRPr="00D5087D">
        <w:rPr>
          <w:rFonts w:ascii="Arial" w:eastAsia="Arial" w:hAnsi="Arial" w:cs="Arial"/>
          <w:i/>
          <w:color w:val="FF0000"/>
          <w:sz w:val="20"/>
          <w:szCs w:val="20"/>
          <w:highlight w:val="yellow"/>
        </w:rPr>
        <w:t>[INDICAR ITENS ESPECÍFICOS DE INEXECUÇÃO PARCIAL QUE JUSTIFIQUEM PENA DIVERSA]</w:t>
      </w:r>
    </w:p>
    <w:p w14:paraId="39280890" w14:textId="77777777" w:rsidR="00B520EB" w:rsidRPr="004827F2" w:rsidRDefault="00B520EB" w:rsidP="00C46759">
      <w:pPr>
        <w:pStyle w:val="Nivel2"/>
        <w:numPr>
          <w:ilvl w:val="1"/>
          <w:numId w:val="24"/>
        </w:numPr>
        <w:autoSpaceDE/>
        <w:autoSpaceDN/>
        <w:adjustRightInd/>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45" w:anchor="art156§9" w:history="1">
        <w:r w:rsidRPr="004827F2">
          <w:rPr>
            <w:rStyle w:val="Hyperlink"/>
          </w:rPr>
          <w:t>art. 156, §9º, da Lei nº 14.133, de 2021</w:t>
        </w:r>
      </w:hyperlink>
      <w:r w:rsidRPr="004827F2">
        <w:t>)</w:t>
      </w:r>
    </w:p>
    <w:p w14:paraId="4FDD5F38" w14:textId="77777777" w:rsidR="00B520EB" w:rsidRPr="004827F2" w:rsidRDefault="00B520EB" w:rsidP="00C46759">
      <w:pPr>
        <w:pStyle w:val="Nivel3"/>
        <w:numPr>
          <w:ilvl w:val="2"/>
          <w:numId w:val="24"/>
        </w:numPr>
        <w:spacing w:after="120"/>
        <w:ind w:left="284" w:firstLine="0"/>
      </w:pPr>
      <w:r w:rsidRPr="004827F2">
        <w:t>Todas as sanções previstas neste Contrato poderão ser aplicadas cumulativamente com a multa (</w:t>
      </w:r>
      <w:hyperlink r:id="rId46" w:anchor="art156§7" w:history="1">
        <w:r w:rsidRPr="004827F2">
          <w:rPr>
            <w:rStyle w:val="Hyperlink"/>
          </w:rPr>
          <w:t>art. 156, §7º, da Lei nº 14.133, de 2021</w:t>
        </w:r>
      </w:hyperlink>
      <w:r w:rsidRPr="004827F2">
        <w:t>).</w:t>
      </w:r>
    </w:p>
    <w:p w14:paraId="7A9AB830" w14:textId="77777777" w:rsidR="00B520EB" w:rsidRPr="004827F2" w:rsidRDefault="00B520EB" w:rsidP="00C46759">
      <w:pPr>
        <w:pStyle w:val="Nivel3"/>
        <w:numPr>
          <w:ilvl w:val="2"/>
          <w:numId w:val="24"/>
        </w:numPr>
        <w:spacing w:after="120"/>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47" w:anchor="art157" w:history="1">
        <w:r w:rsidRPr="004827F2">
          <w:rPr>
            <w:rStyle w:val="Hyperlink"/>
          </w:rPr>
          <w:t>art. 157, da Lei nº 14.133, de 2021</w:t>
        </w:r>
      </w:hyperlink>
      <w:r w:rsidRPr="004827F2">
        <w:t>)</w:t>
      </w:r>
    </w:p>
    <w:p w14:paraId="1C990945" w14:textId="77777777" w:rsidR="00B520EB" w:rsidRPr="004827F2" w:rsidRDefault="00B520EB" w:rsidP="00C46759">
      <w:pPr>
        <w:pStyle w:val="Nivel3"/>
        <w:numPr>
          <w:ilvl w:val="2"/>
          <w:numId w:val="24"/>
        </w:numPr>
        <w:spacing w:after="120"/>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8" w:anchor="art156§8" w:history="1">
        <w:r w:rsidRPr="004827F2">
          <w:rPr>
            <w:rStyle w:val="Hyperlink"/>
          </w:rPr>
          <w:t>art. 156, §8º, da Lei nº 14.133, de 2021</w:t>
        </w:r>
      </w:hyperlink>
      <w:r w:rsidRPr="004827F2">
        <w:t>).</w:t>
      </w:r>
    </w:p>
    <w:p w14:paraId="36054B0C" w14:textId="77777777" w:rsidR="00B520EB" w:rsidRPr="004827F2" w:rsidRDefault="00B520EB" w:rsidP="00C46759">
      <w:pPr>
        <w:pStyle w:val="Nivel3"/>
        <w:numPr>
          <w:ilvl w:val="2"/>
          <w:numId w:val="24"/>
        </w:numPr>
        <w:spacing w:after="120"/>
        <w:ind w:left="284" w:firstLine="0"/>
      </w:pPr>
      <w:r w:rsidRPr="004827F2">
        <w:t xml:space="preserve">Previamente ao encaminhamento à cobrança judicial, a multa poderá ser recolhida administrativamente no prazo máximo de </w:t>
      </w:r>
      <w:r w:rsidRPr="004827F2">
        <w:rPr>
          <w:i/>
          <w:iCs/>
          <w:color w:val="FF0000"/>
        </w:rPr>
        <w:t xml:space="preserve">XX (XXXX) </w:t>
      </w:r>
      <w:r w:rsidRPr="004827F2">
        <w:t>dias, a contar da data do recebimento da comunicação enviada pela autoridade competente.</w:t>
      </w:r>
      <w:bookmarkStart w:id="43" w:name="_Hlk78351618"/>
      <w:bookmarkEnd w:id="43"/>
    </w:p>
    <w:p w14:paraId="041CE0EE" w14:textId="77777777" w:rsidR="00B520EB" w:rsidRPr="004827F2" w:rsidRDefault="00B520EB" w:rsidP="00C46759">
      <w:pPr>
        <w:pStyle w:val="Nivel2"/>
        <w:numPr>
          <w:ilvl w:val="1"/>
          <w:numId w:val="24"/>
        </w:numPr>
        <w:autoSpaceDE/>
        <w:autoSpaceDN/>
        <w:adjustRightInd/>
        <w:ind w:left="0" w:firstLine="0"/>
      </w:pPr>
      <w:r w:rsidRPr="004827F2">
        <w:lastRenderedPageBreak/>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49"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62EDCE92" w14:textId="77777777" w:rsidR="00B520EB" w:rsidRPr="004827F2" w:rsidRDefault="00B520EB" w:rsidP="00C46759">
      <w:pPr>
        <w:pStyle w:val="Nivel2"/>
        <w:numPr>
          <w:ilvl w:val="1"/>
          <w:numId w:val="24"/>
        </w:numPr>
        <w:autoSpaceDE/>
        <w:autoSpaceDN/>
        <w:adjustRightInd/>
        <w:ind w:left="0" w:firstLine="0"/>
      </w:pPr>
      <w:r w:rsidRPr="004827F2">
        <w:t xml:space="preserve">Na </w:t>
      </w:r>
      <w:r w:rsidRPr="00F61CE2">
        <w:t>aplicação</w:t>
      </w:r>
      <w:r w:rsidRPr="004827F2">
        <w:t xml:space="preserve"> das sanções serão considerados (</w:t>
      </w:r>
      <w:hyperlink r:id="rId50" w:anchor="art156§1" w:history="1">
        <w:r w:rsidRPr="004827F2">
          <w:rPr>
            <w:rStyle w:val="Hyperlink"/>
          </w:rPr>
          <w:t>art. 156, §1º, da Lei nº 14.133, de 2021</w:t>
        </w:r>
      </w:hyperlink>
      <w:r w:rsidRPr="004827F2">
        <w:t>):</w:t>
      </w:r>
    </w:p>
    <w:p w14:paraId="581A9526" w14:textId="77777777" w:rsidR="00B520EB" w:rsidRPr="004827F2" w:rsidRDefault="00B520EB" w:rsidP="00C46759">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0ED8B20B" w14:textId="77777777" w:rsidR="00B520EB" w:rsidRPr="004827F2" w:rsidRDefault="00B520EB" w:rsidP="00C46759">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2A32FE4E" w14:textId="77777777" w:rsidR="00B520EB" w:rsidRPr="004827F2" w:rsidRDefault="00B520EB" w:rsidP="00C46759">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0152B38E" w14:textId="77777777" w:rsidR="00B520EB" w:rsidRPr="004827F2" w:rsidRDefault="00B520EB" w:rsidP="00C46759">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CBF116C" w14:textId="77777777" w:rsidR="00B520EB" w:rsidRPr="004827F2" w:rsidRDefault="00B520EB" w:rsidP="00C46759">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290C36FA" w14:textId="77777777" w:rsidR="00B520EB" w:rsidRPr="004827F2" w:rsidRDefault="00B520EB" w:rsidP="00C46759">
      <w:pPr>
        <w:pStyle w:val="Nivel2"/>
        <w:numPr>
          <w:ilvl w:val="1"/>
          <w:numId w:val="24"/>
        </w:numPr>
        <w:autoSpaceDE/>
        <w:autoSpaceDN/>
        <w:adjustRightInd/>
        <w:ind w:left="0" w:firstLine="0"/>
      </w:pPr>
      <w:r w:rsidRPr="004827F2">
        <w:t xml:space="preserve">Os atos previstos como infrações administrativas na </w:t>
      </w:r>
      <w:hyperlink r:id="rId51"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52"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53" w:history="1">
        <w:r w:rsidRPr="004827F2">
          <w:rPr>
            <w:rStyle w:val="Hyperlink"/>
          </w:rPr>
          <w:t>art. 159</w:t>
        </w:r>
      </w:hyperlink>
      <w:r w:rsidRPr="004827F2">
        <w:t>).</w:t>
      </w:r>
    </w:p>
    <w:p w14:paraId="54A5D27C" w14:textId="77777777" w:rsidR="00B520EB" w:rsidRPr="004827F2" w:rsidRDefault="00B520EB" w:rsidP="00C46759">
      <w:pPr>
        <w:pStyle w:val="Nivel2"/>
        <w:numPr>
          <w:ilvl w:val="1"/>
          <w:numId w:val="24"/>
        </w:numPr>
        <w:autoSpaceDE/>
        <w:autoSpaceDN/>
        <w:adjustRightInd/>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4" w:anchor="art160" w:history="1">
        <w:r w:rsidRPr="004827F2">
          <w:rPr>
            <w:rStyle w:val="Hyperlink"/>
          </w:rPr>
          <w:t>art. 160, da Lei nº 14.133, de 2021</w:t>
        </w:r>
      </w:hyperlink>
      <w:r w:rsidRPr="004827F2">
        <w:t>).</w:t>
      </w:r>
    </w:p>
    <w:p w14:paraId="7888CBB1" w14:textId="77777777" w:rsidR="00B520EB" w:rsidRPr="004827F2" w:rsidRDefault="00B520EB" w:rsidP="00C46759">
      <w:pPr>
        <w:pStyle w:val="Nivel2"/>
        <w:numPr>
          <w:ilvl w:val="1"/>
          <w:numId w:val="24"/>
        </w:numPr>
        <w:autoSpaceDE/>
        <w:autoSpaceDN/>
        <w:adjustRightInd/>
        <w:ind w:left="0" w:firstLine="0"/>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55" w:anchor="art161" w:history="1">
        <w:r w:rsidRPr="004827F2">
          <w:rPr>
            <w:rStyle w:val="Hyperlink"/>
          </w:rPr>
          <w:t>Art. 161, da Lei nº 14.133, de 2021</w:t>
        </w:r>
      </w:hyperlink>
      <w:r w:rsidRPr="004827F2">
        <w:t>).</w:t>
      </w:r>
    </w:p>
    <w:p w14:paraId="32FB2DAD" w14:textId="77777777" w:rsidR="00B520EB" w:rsidRPr="004827F2" w:rsidRDefault="00B520EB" w:rsidP="00C46759">
      <w:pPr>
        <w:pStyle w:val="Nivel2"/>
        <w:numPr>
          <w:ilvl w:val="1"/>
          <w:numId w:val="24"/>
        </w:numPr>
        <w:autoSpaceDE/>
        <w:autoSpaceDN/>
        <w:adjustRightInd/>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56" w:anchor="163" w:history="1">
        <w:r w:rsidRPr="004827F2">
          <w:rPr>
            <w:rStyle w:val="Hyperlink"/>
          </w:rPr>
          <w:t>art. 163 da Lei nº 14.133/21</w:t>
        </w:r>
      </w:hyperlink>
      <w:r w:rsidRPr="004827F2">
        <w:t>.</w:t>
      </w:r>
    </w:p>
    <w:p w14:paraId="691420BC" w14:textId="77777777" w:rsidR="00B520EB" w:rsidRPr="004827F2" w:rsidRDefault="00B520EB" w:rsidP="00C46759">
      <w:pPr>
        <w:pStyle w:val="Nivel2"/>
        <w:numPr>
          <w:ilvl w:val="1"/>
          <w:numId w:val="24"/>
        </w:numPr>
        <w:autoSpaceDE/>
        <w:autoSpaceDN/>
        <w:adjustRightInd/>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7" w:history="1">
        <w:r w:rsidRPr="004827F2">
          <w:rPr>
            <w:rStyle w:val="Hyperlink"/>
          </w:rPr>
          <w:t>Normativa SEGES/ME nº 26, de 13 de abril de 2022</w:t>
        </w:r>
      </w:hyperlink>
      <w:r w:rsidRPr="004827F2">
        <w:t xml:space="preserve">. </w:t>
      </w:r>
    </w:p>
    <w:p w14:paraId="4438B2CD" w14:textId="77777777" w:rsidR="00B520EB" w:rsidRPr="004827F2" w:rsidRDefault="00B520EB" w:rsidP="00C46759">
      <w:pPr>
        <w:pStyle w:val="Nivel01"/>
        <w:numPr>
          <w:ilvl w:val="0"/>
          <w:numId w:val="24"/>
        </w:numPr>
        <w:ind w:left="709" w:hanging="709"/>
        <w:rPr>
          <w:rFonts w:hint="eastAsia"/>
          <w:color w:val="FFFFFF" w:themeColor="background1"/>
        </w:rPr>
      </w:pPr>
      <w:r w:rsidRPr="004827F2">
        <w:t>CLÁUSULA DÉCIMA SEGUNDA– DA EXTINÇÃO CONTRATUAL (</w:t>
      </w:r>
      <w:hyperlink r:id="rId58" w:anchor="art92" w:history="1">
        <w:r w:rsidRPr="004827F2">
          <w:rPr>
            <w:rStyle w:val="Hyperlink"/>
          </w:rPr>
          <w:t>art. 92, XIX</w:t>
        </w:r>
      </w:hyperlink>
      <w:r w:rsidRPr="004827F2">
        <w:t>)</w:t>
      </w:r>
    </w:p>
    <w:p w14:paraId="4E302888" w14:textId="77777777" w:rsidR="00B520EB" w:rsidRPr="004827F2" w:rsidRDefault="00B520EB" w:rsidP="00C46759">
      <w:pPr>
        <w:pStyle w:val="Nvel2-Red"/>
        <w:numPr>
          <w:ilvl w:val="1"/>
          <w:numId w:val="24"/>
        </w:numPr>
        <w:spacing w:after="120"/>
        <w:ind w:left="0" w:firstLine="0"/>
      </w:pPr>
      <w:r w:rsidRPr="004827F2">
        <w:t xml:space="preserve">O contrato </w:t>
      </w:r>
      <w:r w:rsidRPr="00DF5501">
        <w:rPr>
          <w:highlight w:val="yellow"/>
        </w:rPr>
        <w:t>será extinto</w:t>
      </w:r>
      <w:r w:rsidRPr="0097012A">
        <w:t xml:space="preserve"> </w:t>
      </w:r>
      <w:r w:rsidRPr="004827F2">
        <w:t xml:space="preserve">quando cumpridas as obrigações de ambas as partes, ainda que isso ocorra antes do prazo </w:t>
      </w:r>
      <w:r w:rsidRPr="00F61CE2">
        <w:t>estipulado</w:t>
      </w:r>
      <w:r w:rsidRPr="004827F2">
        <w:t xml:space="preserve"> para tanto.</w:t>
      </w:r>
    </w:p>
    <w:p w14:paraId="288FBCE1" w14:textId="77777777" w:rsidR="00B520EB" w:rsidRPr="004827F2" w:rsidRDefault="00B520EB" w:rsidP="00C46759">
      <w:pPr>
        <w:pStyle w:val="Nvel2-Red"/>
        <w:numPr>
          <w:ilvl w:val="1"/>
          <w:numId w:val="24"/>
        </w:numPr>
        <w:spacing w:after="120"/>
        <w:ind w:left="0" w:firstLine="0"/>
      </w:pPr>
      <w:r w:rsidRPr="004827F2">
        <w:t xml:space="preserve">Se as obrigações não forem cumpridas no prazo estipulado, a vigência ficará prorrogada até a conclusão do objeto, </w:t>
      </w:r>
      <w:r w:rsidRPr="00F61CE2">
        <w:t>caso</w:t>
      </w:r>
      <w:r w:rsidRPr="004827F2">
        <w:t xml:space="preserve"> em que deverá a Administração providenciar a readequação do cronograma fixado para o contrato.</w:t>
      </w:r>
    </w:p>
    <w:p w14:paraId="2D4DC48D" w14:textId="77777777" w:rsidR="00B520EB" w:rsidRPr="004827F2" w:rsidRDefault="00B520EB" w:rsidP="00C46759">
      <w:pPr>
        <w:pStyle w:val="Nvel3-R"/>
        <w:numPr>
          <w:ilvl w:val="2"/>
          <w:numId w:val="24"/>
        </w:numPr>
        <w:ind w:left="284" w:firstLine="0"/>
      </w:pPr>
      <w:r w:rsidRPr="00216690">
        <w:t>Quando</w:t>
      </w:r>
      <w:r w:rsidRPr="004827F2">
        <w:t xml:space="preserve"> a não conclusão do contrato referida no item anterior decorrer de culpa do contratado:</w:t>
      </w:r>
    </w:p>
    <w:p w14:paraId="1B7A33A3" w14:textId="77777777" w:rsidR="00B520EB" w:rsidRPr="004827F2" w:rsidRDefault="00B520EB" w:rsidP="00C46759">
      <w:pPr>
        <w:pStyle w:val="PargrafodaLista"/>
        <w:widowControl/>
        <w:numPr>
          <w:ilvl w:val="0"/>
          <w:numId w:val="29"/>
        </w:numPr>
        <w:spacing w:before="120" w:after="120" w:line="312" w:lineRule="auto"/>
        <w:ind w:left="567" w:firstLine="0"/>
        <w:contextualSpacing/>
        <w:jc w:val="both"/>
        <w:rPr>
          <w:rFonts w:ascii="Arial" w:eastAsia="Arial" w:hAnsi="Arial" w:cs="Arial"/>
          <w:i/>
          <w:iCs/>
          <w:color w:val="FF0000"/>
          <w:sz w:val="20"/>
          <w:szCs w:val="20"/>
        </w:rPr>
      </w:pPr>
      <w:r w:rsidRPr="004827F2">
        <w:rPr>
          <w:rFonts w:ascii="Arial" w:eastAsia="Arial" w:hAnsi="Arial" w:cs="Arial"/>
          <w:i/>
          <w:iCs/>
          <w:color w:val="FF0000"/>
          <w:sz w:val="20"/>
          <w:szCs w:val="20"/>
        </w:rPr>
        <w:t xml:space="preserve">ficará ele constituído em mora, sendo-lhe aplicáveis as respectivas sanções administrativas; e  </w:t>
      </w:r>
    </w:p>
    <w:p w14:paraId="3A1BA299" w14:textId="77777777" w:rsidR="00B520EB" w:rsidRPr="004827F2" w:rsidRDefault="00B520EB" w:rsidP="00C46759">
      <w:pPr>
        <w:pStyle w:val="PargrafodaLista"/>
        <w:widowControl/>
        <w:numPr>
          <w:ilvl w:val="0"/>
          <w:numId w:val="29"/>
        </w:numPr>
        <w:spacing w:before="120" w:after="120" w:line="312" w:lineRule="auto"/>
        <w:ind w:left="567" w:firstLine="0"/>
        <w:contextualSpacing/>
        <w:jc w:val="both"/>
        <w:rPr>
          <w:rFonts w:ascii="Arial" w:eastAsia="Arial" w:hAnsi="Arial" w:cs="Arial"/>
          <w:i/>
          <w:iCs/>
          <w:color w:val="FF0000"/>
          <w:sz w:val="20"/>
          <w:szCs w:val="20"/>
        </w:rPr>
      </w:pPr>
      <w:r w:rsidRPr="004827F2">
        <w:rPr>
          <w:rFonts w:ascii="Arial" w:eastAsia="Arial" w:hAnsi="Arial" w:cs="Arial"/>
          <w:i/>
          <w:iCs/>
          <w:color w:val="FF0000"/>
          <w:sz w:val="20"/>
          <w:szCs w:val="20"/>
        </w:rPr>
        <w:lastRenderedPageBreak/>
        <w:t>poderá a Administração optar pela extinção do contrato e, nesse caso, adotará as medidas admitidas em lei para a continuidade da execução contratual.</w:t>
      </w:r>
    </w:p>
    <w:p w14:paraId="51398BC4" w14:textId="77777777" w:rsidR="00B520EB" w:rsidRPr="004827F2" w:rsidRDefault="00B520EB" w:rsidP="00B520EB">
      <w:pPr>
        <w:pStyle w:val="ou"/>
        <w:spacing w:before="120" w:afterLines="120" w:after="288" w:line="312" w:lineRule="auto"/>
        <w:ind w:firstLine="567"/>
        <w:rPr>
          <w:sz w:val="20"/>
          <w:szCs w:val="20"/>
        </w:rPr>
      </w:pPr>
      <w:r w:rsidRPr="004827F2">
        <w:rPr>
          <w:sz w:val="20"/>
          <w:szCs w:val="20"/>
        </w:rPr>
        <w:t>OU</w:t>
      </w:r>
    </w:p>
    <w:p w14:paraId="27B3C348" w14:textId="77777777" w:rsidR="00B520EB" w:rsidRPr="004827F2" w:rsidRDefault="00B520EB" w:rsidP="00C46759">
      <w:pPr>
        <w:pStyle w:val="Nvel2-Red"/>
        <w:numPr>
          <w:ilvl w:val="1"/>
          <w:numId w:val="24"/>
        </w:numPr>
        <w:spacing w:after="120"/>
        <w:ind w:left="0" w:firstLine="0"/>
      </w:pPr>
      <w:r w:rsidRPr="004827F2">
        <w:t xml:space="preserve">O contrato </w:t>
      </w:r>
      <w:r w:rsidRPr="00DF5501">
        <w:rPr>
          <w:highlight w:val="yellow"/>
        </w:rPr>
        <w:t>será extinto</w:t>
      </w:r>
      <w:r w:rsidRPr="0097012A">
        <w:t xml:space="preserve"> </w:t>
      </w:r>
      <w:r w:rsidRPr="004827F2">
        <w:t xml:space="preserve">quando </w:t>
      </w:r>
      <w:r w:rsidRPr="00216690">
        <w:t>vencido</w:t>
      </w:r>
      <w:r w:rsidRPr="004827F2">
        <w:t xml:space="preserve"> o prazo nele estipulado, independentemente de terem sido cumpridas ou não as obrigações de ambas as partes contraentes.</w:t>
      </w:r>
    </w:p>
    <w:p w14:paraId="36577C45" w14:textId="77777777" w:rsidR="00B520EB" w:rsidRPr="004827F2" w:rsidRDefault="00B520EB" w:rsidP="00C46759">
      <w:pPr>
        <w:pStyle w:val="Nvel3-R"/>
        <w:numPr>
          <w:ilvl w:val="2"/>
          <w:numId w:val="24"/>
        </w:numPr>
        <w:ind w:left="284" w:firstLine="0"/>
      </w:pPr>
      <w:r w:rsidRPr="004827F2">
        <w:t xml:space="preserve">O contrato </w:t>
      </w:r>
      <w:r w:rsidRPr="00DF5501">
        <w:rPr>
          <w:highlight w:val="yellow"/>
        </w:rPr>
        <w:t>poderá</w:t>
      </w:r>
      <w:r w:rsidRPr="004827F2">
        <w:t xml:space="preserve"> ser extinto antes do prazo nele fixado, sem ônus para o Contratante, quando est</w:t>
      </w:r>
      <w:r>
        <w:t>e</w:t>
      </w:r>
      <w:r w:rsidRPr="004827F2">
        <w:t xml:space="preserve"> não dispuser de </w:t>
      </w:r>
      <w:r w:rsidRPr="00216690">
        <w:t>créditos</w:t>
      </w:r>
      <w:r w:rsidRPr="004827F2">
        <w:t xml:space="preserve"> orçamentários para sua continuidade ou quando entender que o contrato não mais lhe oferece vantagem.</w:t>
      </w:r>
    </w:p>
    <w:p w14:paraId="5547381C" w14:textId="77777777" w:rsidR="00B520EB" w:rsidRPr="004827F2" w:rsidRDefault="00B520EB" w:rsidP="00C46759">
      <w:pPr>
        <w:pStyle w:val="Nvel3-R"/>
        <w:numPr>
          <w:ilvl w:val="2"/>
          <w:numId w:val="24"/>
        </w:numPr>
        <w:ind w:left="284" w:firstLine="0"/>
      </w:pPr>
      <w:r w:rsidRPr="004827F2">
        <w:t xml:space="preserve">A extinção nesta hipótese ocorrerá na próxima data de aniversário do contrato, desde que haja a notificação do contratado pelo </w:t>
      </w:r>
      <w:r w:rsidRPr="00216690">
        <w:t>contratante</w:t>
      </w:r>
      <w:r w:rsidRPr="004827F2">
        <w:t xml:space="preserve"> nesse sentido com pelo menos 2 (dois) meses de antecedência desse dia.</w:t>
      </w:r>
    </w:p>
    <w:p w14:paraId="28406A3B" w14:textId="77777777" w:rsidR="00B520EB" w:rsidRPr="004827F2" w:rsidRDefault="00B520EB" w:rsidP="00C46759">
      <w:pPr>
        <w:pStyle w:val="Nvel3-R"/>
        <w:numPr>
          <w:ilvl w:val="2"/>
          <w:numId w:val="24"/>
        </w:numPr>
        <w:ind w:left="284" w:firstLine="0"/>
      </w:pPr>
      <w:r w:rsidRPr="004827F2">
        <w:t>Caso a notificação da não-continuidade do contrato de que trata este subitem ocorra com menos de 2 (dois) meses da data de aniversário, a extinção contratual ocorrerá após 2 (dois) meses da data da comunicação.</w:t>
      </w:r>
    </w:p>
    <w:p w14:paraId="4A382E07" w14:textId="77777777" w:rsidR="00B520EB" w:rsidRPr="004827F2" w:rsidRDefault="00B520EB" w:rsidP="00C46759">
      <w:pPr>
        <w:pStyle w:val="Nivel2"/>
        <w:numPr>
          <w:ilvl w:val="1"/>
          <w:numId w:val="24"/>
        </w:numPr>
        <w:autoSpaceDE/>
        <w:autoSpaceDN/>
        <w:adjustRightInd/>
        <w:ind w:left="0" w:firstLine="0"/>
      </w:pPr>
      <w:r w:rsidRPr="004827F2">
        <w:t xml:space="preserve">O contrato </w:t>
      </w:r>
      <w:r w:rsidRPr="00DF5501">
        <w:rPr>
          <w:highlight w:val="yellow"/>
        </w:rPr>
        <w:t>poderá</w:t>
      </w:r>
      <w:r w:rsidRPr="004827F2">
        <w:t xml:space="preserve"> ser extinto antes de cumpridas as obrigações nele estipuladas, ou antes do prazo nele fixado, por algum dos </w:t>
      </w:r>
      <w:r w:rsidRPr="00216690">
        <w:t>motivos</w:t>
      </w:r>
      <w:r w:rsidRPr="004827F2">
        <w:t xml:space="preserve"> previstos no </w:t>
      </w:r>
      <w:hyperlink r:id="rId59"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684A9F27" w14:textId="77777777" w:rsidR="00B520EB" w:rsidRPr="004827F2" w:rsidRDefault="00B520EB" w:rsidP="00C46759">
      <w:pPr>
        <w:pStyle w:val="Nivel3"/>
        <w:numPr>
          <w:ilvl w:val="2"/>
          <w:numId w:val="24"/>
        </w:numPr>
        <w:spacing w:after="120"/>
        <w:ind w:left="284" w:firstLine="0"/>
      </w:pPr>
      <w:r w:rsidRPr="004827F2">
        <w:t xml:space="preserve">Nesta </w:t>
      </w:r>
      <w:r w:rsidRPr="00216690">
        <w:t>hipótese</w:t>
      </w:r>
      <w:r w:rsidRPr="004827F2">
        <w:t xml:space="preserve">, aplicam-se também os </w:t>
      </w:r>
      <w:hyperlink r:id="rId60" w:anchor="art138" w:history="1">
        <w:r w:rsidRPr="004827F2">
          <w:rPr>
            <w:rStyle w:val="Hyperlink"/>
          </w:rPr>
          <w:t>artigos 138 e 139 da mesma Lei</w:t>
        </w:r>
      </w:hyperlink>
      <w:r w:rsidRPr="004827F2">
        <w:t>.</w:t>
      </w:r>
    </w:p>
    <w:p w14:paraId="11C8887E" w14:textId="77777777" w:rsidR="00B520EB" w:rsidRPr="004827F2" w:rsidRDefault="00B520EB" w:rsidP="00C46759">
      <w:pPr>
        <w:pStyle w:val="Nivel3"/>
        <w:numPr>
          <w:ilvl w:val="2"/>
          <w:numId w:val="24"/>
        </w:numPr>
        <w:spacing w:after="120"/>
        <w:ind w:left="284" w:firstLine="0"/>
      </w:pPr>
      <w:r w:rsidRPr="004827F2">
        <w:t xml:space="preserve">A alteração social ou a modificação da finalidade ou da estrutura da empresa não ensejará a </w:t>
      </w:r>
      <w:r w:rsidRPr="00DF5501">
        <w:rPr>
          <w:highlight w:val="yellow"/>
        </w:rPr>
        <w:t>extinção</w:t>
      </w:r>
      <w:r w:rsidRPr="004827F2">
        <w:t xml:space="preserve"> se não restringir sua capacidade de concluir o contrato.</w:t>
      </w:r>
    </w:p>
    <w:p w14:paraId="5528FDC6" w14:textId="77777777" w:rsidR="00B520EB" w:rsidRPr="004827F2" w:rsidRDefault="00B520EB" w:rsidP="00C46759">
      <w:pPr>
        <w:pStyle w:val="Nivel4"/>
        <w:numPr>
          <w:ilvl w:val="3"/>
          <w:numId w:val="24"/>
        </w:numPr>
        <w:spacing w:after="120"/>
        <w:ind w:left="567" w:firstLine="0"/>
      </w:pPr>
      <w:r w:rsidRPr="004827F2">
        <w:rPr>
          <w:color w:val="000000" w:themeColor="text1"/>
        </w:rPr>
        <w:t xml:space="preserve">Se a </w:t>
      </w:r>
      <w:r w:rsidRPr="00216690">
        <w:t>operação</w:t>
      </w:r>
      <w:r w:rsidRPr="004827F2">
        <w:rPr>
          <w:color w:val="000000" w:themeColor="text1"/>
        </w:rPr>
        <w:t xml:space="preserve"> </w:t>
      </w:r>
      <w:r w:rsidRPr="004827F2">
        <w:t>implicar mudança da pessoa jurídica contratada, deverá ser formalizado termo aditivo para alteração subjetiva.</w:t>
      </w:r>
    </w:p>
    <w:p w14:paraId="209C7105" w14:textId="77777777" w:rsidR="00B520EB" w:rsidRPr="004827F2" w:rsidRDefault="00B520EB" w:rsidP="00C46759">
      <w:pPr>
        <w:pStyle w:val="Nivel2"/>
        <w:numPr>
          <w:ilvl w:val="1"/>
          <w:numId w:val="24"/>
        </w:numPr>
        <w:autoSpaceDE/>
        <w:autoSpaceDN/>
        <w:adjustRightInd/>
        <w:ind w:left="0" w:firstLine="0"/>
      </w:pPr>
      <w:r w:rsidRPr="004827F2">
        <w:t xml:space="preserve">O termo de </w:t>
      </w:r>
      <w:r w:rsidRPr="00DF5501">
        <w:rPr>
          <w:highlight w:val="yellow"/>
        </w:rPr>
        <w:t>extinção</w:t>
      </w:r>
      <w:r w:rsidRPr="004827F2">
        <w:t>, sempre que possível, será precedido:</w:t>
      </w:r>
    </w:p>
    <w:p w14:paraId="2CA8895C" w14:textId="77777777" w:rsidR="00B520EB" w:rsidRPr="004827F2" w:rsidRDefault="00B520EB" w:rsidP="00C46759">
      <w:pPr>
        <w:pStyle w:val="Nivel3"/>
        <w:numPr>
          <w:ilvl w:val="2"/>
          <w:numId w:val="24"/>
        </w:numPr>
        <w:spacing w:after="120"/>
        <w:ind w:left="284" w:firstLine="0"/>
      </w:pPr>
      <w:r w:rsidRPr="004827F2">
        <w:t>Balanço dos eventos contratuais já cumpridos ou parcialmente cumpridos;</w:t>
      </w:r>
    </w:p>
    <w:p w14:paraId="58AA5F45" w14:textId="77777777" w:rsidR="00B520EB" w:rsidRPr="004827F2" w:rsidRDefault="00B520EB" w:rsidP="00C46759">
      <w:pPr>
        <w:pStyle w:val="Nivel3"/>
        <w:numPr>
          <w:ilvl w:val="2"/>
          <w:numId w:val="24"/>
        </w:numPr>
        <w:spacing w:after="120"/>
        <w:ind w:left="284" w:firstLine="0"/>
      </w:pPr>
      <w:r w:rsidRPr="004827F2">
        <w:t>Relação dos pagamentos já efetuados e ainda devidos;</w:t>
      </w:r>
    </w:p>
    <w:p w14:paraId="1B15B389" w14:textId="77777777" w:rsidR="00B520EB" w:rsidRPr="004827F2" w:rsidRDefault="00B520EB" w:rsidP="00C46759">
      <w:pPr>
        <w:pStyle w:val="Nivel3"/>
        <w:numPr>
          <w:ilvl w:val="2"/>
          <w:numId w:val="24"/>
        </w:numPr>
        <w:spacing w:after="120"/>
        <w:ind w:left="284" w:firstLine="0"/>
      </w:pPr>
      <w:r w:rsidRPr="00216690">
        <w:t>Indenizações</w:t>
      </w:r>
      <w:r w:rsidRPr="004827F2">
        <w:t xml:space="preserve"> e multas.</w:t>
      </w:r>
    </w:p>
    <w:p w14:paraId="2A953D9A" w14:textId="77777777" w:rsidR="00B520EB" w:rsidRDefault="00B520EB" w:rsidP="00C46759">
      <w:pPr>
        <w:pStyle w:val="Nivel2"/>
        <w:numPr>
          <w:ilvl w:val="1"/>
          <w:numId w:val="24"/>
        </w:numPr>
        <w:autoSpaceDE/>
        <w:autoSpaceDN/>
        <w:adjustRightInd/>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61"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3A690494" w14:textId="77777777" w:rsidR="00B520EB" w:rsidRDefault="00B520EB" w:rsidP="00C46759">
      <w:pPr>
        <w:pStyle w:val="Nivel2"/>
        <w:numPr>
          <w:ilvl w:val="1"/>
          <w:numId w:val="24"/>
        </w:numPr>
        <w:autoSpaceDE/>
        <w:autoSpaceDN/>
        <w:adjustRightInd/>
        <w:ind w:left="0" w:firstLine="0"/>
      </w:pPr>
      <w:r w:rsidRPr="67EC125C">
        <w:rPr>
          <w:highlight w:val="yellow"/>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216690">
        <w:rPr>
          <w:highlight w:val="yellow"/>
        </w:rPr>
        <w:t>desempenhado</w:t>
      </w:r>
      <w:r w:rsidRPr="67EC125C">
        <w:rPr>
          <w:highlight w:val="yellow"/>
        </w:rPr>
        <w:t xml:space="preserve"> função na licitação ou atue na fiscalização ou na gestão do contrato, ou que deles seja cônjuge, companheiro ou parente em linha reta, colateral ou por afinidade, até o terceiro grau (art. 14, inciso IV, da Lei n.º 14.133, de 2021).</w:t>
      </w:r>
    </w:p>
    <w:p w14:paraId="69E16E1E" w14:textId="77777777" w:rsidR="00B520EB" w:rsidRPr="004827F2" w:rsidRDefault="00B520EB" w:rsidP="00C46759">
      <w:pPr>
        <w:pStyle w:val="Nivel01"/>
        <w:numPr>
          <w:ilvl w:val="0"/>
          <w:numId w:val="24"/>
        </w:numPr>
        <w:ind w:left="709" w:hanging="709"/>
        <w:rPr>
          <w:rFonts w:hint="eastAsia"/>
          <w:color w:val="FFFFFF" w:themeColor="background1"/>
        </w:rPr>
      </w:pPr>
      <w:r w:rsidRPr="004827F2">
        <w:t>CLÁUSULA DÉCIMA TERCEIRA – DOTAÇÃO ORÇAMENTÁRIA (</w:t>
      </w:r>
      <w:hyperlink r:id="rId62" w:anchor="art92" w:history="1">
        <w:r w:rsidRPr="004827F2">
          <w:rPr>
            <w:rStyle w:val="Hyperlink"/>
          </w:rPr>
          <w:t>art. 92, VIII</w:t>
        </w:r>
      </w:hyperlink>
      <w:r w:rsidRPr="004827F2">
        <w:t>)</w:t>
      </w:r>
    </w:p>
    <w:p w14:paraId="084A5243" w14:textId="77777777" w:rsidR="00B520EB" w:rsidRPr="004827F2" w:rsidRDefault="00B520EB" w:rsidP="00C46759">
      <w:pPr>
        <w:pStyle w:val="Nivel2"/>
        <w:numPr>
          <w:ilvl w:val="1"/>
          <w:numId w:val="24"/>
        </w:numPr>
        <w:autoSpaceDE/>
        <w:autoSpaceDN/>
        <w:adjustRightInd/>
        <w:ind w:left="0" w:firstLine="0"/>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26429441" w14:textId="77777777" w:rsidR="00B520EB" w:rsidRPr="004827F2" w:rsidRDefault="00B520EB" w:rsidP="00C46759">
      <w:pPr>
        <w:pStyle w:val="Nivel3"/>
        <w:numPr>
          <w:ilvl w:val="2"/>
          <w:numId w:val="24"/>
        </w:numPr>
        <w:spacing w:after="120"/>
        <w:ind w:left="284" w:firstLine="0"/>
      </w:pPr>
      <w:r w:rsidRPr="004827F2">
        <w:t xml:space="preserve">Gestão/Unidade: </w:t>
      </w:r>
    </w:p>
    <w:p w14:paraId="633E5921" w14:textId="77777777" w:rsidR="00B520EB" w:rsidRPr="004827F2" w:rsidRDefault="00B520EB" w:rsidP="00C46759">
      <w:pPr>
        <w:pStyle w:val="Nivel3"/>
        <w:numPr>
          <w:ilvl w:val="2"/>
          <w:numId w:val="24"/>
        </w:numPr>
        <w:spacing w:after="120"/>
        <w:ind w:left="284" w:firstLine="0"/>
      </w:pPr>
      <w:r w:rsidRPr="004827F2">
        <w:t xml:space="preserve">Fonte de Recursos:  </w:t>
      </w:r>
    </w:p>
    <w:p w14:paraId="69EE26D2" w14:textId="77777777" w:rsidR="00B520EB" w:rsidRPr="004827F2" w:rsidRDefault="00B520EB" w:rsidP="00C46759">
      <w:pPr>
        <w:pStyle w:val="Nivel3"/>
        <w:numPr>
          <w:ilvl w:val="2"/>
          <w:numId w:val="24"/>
        </w:numPr>
        <w:spacing w:after="120"/>
        <w:ind w:left="284" w:firstLine="0"/>
      </w:pPr>
      <w:r w:rsidRPr="004827F2">
        <w:lastRenderedPageBreak/>
        <w:t xml:space="preserve">Programa de Trabalho: </w:t>
      </w:r>
    </w:p>
    <w:p w14:paraId="70542C57" w14:textId="77777777" w:rsidR="00B520EB" w:rsidRPr="004827F2" w:rsidRDefault="00B520EB" w:rsidP="00C46759">
      <w:pPr>
        <w:pStyle w:val="Nivel3"/>
        <w:numPr>
          <w:ilvl w:val="2"/>
          <w:numId w:val="24"/>
        </w:numPr>
        <w:spacing w:after="120"/>
        <w:ind w:left="284" w:firstLine="0"/>
      </w:pPr>
      <w:r w:rsidRPr="004827F2">
        <w:t xml:space="preserve">Elemento de Despesa: </w:t>
      </w:r>
    </w:p>
    <w:p w14:paraId="6835EE94" w14:textId="77777777" w:rsidR="00B520EB" w:rsidRPr="004827F2" w:rsidRDefault="00B520EB" w:rsidP="00C46759">
      <w:pPr>
        <w:pStyle w:val="Nivel3"/>
        <w:numPr>
          <w:ilvl w:val="2"/>
          <w:numId w:val="24"/>
        </w:numPr>
        <w:spacing w:after="120"/>
        <w:ind w:left="284" w:firstLine="0"/>
      </w:pPr>
      <w:r w:rsidRPr="004827F2">
        <w:t xml:space="preserve">Plano Interno: </w:t>
      </w:r>
    </w:p>
    <w:p w14:paraId="780E9009" w14:textId="77777777" w:rsidR="00B520EB" w:rsidRPr="004827F2" w:rsidRDefault="00B520EB" w:rsidP="00C46759">
      <w:pPr>
        <w:pStyle w:val="Nivel3"/>
        <w:numPr>
          <w:ilvl w:val="2"/>
          <w:numId w:val="24"/>
        </w:numPr>
        <w:spacing w:after="120"/>
        <w:ind w:left="284" w:firstLine="0"/>
      </w:pPr>
      <w:r w:rsidRPr="004827F2">
        <w:t>Nota de Empenho:</w:t>
      </w:r>
    </w:p>
    <w:p w14:paraId="61B8952A" w14:textId="77777777" w:rsidR="00B520EB" w:rsidRPr="004827F2" w:rsidRDefault="00B520EB" w:rsidP="00C46759">
      <w:pPr>
        <w:pStyle w:val="Nvel2-Red"/>
        <w:numPr>
          <w:ilvl w:val="1"/>
          <w:numId w:val="24"/>
        </w:numPr>
        <w:spacing w:after="120"/>
        <w:ind w:left="0" w:firstLine="0"/>
      </w:pPr>
      <w:r w:rsidRPr="004827F2">
        <w:t xml:space="preserve">A </w:t>
      </w:r>
      <w:r w:rsidRPr="00216690">
        <w:t>dotação</w:t>
      </w:r>
      <w:r w:rsidRPr="004827F2">
        <w:t xml:space="preserve"> relativa aos exercícios financeiros subsequentes será indicada após aprovação da Lei Orçamentária respectiva e liberação dos créditos correspondentes, mediante apostilamento.</w:t>
      </w:r>
    </w:p>
    <w:p w14:paraId="013F5BAE" w14:textId="77777777" w:rsidR="00B520EB" w:rsidRPr="004827F2" w:rsidRDefault="00B520EB" w:rsidP="00C46759">
      <w:pPr>
        <w:pStyle w:val="Nivel01"/>
        <w:numPr>
          <w:ilvl w:val="0"/>
          <w:numId w:val="24"/>
        </w:numPr>
        <w:ind w:left="709" w:hanging="709"/>
        <w:rPr>
          <w:rFonts w:hint="eastAsia"/>
          <w:color w:val="FFFFFF" w:themeColor="background1"/>
        </w:rPr>
      </w:pPr>
      <w:r w:rsidRPr="00142122">
        <w:t>CLÁUSULA</w:t>
      </w:r>
      <w:r w:rsidRPr="004827F2">
        <w:t xml:space="preserve"> DÉCIMA QUARTA – DOS CASOS OMISSOS (</w:t>
      </w:r>
      <w:hyperlink r:id="rId63" w:anchor="art92" w:history="1">
        <w:r w:rsidRPr="004827F2">
          <w:rPr>
            <w:rStyle w:val="Hyperlink"/>
          </w:rPr>
          <w:t>art. 92, III</w:t>
        </w:r>
      </w:hyperlink>
      <w:r w:rsidRPr="004827F2">
        <w:t>)</w:t>
      </w:r>
    </w:p>
    <w:p w14:paraId="76ACD981" w14:textId="77777777" w:rsidR="00B520EB" w:rsidRPr="004827F2" w:rsidRDefault="00B520EB" w:rsidP="00C46759">
      <w:pPr>
        <w:pStyle w:val="Nivel2"/>
        <w:numPr>
          <w:ilvl w:val="1"/>
          <w:numId w:val="24"/>
        </w:numPr>
        <w:autoSpaceDE/>
        <w:autoSpaceDN/>
        <w:adjustRightInd/>
        <w:ind w:left="0" w:firstLine="0"/>
      </w:pPr>
      <w:r w:rsidRPr="004827F2">
        <w:t xml:space="preserve">Os </w:t>
      </w:r>
      <w:r w:rsidRPr="00216690">
        <w:t>casos</w:t>
      </w:r>
      <w:r w:rsidRPr="004827F2">
        <w:t xml:space="preserve"> omissos serão decididos pelo contratante, segundo as disposições contidas na Lei </w:t>
      </w:r>
      <w:hyperlink r:id="rId64" w:history="1">
        <w:r w:rsidRPr="004827F2">
          <w:rPr>
            <w:rStyle w:val="Hyperlink"/>
          </w:rPr>
          <w:t>nº 14.133, de 2021</w:t>
        </w:r>
      </w:hyperlink>
      <w:r w:rsidRPr="004827F2">
        <w:t xml:space="preserve">, e demais normas federais aplicáveis e, subsidiariamente, segundo as disposições contidas na </w:t>
      </w:r>
      <w:hyperlink r:id="rId65" w:history="1">
        <w:r w:rsidRPr="004827F2">
          <w:rPr>
            <w:rStyle w:val="Hyperlink"/>
          </w:rPr>
          <w:t>Lei nº 8.078, de 1990 – Código de Defesa do Consumidor</w:t>
        </w:r>
      </w:hyperlink>
      <w:r w:rsidRPr="004827F2">
        <w:t xml:space="preserve"> – e normas e princípios gerais dos contratos.</w:t>
      </w:r>
    </w:p>
    <w:p w14:paraId="60212C03" w14:textId="77777777" w:rsidR="00B520EB" w:rsidRPr="004827F2" w:rsidRDefault="00B520EB" w:rsidP="00C46759">
      <w:pPr>
        <w:pStyle w:val="Nivel01"/>
        <w:numPr>
          <w:ilvl w:val="0"/>
          <w:numId w:val="24"/>
        </w:numPr>
        <w:ind w:left="709" w:hanging="709"/>
        <w:rPr>
          <w:rFonts w:hint="eastAsia"/>
          <w:color w:val="FFFFFF" w:themeColor="background1"/>
        </w:rPr>
      </w:pPr>
      <w:r w:rsidRPr="004827F2">
        <w:t xml:space="preserve">CLÁUSULA </w:t>
      </w:r>
      <w:r w:rsidRPr="00142122">
        <w:t>DÉCIMA</w:t>
      </w:r>
      <w:r w:rsidRPr="004827F2">
        <w:t xml:space="preserve"> QUINTA – ALTERAÇÕES</w:t>
      </w:r>
    </w:p>
    <w:p w14:paraId="73A26819" w14:textId="77777777" w:rsidR="00B520EB" w:rsidRPr="004827F2" w:rsidRDefault="00B520EB" w:rsidP="00C46759">
      <w:pPr>
        <w:pStyle w:val="Nivel2"/>
        <w:numPr>
          <w:ilvl w:val="1"/>
          <w:numId w:val="24"/>
        </w:numPr>
        <w:autoSpaceDE/>
        <w:autoSpaceDN/>
        <w:adjustRightInd/>
        <w:ind w:left="0" w:firstLine="0"/>
      </w:pPr>
      <w:r w:rsidRPr="00216690">
        <w:t>Eventuais</w:t>
      </w:r>
      <w:r w:rsidRPr="004827F2">
        <w:t xml:space="preserve"> alterações contratuais reger-se-ão pela disciplina dos </w:t>
      </w:r>
      <w:hyperlink r:id="rId66"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38806E56" w14:textId="77777777" w:rsidR="00B520EB" w:rsidRDefault="00B520EB" w:rsidP="00C46759">
      <w:pPr>
        <w:pStyle w:val="Nivel2"/>
        <w:numPr>
          <w:ilvl w:val="1"/>
          <w:numId w:val="24"/>
        </w:numPr>
        <w:autoSpaceDE/>
        <w:autoSpaceDN/>
        <w:adjustRightInd/>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32159868" w14:textId="77777777" w:rsidR="00B520EB" w:rsidRPr="00DF5501" w:rsidRDefault="00B520EB" w:rsidP="00C46759">
      <w:pPr>
        <w:pStyle w:val="Nivel2"/>
        <w:numPr>
          <w:ilvl w:val="1"/>
          <w:numId w:val="24"/>
        </w:numPr>
        <w:autoSpaceDE/>
        <w:autoSpaceDN/>
        <w:adjustRightInd/>
        <w:ind w:left="0" w:firstLine="0"/>
      </w:pPr>
      <w:r w:rsidRPr="00B53F7A">
        <w:rPr>
          <w:highlight w:val="yellow"/>
        </w:rPr>
        <w:t xml:space="preserve">As </w:t>
      </w:r>
      <w:r w:rsidRPr="00216690">
        <w:rPr>
          <w:highlight w:val="yellow"/>
        </w:rPr>
        <w:t>alterações</w:t>
      </w:r>
      <w:r w:rsidRPr="00B53F7A">
        <w:rPr>
          <w:highlight w:val="yellow"/>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184AC58" w14:textId="77777777" w:rsidR="00B520EB" w:rsidRPr="004827F2" w:rsidRDefault="00B520EB" w:rsidP="00C46759">
      <w:pPr>
        <w:pStyle w:val="Nivel2"/>
        <w:numPr>
          <w:ilvl w:val="1"/>
          <w:numId w:val="24"/>
        </w:numPr>
        <w:autoSpaceDE/>
        <w:autoSpaceDN/>
        <w:adjustRightInd/>
        <w:ind w:left="0" w:firstLine="0"/>
      </w:pPr>
      <w:r w:rsidRPr="00216690">
        <w:t>Registros</w:t>
      </w:r>
      <w:r w:rsidRPr="004827F2">
        <w:t xml:space="preserve"> que não caracterizam alteração do contrato podem ser realizados por simples apostila, dispensada a celebração de termo aditivo, na forma do </w:t>
      </w:r>
      <w:hyperlink r:id="rId67" w:anchor="art136" w:history="1">
        <w:r w:rsidRPr="004827F2">
          <w:rPr>
            <w:rStyle w:val="Hyperlink"/>
          </w:rPr>
          <w:t>art. 136 da Lei nº 14.133, de 2021</w:t>
        </w:r>
      </w:hyperlink>
      <w:r w:rsidRPr="004827F2">
        <w:t>.</w:t>
      </w:r>
    </w:p>
    <w:p w14:paraId="59D46849" w14:textId="77777777" w:rsidR="00B520EB" w:rsidRPr="004827F2" w:rsidRDefault="00B520EB" w:rsidP="00C46759">
      <w:pPr>
        <w:pStyle w:val="Nivel01"/>
        <w:numPr>
          <w:ilvl w:val="0"/>
          <w:numId w:val="24"/>
        </w:numPr>
        <w:ind w:left="709" w:hanging="709"/>
        <w:rPr>
          <w:rFonts w:hint="eastAsia"/>
          <w:color w:val="FFFFFF" w:themeColor="background1"/>
        </w:rPr>
      </w:pPr>
      <w:r w:rsidRPr="004827F2">
        <w:t xml:space="preserve">CLÁUSULA </w:t>
      </w:r>
      <w:r w:rsidRPr="00142122">
        <w:t>DÉCIMA</w:t>
      </w:r>
      <w:r w:rsidRPr="004827F2">
        <w:t xml:space="preserve"> SEXTA – PUBLICAÇÃO</w:t>
      </w:r>
    </w:p>
    <w:p w14:paraId="44B19AD4" w14:textId="77777777" w:rsidR="00B520EB" w:rsidRPr="004827F2" w:rsidRDefault="00B520EB" w:rsidP="00C46759">
      <w:pPr>
        <w:pStyle w:val="Nivel2"/>
        <w:numPr>
          <w:ilvl w:val="1"/>
          <w:numId w:val="24"/>
        </w:numPr>
        <w:autoSpaceDE/>
        <w:autoSpaceDN/>
        <w:adjustRightInd/>
        <w:ind w:left="0" w:firstLine="0"/>
      </w:pPr>
      <w:r w:rsidRPr="00216690">
        <w:t>Incumbirá</w:t>
      </w:r>
      <w:r w:rsidRPr="004827F2">
        <w:t xml:space="preserve"> ao contratante divulgar o presente instrumento no Portal Nacional de Contratações Públicas (PNCP), na forma prevista no </w:t>
      </w:r>
      <w:hyperlink r:id="rId68" w:anchor="art94" w:history="1">
        <w:r w:rsidRPr="004827F2">
          <w:rPr>
            <w:rStyle w:val="Hyperlink"/>
          </w:rPr>
          <w:t>art. 94 da Lei 14.133, de 2021</w:t>
        </w:r>
      </w:hyperlink>
      <w:r w:rsidRPr="004827F2">
        <w:t xml:space="preserve">, bem como no respectivo sítio oficial na Internet, em atenção </w:t>
      </w:r>
      <w:r w:rsidRPr="00735138">
        <w:rPr>
          <w:highlight w:val="yellow"/>
        </w:rPr>
        <w:t xml:space="preserve">ao art. 91, </w:t>
      </w:r>
      <w:r w:rsidRPr="00735138">
        <w:rPr>
          <w:i/>
          <w:highlight w:val="yellow"/>
        </w:rPr>
        <w:t>caput,</w:t>
      </w:r>
      <w:r w:rsidRPr="00735138">
        <w:rPr>
          <w:highlight w:val="yellow"/>
        </w:rPr>
        <w:t xml:space="preserve"> da Lei n.º 14.133, de 2021, e </w:t>
      </w:r>
      <w:r w:rsidRPr="004827F2">
        <w:t xml:space="preserve">ao </w:t>
      </w:r>
      <w:hyperlink r:id="rId69" w:anchor="art8§2" w:history="1">
        <w:r w:rsidRPr="004827F2">
          <w:rPr>
            <w:rStyle w:val="Hyperlink"/>
          </w:rPr>
          <w:t>art. 8º, §2º, da Lei n. 12.527, de 2011</w:t>
        </w:r>
      </w:hyperlink>
      <w:r w:rsidRPr="004827F2">
        <w:t xml:space="preserve">, c/c </w:t>
      </w:r>
      <w:hyperlink r:id="rId70" w:anchor="art7§3" w:history="1">
        <w:r w:rsidRPr="004827F2">
          <w:rPr>
            <w:rStyle w:val="Hyperlink"/>
          </w:rPr>
          <w:t>art. 7º, §3º, inciso V, do Decreto n. 7.724, de 2012</w:t>
        </w:r>
      </w:hyperlink>
      <w:r w:rsidRPr="004827F2">
        <w:t>.</w:t>
      </w:r>
    </w:p>
    <w:p w14:paraId="6C8D81F1" w14:textId="77777777" w:rsidR="00B520EB" w:rsidRPr="004827F2" w:rsidRDefault="00B520EB" w:rsidP="00C46759">
      <w:pPr>
        <w:pStyle w:val="Nivel01"/>
        <w:numPr>
          <w:ilvl w:val="0"/>
          <w:numId w:val="24"/>
        </w:numPr>
        <w:ind w:left="709" w:hanging="709"/>
        <w:rPr>
          <w:rFonts w:hint="eastAsia"/>
          <w:color w:val="FFFFFF" w:themeColor="background1"/>
        </w:rPr>
      </w:pPr>
      <w:r w:rsidRPr="004827F2">
        <w:t xml:space="preserve">CLÁUSULA </w:t>
      </w:r>
      <w:r w:rsidRPr="00142122">
        <w:t>DÉCIMA</w:t>
      </w:r>
      <w:r w:rsidRPr="004827F2">
        <w:t xml:space="preserve"> SÉTIMA– FORO (</w:t>
      </w:r>
      <w:hyperlink r:id="rId71" w:anchor="art92§1" w:history="1">
        <w:r w:rsidRPr="004827F2">
          <w:rPr>
            <w:rStyle w:val="Hyperlink"/>
          </w:rPr>
          <w:t>art. 92, §1º</w:t>
        </w:r>
      </w:hyperlink>
      <w:r w:rsidRPr="004827F2">
        <w:t>)</w:t>
      </w:r>
    </w:p>
    <w:p w14:paraId="0BBEECF8" w14:textId="77777777" w:rsidR="00B520EB" w:rsidRPr="004827F2" w:rsidRDefault="00B520EB" w:rsidP="00C46759">
      <w:pPr>
        <w:pStyle w:val="Nivel2"/>
        <w:numPr>
          <w:ilvl w:val="1"/>
          <w:numId w:val="24"/>
        </w:numPr>
        <w:autoSpaceDE/>
        <w:autoSpaceDN/>
        <w:adjustRightInd/>
        <w:ind w:left="0" w:firstLine="0"/>
      </w:pPr>
      <w:r w:rsidRPr="004827F2">
        <w:rPr>
          <w:lang w:eastAsia="en-US"/>
        </w:rPr>
        <w:t>Fica eleito o Foro da Justiça Federal em ..</w:t>
      </w:r>
      <w:r w:rsidRPr="004827F2">
        <w:rPr>
          <w:color w:val="FF0000"/>
        </w:rPr>
        <w:t>....</w:t>
      </w:r>
      <w:r w:rsidRPr="004827F2">
        <w:t>, Seção Judiciária de</w:t>
      </w:r>
      <w:r w:rsidRPr="004827F2">
        <w:rPr>
          <w:color w:val="FF0000"/>
        </w:rPr>
        <w:t>......</w:t>
      </w:r>
      <w:r w:rsidRPr="004827F2">
        <w:t xml:space="preserve"> para dirimir os litígios que decorrerem da execução deste Termo de Contrato que não puderem ser compostos pela conciliação, conforme </w:t>
      </w:r>
      <w:hyperlink r:id="rId72" w:anchor="art92§1" w:history="1">
        <w:r w:rsidRPr="004827F2">
          <w:rPr>
            <w:rStyle w:val="Hyperlink"/>
          </w:rPr>
          <w:t>art. 92, §1º, da Lei nº 14.133/21</w:t>
        </w:r>
      </w:hyperlink>
      <w:r w:rsidRPr="004827F2">
        <w:t>.</w:t>
      </w:r>
    </w:p>
    <w:p w14:paraId="3695A7A8" w14:textId="77777777" w:rsidR="00B520EB" w:rsidRPr="004827F2" w:rsidRDefault="00B520EB" w:rsidP="00B520EB">
      <w:pPr>
        <w:pStyle w:val="Nivel2"/>
        <w:spacing w:afterLines="120" w:after="288" w:line="312" w:lineRule="auto"/>
        <w:ind w:firstLine="567"/>
        <w:rPr>
          <w:i/>
          <w:iCs/>
        </w:rPr>
      </w:pPr>
      <w:r w:rsidRPr="004827F2">
        <w:rPr>
          <w:i/>
          <w:iCs/>
          <w:color w:val="FF0000"/>
        </w:rPr>
        <w:t>[Local]</w:t>
      </w:r>
      <w:r w:rsidRPr="004827F2">
        <w:rPr>
          <w:i/>
          <w:iCs/>
        </w:rPr>
        <w:t>,</w:t>
      </w:r>
      <w:r w:rsidRPr="004827F2">
        <w:rPr>
          <w:i/>
          <w:iCs/>
          <w:color w:val="FF0000"/>
        </w:rPr>
        <w:t xml:space="preserve"> [dia] </w:t>
      </w:r>
      <w:r w:rsidRPr="004827F2">
        <w:rPr>
          <w:i/>
          <w:iCs/>
        </w:rPr>
        <w:t>de</w:t>
      </w:r>
      <w:r w:rsidRPr="004827F2">
        <w:rPr>
          <w:i/>
          <w:iCs/>
          <w:color w:val="FF0000"/>
        </w:rPr>
        <w:t xml:space="preserve"> [mês] </w:t>
      </w:r>
      <w:r w:rsidRPr="004827F2">
        <w:rPr>
          <w:i/>
          <w:iCs/>
        </w:rPr>
        <w:t>de</w:t>
      </w:r>
      <w:r w:rsidRPr="004827F2">
        <w:rPr>
          <w:i/>
          <w:iCs/>
          <w:color w:val="FF0000"/>
        </w:rPr>
        <w:t xml:space="preserve"> [ano].</w:t>
      </w:r>
    </w:p>
    <w:p w14:paraId="264DAF66" w14:textId="77777777" w:rsidR="00B520EB" w:rsidRPr="004827F2" w:rsidRDefault="00B520EB" w:rsidP="00B520E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4EADF4" w14:textId="77777777" w:rsidR="00B520EB" w:rsidRPr="004827F2" w:rsidRDefault="00B520EB" w:rsidP="00B520E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1E743193" w14:textId="77777777" w:rsidR="00B520EB" w:rsidRPr="004827F2" w:rsidRDefault="00B520EB" w:rsidP="00B520EB">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6A9E9643" w14:textId="77777777" w:rsidR="00B520EB" w:rsidRPr="004827F2" w:rsidRDefault="00B520EB" w:rsidP="00B520EB">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0F77B94" w14:textId="77777777" w:rsidR="00B520EB" w:rsidRPr="004827F2" w:rsidRDefault="00B520EB" w:rsidP="00B520EB">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lastRenderedPageBreak/>
        <w:t>TESTEMUNHAS:</w:t>
      </w:r>
    </w:p>
    <w:p w14:paraId="114CC48B" w14:textId="77777777" w:rsidR="00B520EB" w:rsidRPr="004827F2" w:rsidRDefault="00B520EB" w:rsidP="00B520EB">
      <w:pPr>
        <w:spacing w:before="120" w:afterLines="120" w:after="288" w:line="312" w:lineRule="auto"/>
        <w:ind w:firstLine="567"/>
        <w:rPr>
          <w:rFonts w:ascii="Arial" w:hAnsi="Arial" w:cs="Arial"/>
          <w:i/>
          <w:iCs/>
          <w:color w:val="FF0000"/>
          <w:sz w:val="20"/>
          <w:szCs w:val="20"/>
        </w:rPr>
      </w:pPr>
      <w:r w:rsidRPr="004827F2">
        <w:rPr>
          <w:rFonts w:ascii="Arial" w:hAnsi="Arial" w:cs="Arial"/>
          <w:i/>
          <w:iCs/>
          <w:color w:val="FF0000"/>
          <w:sz w:val="20"/>
          <w:szCs w:val="20"/>
        </w:rPr>
        <w:t>1-</w:t>
      </w:r>
    </w:p>
    <w:p w14:paraId="491CD1ED" w14:textId="77777777" w:rsidR="00B520EB" w:rsidRPr="004827F2" w:rsidRDefault="00B520EB" w:rsidP="00B520EB">
      <w:pPr>
        <w:spacing w:before="120" w:afterLines="120" w:after="288" w:line="312" w:lineRule="auto"/>
        <w:ind w:firstLine="567"/>
        <w:rPr>
          <w:rFonts w:ascii="Arial" w:hAnsi="Arial" w:cs="Arial"/>
          <w:sz w:val="20"/>
          <w:szCs w:val="20"/>
        </w:rPr>
      </w:pPr>
      <w:r w:rsidRPr="004827F2">
        <w:rPr>
          <w:rFonts w:ascii="Arial" w:hAnsi="Arial" w:cs="Arial"/>
          <w:i/>
          <w:iCs/>
          <w:color w:val="FF0000"/>
          <w:sz w:val="20"/>
          <w:szCs w:val="20"/>
        </w:rPr>
        <w:t xml:space="preserve">2- </w:t>
      </w:r>
    </w:p>
    <w:p w14:paraId="4D61CAC2" w14:textId="3BAC5150" w:rsidR="00B546A1" w:rsidRDefault="00B546A1" w:rsidP="008D7BBA"/>
    <w:p w14:paraId="5CB845EC" w14:textId="245F631A" w:rsidR="00B546A1" w:rsidRDefault="00B546A1" w:rsidP="008D7BBA"/>
    <w:p w14:paraId="7A69934A" w14:textId="3F447C96" w:rsidR="00B546A1" w:rsidRDefault="00B546A1" w:rsidP="008D7BBA"/>
    <w:p w14:paraId="416C6653" w14:textId="769E6434" w:rsidR="00B546A1" w:rsidRDefault="00B546A1" w:rsidP="008D7BBA"/>
    <w:p w14:paraId="357707DE" w14:textId="3275958F" w:rsidR="00B546A1" w:rsidRDefault="00B546A1" w:rsidP="008D7BBA"/>
    <w:p w14:paraId="63F7547B" w14:textId="2270E21B" w:rsidR="00B546A1" w:rsidRDefault="00B546A1" w:rsidP="008D7BBA"/>
    <w:p w14:paraId="5F9EDD1B" w14:textId="6C953098" w:rsidR="00B546A1" w:rsidRDefault="00B546A1" w:rsidP="008D7BBA"/>
    <w:p w14:paraId="2A2177D3" w14:textId="1DF9E2A0" w:rsidR="00B546A1" w:rsidRDefault="00B546A1" w:rsidP="008D7BBA"/>
    <w:p w14:paraId="1677D637" w14:textId="0E61B767" w:rsidR="00351764" w:rsidRDefault="00351764" w:rsidP="008D7BBA"/>
    <w:p w14:paraId="55C59F77" w14:textId="19838926" w:rsidR="00351764" w:rsidRDefault="00351764" w:rsidP="008D7BBA"/>
    <w:p w14:paraId="66314660" w14:textId="0B65CD56" w:rsidR="00351764" w:rsidRDefault="00351764" w:rsidP="008D7BBA"/>
    <w:p w14:paraId="5B830467" w14:textId="4C4CCB0B" w:rsidR="00351764" w:rsidRDefault="00351764" w:rsidP="008D7BBA"/>
    <w:p w14:paraId="391646DA" w14:textId="26A8FB94" w:rsidR="00351764" w:rsidRDefault="00351764" w:rsidP="008D7BBA"/>
    <w:p w14:paraId="3BC82333" w14:textId="07FB2B7B" w:rsidR="00351764" w:rsidRDefault="00351764" w:rsidP="008D7BBA"/>
    <w:p w14:paraId="49BFB9E4" w14:textId="5B4B401C" w:rsidR="00351764" w:rsidRDefault="00351764" w:rsidP="008D7BBA"/>
    <w:p w14:paraId="70E75BAB" w14:textId="76B4A5BB" w:rsidR="00351764" w:rsidRDefault="00351764" w:rsidP="008D7BBA"/>
    <w:p w14:paraId="0B46E575" w14:textId="39DD69FC" w:rsidR="00351764" w:rsidRDefault="00351764" w:rsidP="008D7BBA"/>
    <w:p w14:paraId="7E37B006" w14:textId="3968E152" w:rsidR="00351764" w:rsidRDefault="00351764" w:rsidP="008D7BBA"/>
    <w:p w14:paraId="0798EC78" w14:textId="10B47DBB" w:rsidR="00351764" w:rsidRDefault="00351764" w:rsidP="008D7BBA"/>
    <w:p w14:paraId="77482301" w14:textId="2573E6C9" w:rsidR="00351764" w:rsidRDefault="00351764" w:rsidP="008D7BBA"/>
    <w:p w14:paraId="6A696597" w14:textId="686B3103" w:rsidR="00351764" w:rsidRDefault="00351764" w:rsidP="008D7BBA"/>
    <w:p w14:paraId="73443427" w14:textId="1A91A3DF" w:rsidR="00351764" w:rsidRDefault="00351764" w:rsidP="008D7BBA"/>
    <w:p w14:paraId="60486479" w14:textId="54435437" w:rsidR="00351764" w:rsidRDefault="00351764" w:rsidP="008D7BBA"/>
    <w:p w14:paraId="3602AF27" w14:textId="20063799" w:rsidR="00351764" w:rsidRDefault="00351764" w:rsidP="008D7BBA"/>
    <w:p w14:paraId="298FA68D" w14:textId="06F52B05" w:rsidR="00351764" w:rsidRDefault="00351764" w:rsidP="008D7BBA"/>
    <w:p w14:paraId="06801059" w14:textId="79FFDC47" w:rsidR="00351764" w:rsidRDefault="00351764" w:rsidP="008D7BBA"/>
    <w:p w14:paraId="67B2879A" w14:textId="470909DE" w:rsidR="00351764" w:rsidRDefault="00351764" w:rsidP="008D7BBA"/>
    <w:p w14:paraId="40CC6B35" w14:textId="7D3996C2" w:rsidR="00351764" w:rsidRDefault="00351764" w:rsidP="008D7BBA"/>
    <w:p w14:paraId="25598DC2" w14:textId="77A019EC" w:rsidR="00351764" w:rsidRDefault="00351764" w:rsidP="008D7BBA"/>
    <w:p w14:paraId="540F79C1" w14:textId="70BEC73D" w:rsidR="00351764" w:rsidRDefault="00351764" w:rsidP="008D7BBA"/>
    <w:p w14:paraId="61EE5F1A" w14:textId="10C350AC" w:rsidR="00351764" w:rsidRDefault="00351764" w:rsidP="008D7BBA"/>
    <w:p w14:paraId="2FFAA35D" w14:textId="3D59E833" w:rsidR="00351764" w:rsidRDefault="00351764" w:rsidP="008D7BBA"/>
    <w:p w14:paraId="3D2DB5F5" w14:textId="1DAA5225" w:rsidR="00351764" w:rsidRDefault="00351764" w:rsidP="008D7BBA"/>
    <w:p w14:paraId="2A1E1CA0" w14:textId="603CEF07" w:rsidR="00351764" w:rsidRDefault="00351764" w:rsidP="008D7BBA"/>
    <w:p w14:paraId="1CAAD5A2" w14:textId="60D26584" w:rsidR="00351764" w:rsidRDefault="00351764" w:rsidP="008D7BBA"/>
    <w:p w14:paraId="028D659A" w14:textId="057F86F6" w:rsidR="00351764" w:rsidRDefault="00351764" w:rsidP="008D7BBA"/>
    <w:p w14:paraId="08693FD3" w14:textId="48C22B74" w:rsidR="00351764" w:rsidRDefault="00351764" w:rsidP="008D7BBA"/>
    <w:p w14:paraId="5C09D95C" w14:textId="00E477AA" w:rsidR="00351764" w:rsidRDefault="00351764" w:rsidP="008D7BBA"/>
    <w:p w14:paraId="57CF750C" w14:textId="77777777" w:rsidR="00351764" w:rsidRDefault="00351764" w:rsidP="008D7BBA"/>
    <w:p w14:paraId="1866937E" w14:textId="77777777" w:rsidR="00B520EB" w:rsidRPr="008D7BBA" w:rsidRDefault="00B520EB" w:rsidP="008D7BBA"/>
    <w:p w14:paraId="366515A1" w14:textId="5EFB9DB9" w:rsidR="002738C0" w:rsidRDefault="002738C0" w:rsidP="00BA5F58">
      <w:pPr>
        <w:ind w:left="115"/>
        <w:jc w:val="center"/>
        <w:rPr>
          <w:rFonts w:ascii="Arial" w:hAnsi="Arial" w:cs="Arial"/>
          <w:sz w:val="20"/>
          <w:szCs w:val="20"/>
        </w:rPr>
      </w:pPr>
    </w:p>
    <w:p w14:paraId="7B87C253" w14:textId="6B715634" w:rsidR="002738C0" w:rsidRPr="00342F0E" w:rsidRDefault="002738C0" w:rsidP="002738C0">
      <w:pPr>
        <w:jc w:val="center"/>
        <w:rPr>
          <w:rFonts w:ascii="Arial" w:hAnsi="Arial" w:cs="Arial"/>
          <w:b/>
          <w:sz w:val="18"/>
          <w:szCs w:val="18"/>
        </w:rPr>
      </w:pPr>
      <w:r w:rsidRPr="00342F0E">
        <w:rPr>
          <w:rFonts w:ascii="Arial" w:hAnsi="Arial" w:cs="Arial"/>
          <w:b/>
          <w:sz w:val="18"/>
          <w:szCs w:val="18"/>
        </w:rPr>
        <w:t xml:space="preserve">AVISO DE PREGÃO ELETRONICO Nº. </w:t>
      </w:r>
      <w:r w:rsidR="00351764">
        <w:rPr>
          <w:rFonts w:ascii="Arial" w:hAnsi="Arial" w:cs="Arial"/>
          <w:b/>
          <w:sz w:val="18"/>
          <w:szCs w:val="18"/>
        </w:rPr>
        <w:t>1</w:t>
      </w:r>
      <w:r w:rsidR="00DC1B7A">
        <w:rPr>
          <w:rFonts w:ascii="Arial" w:hAnsi="Arial" w:cs="Arial"/>
          <w:b/>
          <w:sz w:val="18"/>
          <w:szCs w:val="18"/>
        </w:rPr>
        <w:t>6</w:t>
      </w:r>
      <w:r>
        <w:rPr>
          <w:rFonts w:ascii="Arial" w:hAnsi="Arial" w:cs="Arial"/>
          <w:b/>
          <w:sz w:val="18"/>
          <w:szCs w:val="18"/>
        </w:rPr>
        <w:t>/2024 -</w:t>
      </w:r>
      <w:r w:rsidRPr="00342F0E">
        <w:rPr>
          <w:rFonts w:ascii="Arial" w:hAnsi="Arial" w:cs="Arial"/>
          <w:b/>
          <w:sz w:val="18"/>
          <w:szCs w:val="18"/>
        </w:rPr>
        <w:t xml:space="preserve"> (RP)</w:t>
      </w:r>
    </w:p>
    <w:p w14:paraId="2236EACE" w14:textId="5A1AB73F" w:rsidR="002738C0" w:rsidRPr="00342F0E" w:rsidRDefault="002738C0" w:rsidP="002738C0">
      <w:pPr>
        <w:jc w:val="center"/>
        <w:rPr>
          <w:rFonts w:ascii="Arial" w:hAnsi="Arial" w:cs="Arial"/>
          <w:sz w:val="18"/>
          <w:szCs w:val="18"/>
        </w:rPr>
      </w:pPr>
      <w:r w:rsidRPr="00342F0E">
        <w:rPr>
          <w:rFonts w:ascii="Arial" w:hAnsi="Arial" w:cs="Arial"/>
          <w:b/>
          <w:sz w:val="18"/>
          <w:szCs w:val="18"/>
        </w:rPr>
        <w:t xml:space="preserve">PROCESSO Nº. </w:t>
      </w:r>
      <w:r w:rsidR="00351764">
        <w:rPr>
          <w:rFonts w:ascii="Arial" w:hAnsi="Arial" w:cs="Arial"/>
          <w:b/>
          <w:sz w:val="18"/>
          <w:szCs w:val="18"/>
        </w:rPr>
        <w:t>103</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Tipo: </w:t>
      </w:r>
      <w:r w:rsidRPr="00342F0E">
        <w:rPr>
          <w:rFonts w:ascii="Arial" w:hAnsi="Arial" w:cs="Arial"/>
          <w:sz w:val="18"/>
          <w:szCs w:val="18"/>
        </w:rPr>
        <w:fldChar w:fldCharType="begin"/>
      </w:r>
      <w:r w:rsidRPr="00342F0E">
        <w:rPr>
          <w:rFonts w:ascii="Arial" w:hAnsi="Arial" w:cs="Arial"/>
          <w:sz w:val="18"/>
          <w:szCs w:val="18"/>
        </w:rPr>
        <w:instrText xml:space="preserve"> DOCVARIABLE "FormaJulgamento" \* MERGEFORMAT </w:instrText>
      </w:r>
      <w:r w:rsidRPr="00342F0E">
        <w:rPr>
          <w:rFonts w:ascii="Arial" w:hAnsi="Arial" w:cs="Arial"/>
          <w:sz w:val="18"/>
          <w:szCs w:val="18"/>
        </w:rPr>
        <w:fldChar w:fldCharType="separate"/>
      </w:r>
      <w:r w:rsidRPr="00342F0E">
        <w:rPr>
          <w:rFonts w:ascii="Arial" w:hAnsi="Arial" w:cs="Arial"/>
          <w:sz w:val="18"/>
          <w:szCs w:val="18"/>
        </w:rPr>
        <w:t xml:space="preserve">MENOR PREÇO </w:t>
      </w:r>
      <w:r w:rsidRPr="00342F0E">
        <w:rPr>
          <w:rFonts w:ascii="Arial" w:hAnsi="Arial" w:cs="Arial"/>
          <w:sz w:val="18"/>
          <w:szCs w:val="18"/>
        </w:rPr>
        <w:fldChar w:fldCharType="end"/>
      </w:r>
      <w:r w:rsidRPr="00342F0E">
        <w:rPr>
          <w:rFonts w:ascii="Arial" w:hAnsi="Arial" w:cs="Arial"/>
          <w:sz w:val="18"/>
          <w:szCs w:val="18"/>
        </w:rPr>
        <w:t>POR ITEM;</w:t>
      </w:r>
    </w:p>
    <w:p w14:paraId="5768327C" w14:textId="1763D268" w:rsidR="002738C0" w:rsidRPr="002A3EB3" w:rsidRDefault="002738C0" w:rsidP="002738C0">
      <w:pPr>
        <w:pStyle w:val="WW-Corpodetexto3"/>
        <w:tabs>
          <w:tab w:val="num" w:pos="576"/>
          <w:tab w:val="left" w:pos="9923"/>
        </w:tabs>
        <w:ind w:right="606"/>
        <w:rPr>
          <w:rFonts w:ascii="Arial" w:hAnsi="Arial" w:cs="Arial"/>
          <w:sz w:val="20"/>
        </w:rPr>
      </w:pPr>
      <w:r w:rsidRPr="00342F0E">
        <w:rPr>
          <w:rFonts w:ascii="Arial" w:hAnsi="Arial" w:cs="Arial"/>
          <w:sz w:val="18"/>
          <w:szCs w:val="18"/>
        </w:rPr>
        <w:t>Objeto:</w:t>
      </w:r>
      <w:r w:rsidR="007B6FD8">
        <w:rPr>
          <w:rFonts w:ascii="Arial" w:hAnsi="Arial" w:cs="Arial"/>
          <w:sz w:val="18"/>
          <w:szCs w:val="18"/>
        </w:rPr>
        <w:t xml:space="preserve"> </w:t>
      </w:r>
      <w:r w:rsidR="00291928" w:rsidRPr="00CD395C">
        <w:rPr>
          <w:rFonts w:ascii="Arial" w:hAnsi="Arial" w:cs="Arial"/>
          <w:sz w:val="20"/>
        </w:rPr>
        <w:t xml:space="preserve">O objeto deste Pregão </w:t>
      </w:r>
      <w:r w:rsidR="00291928">
        <w:rPr>
          <w:rFonts w:ascii="Arial" w:hAnsi="Arial" w:cs="Arial"/>
          <w:sz w:val="20"/>
        </w:rPr>
        <w:t xml:space="preserve">é o </w:t>
      </w:r>
      <w:r w:rsidR="00291928" w:rsidRPr="00383312">
        <w:rPr>
          <w:rFonts w:ascii="Arial" w:hAnsi="Arial" w:cs="Arial"/>
          <w:sz w:val="20"/>
        </w:rPr>
        <w:t xml:space="preserve">registro de preço </w:t>
      </w:r>
      <w:proofErr w:type="gramStart"/>
      <w:r w:rsidR="00291928" w:rsidRPr="00383312">
        <w:rPr>
          <w:rFonts w:ascii="Arial" w:hAnsi="Arial" w:cs="Arial"/>
          <w:sz w:val="20"/>
        </w:rPr>
        <w:t xml:space="preserve">para </w:t>
      </w:r>
      <w:r w:rsidR="00291928" w:rsidRPr="00006E4A">
        <w:rPr>
          <w:rFonts w:ascii="Arial" w:hAnsi="Arial" w:cs="Arial"/>
          <w:sz w:val="20"/>
        </w:rPr>
        <w:t>Futura</w:t>
      </w:r>
      <w:proofErr w:type="gramEnd"/>
      <w:r w:rsidR="00291928" w:rsidRPr="00006E4A">
        <w:rPr>
          <w:rFonts w:ascii="Arial" w:hAnsi="Arial" w:cs="Arial"/>
          <w:sz w:val="20"/>
        </w:rPr>
        <w:t xml:space="preserve"> aquisição de equipamentos e materiais para papelaria para Assistência Social de Mandagua</w:t>
      </w:r>
      <w:r w:rsidR="00291928" w:rsidRPr="00751589">
        <w:t>çu</w:t>
      </w:r>
      <w:r w:rsidR="00291928">
        <w:rPr>
          <w:rFonts w:ascii="Arial" w:hAnsi="Arial" w:cs="Arial"/>
          <w:sz w:val="20"/>
        </w:rPr>
        <w:t>,</w:t>
      </w:r>
      <w:r w:rsidRPr="002A3EB3">
        <w:rPr>
          <w:rFonts w:ascii="Arial" w:hAnsi="Arial" w:cs="Arial"/>
          <w:sz w:val="20"/>
        </w:rPr>
        <w:t xml:space="preserve"> nos moldes do Termo de Referência constante no Anexo I, bem como as condicionantes indicadas no Estudo Técnico preliminar. </w:t>
      </w:r>
    </w:p>
    <w:p w14:paraId="7E29F65F" w14:textId="77777777" w:rsidR="00291928" w:rsidRPr="00006E4A" w:rsidRDefault="002738C0" w:rsidP="00291928">
      <w:pPr>
        <w:jc w:val="both"/>
        <w:textAlignment w:val="baseline"/>
        <w:rPr>
          <w:rFonts w:ascii="Arial" w:hAnsi="Arial" w:cs="Arial"/>
          <w:b/>
          <w:bCs/>
          <w:sz w:val="20"/>
          <w:szCs w:val="20"/>
        </w:rPr>
      </w:pPr>
      <w:r w:rsidRPr="00342F0E">
        <w:rPr>
          <w:rFonts w:ascii="Arial" w:hAnsi="Arial" w:cs="Arial"/>
          <w:sz w:val="18"/>
          <w:szCs w:val="18"/>
        </w:rPr>
        <w:t xml:space="preserve">Valor Máximo: </w:t>
      </w:r>
      <w:r w:rsidR="00291928" w:rsidRPr="00006E4A">
        <w:rPr>
          <w:rFonts w:ascii="Arial" w:hAnsi="Arial" w:cs="Arial"/>
          <w:sz w:val="20"/>
          <w:szCs w:val="20"/>
        </w:rPr>
        <w:t xml:space="preserve">R$ 361.730,55 (trezentos e sessenta e um mil, setecentos e trinta reais e cinquenta e cinco centavos). </w:t>
      </w:r>
    </w:p>
    <w:p w14:paraId="7C3107ED" w14:textId="014C02CA"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Data e Horário do termino do recebimento das propostas das empresas, até às 09:00 horas do dia </w:t>
      </w:r>
      <w:r w:rsidR="00351764">
        <w:rPr>
          <w:rFonts w:ascii="Arial" w:hAnsi="Arial" w:cs="Arial"/>
          <w:sz w:val="18"/>
          <w:szCs w:val="18"/>
        </w:rPr>
        <w:t>0</w:t>
      </w:r>
      <w:r w:rsidR="002373E0">
        <w:rPr>
          <w:rFonts w:ascii="Arial" w:hAnsi="Arial" w:cs="Arial"/>
          <w:sz w:val="18"/>
          <w:szCs w:val="18"/>
        </w:rPr>
        <w:t>8</w:t>
      </w:r>
      <w:r w:rsidR="00351764">
        <w:rPr>
          <w:rFonts w:ascii="Arial" w:hAnsi="Arial" w:cs="Arial"/>
          <w:sz w:val="18"/>
          <w:szCs w:val="18"/>
        </w:rPr>
        <w:t>/07/2024</w:t>
      </w:r>
    </w:p>
    <w:p w14:paraId="000A08DC" w14:textId="7D3CB703" w:rsidR="002738C0" w:rsidRPr="00342F0E" w:rsidRDefault="002738C0" w:rsidP="002738C0">
      <w:pPr>
        <w:jc w:val="both"/>
        <w:rPr>
          <w:rFonts w:ascii="Arial" w:hAnsi="Arial" w:cs="Arial"/>
          <w:sz w:val="18"/>
          <w:szCs w:val="18"/>
        </w:rPr>
      </w:pPr>
      <w:r w:rsidRPr="00342F0E">
        <w:rPr>
          <w:rFonts w:ascii="Arial" w:hAnsi="Arial" w:cs="Arial"/>
          <w:sz w:val="18"/>
          <w:szCs w:val="18"/>
        </w:rPr>
        <w:t>Data e Horário da sessão de disputa de preços, às 09:15 horas do dia</w:t>
      </w:r>
      <w:r w:rsidR="00351764">
        <w:rPr>
          <w:rFonts w:ascii="Arial" w:hAnsi="Arial" w:cs="Arial"/>
          <w:sz w:val="18"/>
          <w:szCs w:val="18"/>
        </w:rPr>
        <w:t xml:space="preserve"> 0</w:t>
      </w:r>
      <w:r w:rsidR="002373E0">
        <w:rPr>
          <w:rFonts w:ascii="Arial" w:hAnsi="Arial" w:cs="Arial"/>
          <w:sz w:val="18"/>
          <w:szCs w:val="18"/>
        </w:rPr>
        <w:t>8</w:t>
      </w:r>
      <w:r w:rsidR="00351764">
        <w:rPr>
          <w:rFonts w:ascii="Arial" w:hAnsi="Arial" w:cs="Arial"/>
          <w:sz w:val="18"/>
          <w:szCs w:val="18"/>
        </w:rPr>
        <w:t>/07/2024</w:t>
      </w:r>
    </w:p>
    <w:p w14:paraId="1C0299D8"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Local: Rua Bernardino </w:t>
      </w:r>
      <w:proofErr w:type="spellStart"/>
      <w:r w:rsidRPr="00342F0E">
        <w:rPr>
          <w:rFonts w:ascii="Arial" w:hAnsi="Arial" w:cs="Arial"/>
          <w:sz w:val="18"/>
          <w:szCs w:val="18"/>
        </w:rPr>
        <w:t>Bogo</w:t>
      </w:r>
      <w:proofErr w:type="spellEnd"/>
      <w:r w:rsidRPr="00342F0E">
        <w:rPr>
          <w:rFonts w:ascii="Arial" w:hAnsi="Arial" w:cs="Arial"/>
          <w:sz w:val="18"/>
          <w:szCs w:val="18"/>
        </w:rPr>
        <w:t>, l75 centro, no Município de Mandaguaçu, Estado do Paraná;</w:t>
      </w:r>
    </w:p>
    <w:p w14:paraId="2AD4B69C" w14:textId="15EDECD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Informações: O edital e seus anexos estão à disposição na Rua Bernardino </w:t>
      </w:r>
      <w:proofErr w:type="spellStart"/>
      <w:r w:rsidRPr="00342F0E">
        <w:rPr>
          <w:rFonts w:ascii="Arial" w:hAnsi="Arial" w:cs="Arial"/>
          <w:sz w:val="18"/>
          <w:szCs w:val="18"/>
        </w:rPr>
        <w:t>Bogo</w:t>
      </w:r>
      <w:proofErr w:type="spellEnd"/>
      <w:r w:rsidRPr="00342F0E">
        <w:rPr>
          <w:rFonts w:ascii="Arial" w:hAnsi="Arial" w:cs="Arial"/>
          <w:sz w:val="18"/>
          <w:szCs w:val="18"/>
        </w:rPr>
        <w:t xml:space="preserve">, l75, Centro Fone (44) 3245-8400, Mandaguaçu, Estado do Paraná – site </w:t>
      </w:r>
      <w:hyperlink r:id="rId73" w:history="1">
        <w:r w:rsidRPr="00342F0E">
          <w:rPr>
            <w:rStyle w:val="Hyperlink"/>
            <w:rFonts w:ascii="Arial" w:hAnsi="Arial" w:cs="Arial"/>
            <w:sz w:val="18"/>
            <w:szCs w:val="18"/>
          </w:rPr>
          <w:t>www.mandaguacu.pr.gov.br</w:t>
        </w:r>
      </w:hyperlink>
      <w:r w:rsidRPr="00342F0E">
        <w:rPr>
          <w:rFonts w:ascii="Arial" w:hAnsi="Arial" w:cs="Arial"/>
          <w:sz w:val="18"/>
          <w:szCs w:val="18"/>
        </w:rPr>
        <w:t xml:space="preserve"> </w:t>
      </w:r>
    </w:p>
    <w:p w14:paraId="3D6E3632" w14:textId="77777777" w:rsidR="002738C0" w:rsidRPr="00342F0E" w:rsidRDefault="002738C0" w:rsidP="002738C0">
      <w:pPr>
        <w:jc w:val="both"/>
        <w:rPr>
          <w:rFonts w:ascii="Arial" w:hAnsi="Arial" w:cs="Arial"/>
          <w:sz w:val="18"/>
          <w:szCs w:val="18"/>
        </w:rPr>
      </w:pPr>
    </w:p>
    <w:p w14:paraId="4821E67E" w14:textId="455055E6"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Mandaguaçu, </w:t>
      </w:r>
      <w:r w:rsidR="007B6FD8">
        <w:rPr>
          <w:rFonts w:ascii="Arial" w:hAnsi="Arial" w:cs="Arial"/>
          <w:sz w:val="18"/>
          <w:szCs w:val="18"/>
        </w:rPr>
        <w:t>7</w:t>
      </w:r>
      <w:r w:rsidRPr="00342F0E">
        <w:rPr>
          <w:rFonts w:ascii="Arial" w:hAnsi="Arial" w:cs="Arial"/>
          <w:sz w:val="18"/>
          <w:szCs w:val="18"/>
        </w:rPr>
        <w:t xml:space="preserve"> de </w:t>
      </w:r>
      <w:r w:rsidR="00B520EB">
        <w:rPr>
          <w:rFonts w:ascii="Arial" w:hAnsi="Arial" w:cs="Arial"/>
          <w:sz w:val="18"/>
          <w:szCs w:val="18"/>
        </w:rPr>
        <w:t>junho</w:t>
      </w:r>
      <w:r w:rsidR="00B546A1">
        <w:rPr>
          <w:rFonts w:ascii="Arial" w:hAnsi="Arial" w:cs="Arial"/>
          <w:sz w:val="18"/>
          <w:szCs w:val="18"/>
        </w:rPr>
        <w:t xml:space="preserve"> </w:t>
      </w:r>
      <w:r w:rsidRPr="00342F0E">
        <w:rPr>
          <w:rFonts w:ascii="Arial" w:hAnsi="Arial" w:cs="Arial"/>
          <w:sz w:val="18"/>
          <w:szCs w:val="18"/>
        </w:rPr>
        <w:t>de 202</w:t>
      </w:r>
      <w:r w:rsidR="00646A9A">
        <w:rPr>
          <w:rFonts w:ascii="Arial" w:hAnsi="Arial" w:cs="Arial"/>
          <w:sz w:val="18"/>
          <w:szCs w:val="18"/>
        </w:rPr>
        <w:t>4</w:t>
      </w:r>
    </w:p>
    <w:p w14:paraId="010F04C6" w14:textId="77777777" w:rsidR="00646A9A" w:rsidRDefault="00646A9A" w:rsidP="002738C0">
      <w:pPr>
        <w:jc w:val="center"/>
        <w:rPr>
          <w:rFonts w:ascii="Arial" w:hAnsi="Arial" w:cs="Arial"/>
          <w:sz w:val="18"/>
          <w:szCs w:val="18"/>
        </w:rPr>
      </w:pPr>
    </w:p>
    <w:p w14:paraId="28BE00F3" w14:textId="77777777" w:rsidR="00646A9A" w:rsidRDefault="00646A9A" w:rsidP="002738C0">
      <w:pPr>
        <w:jc w:val="center"/>
        <w:rPr>
          <w:rFonts w:ascii="Arial" w:hAnsi="Arial" w:cs="Arial"/>
          <w:sz w:val="18"/>
          <w:szCs w:val="18"/>
        </w:rPr>
      </w:pPr>
    </w:p>
    <w:p w14:paraId="0D379BDA" w14:textId="77777777" w:rsidR="00646A9A" w:rsidRDefault="00646A9A" w:rsidP="002738C0">
      <w:pPr>
        <w:jc w:val="center"/>
        <w:rPr>
          <w:rFonts w:ascii="Arial" w:hAnsi="Arial" w:cs="Arial"/>
          <w:sz w:val="18"/>
          <w:szCs w:val="18"/>
        </w:rPr>
      </w:pPr>
    </w:p>
    <w:p w14:paraId="6B25F7A5" w14:textId="068FDC78" w:rsidR="002738C0" w:rsidRPr="00342F0E" w:rsidRDefault="006B0735" w:rsidP="002738C0">
      <w:pPr>
        <w:jc w:val="center"/>
        <w:rPr>
          <w:rFonts w:ascii="Arial" w:hAnsi="Arial" w:cs="Arial"/>
          <w:sz w:val="18"/>
          <w:szCs w:val="18"/>
        </w:rPr>
      </w:pPr>
      <w:r>
        <w:rPr>
          <w:rFonts w:ascii="Arial" w:hAnsi="Arial" w:cs="Arial"/>
          <w:sz w:val="18"/>
          <w:szCs w:val="18"/>
        </w:rPr>
        <w:t>Mauricio Aparecido da Silva</w:t>
      </w:r>
    </w:p>
    <w:p w14:paraId="2A9A6735" w14:textId="10D530A4" w:rsidR="002738C0" w:rsidRPr="00342F0E" w:rsidRDefault="002738C0" w:rsidP="002738C0">
      <w:pPr>
        <w:jc w:val="center"/>
        <w:rPr>
          <w:rFonts w:ascii="Arial" w:hAnsi="Arial" w:cs="Arial"/>
          <w:sz w:val="18"/>
          <w:szCs w:val="18"/>
        </w:rPr>
      </w:pPr>
      <w:r w:rsidRPr="00342F0E">
        <w:rPr>
          <w:rFonts w:ascii="Arial" w:hAnsi="Arial" w:cs="Arial"/>
          <w:sz w:val="18"/>
          <w:szCs w:val="18"/>
        </w:rPr>
        <w:t>Prefeito Municipal</w:t>
      </w:r>
      <w:r w:rsidR="00646A9A">
        <w:rPr>
          <w:rFonts w:ascii="Arial" w:hAnsi="Arial" w:cs="Arial"/>
          <w:sz w:val="18"/>
          <w:szCs w:val="18"/>
        </w:rPr>
        <w:t xml:space="preserve"> </w:t>
      </w:r>
    </w:p>
    <w:p w14:paraId="0076363F" w14:textId="77777777" w:rsidR="002738C0" w:rsidRPr="00342F0E" w:rsidRDefault="002738C0" w:rsidP="002738C0">
      <w:pPr>
        <w:spacing w:before="240" w:after="240" w:line="276" w:lineRule="auto"/>
        <w:rPr>
          <w:rFonts w:ascii="Arial" w:hAnsi="Arial" w:cs="Arial"/>
          <w:b/>
          <w:bCs/>
          <w:iCs/>
          <w:color w:val="000000"/>
          <w:sz w:val="18"/>
          <w:szCs w:val="18"/>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74"/>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6916F" w14:textId="77777777" w:rsidR="00144902" w:rsidRDefault="00144902">
      <w:r>
        <w:separator/>
      </w:r>
    </w:p>
  </w:endnote>
  <w:endnote w:type="continuationSeparator" w:id="0">
    <w:p w14:paraId="571B2A56" w14:textId="77777777" w:rsidR="00144902" w:rsidRDefault="00144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D0904" w14:textId="77777777" w:rsidR="00144902" w:rsidRDefault="00144902">
      <w:r>
        <w:separator/>
      </w:r>
    </w:p>
  </w:footnote>
  <w:footnote w:type="continuationSeparator" w:id="0">
    <w:p w14:paraId="2ACDB728" w14:textId="77777777" w:rsidR="00144902" w:rsidRDefault="00144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291928"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291928" w:rsidRPr="00F233E7" w:rsidRDefault="00291928"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291928" w:rsidRPr="00F233E7" w:rsidRDefault="00291928"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291928" w:rsidRPr="00F233E7" w:rsidRDefault="00291928"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291928" w:rsidRPr="00F233E7" w:rsidRDefault="00291928"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w:t>
          </w:r>
          <w:proofErr w:type="spellStart"/>
          <w:r w:rsidRPr="00F233E7">
            <w:rPr>
              <w:rFonts w:asciiTheme="minorHAnsi" w:eastAsiaTheme="minorEastAsia" w:hAnsiTheme="minorHAnsi"/>
              <w:b/>
              <w:kern w:val="0"/>
              <w:sz w:val="20"/>
              <w:szCs w:val="22"/>
              <w:lang w:eastAsia="pt-BR"/>
            </w:rPr>
            <w:t>Hiro</w:t>
          </w:r>
          <w:proofErr w:type="spellEnd"/>
          <w:r w:rsidRPr="00F233E7">
            <w:rPr>
              <w:rFonts w:asciiTheme="minorHAnsi" w:eastAsiaTheme="minorEastAsia" w:hAnsiTheme="minorHAnsi"/>
              <w:b/>
              <w:kern w:val="0"/>
              <w:sz w:val="20"/>
              <w:szCs w:val="22"/>
              <w:lang w:eastAsia="pt-BR"/>
            </w:rPr>
            <w:t xml:space="preserve"> Vieira"</w:t>
          </w:r>
        </w:p>
        <w:p w14:paraId="0DDC3CD0" w14:textId="77777777" w:rsidR="00291928" w:rsidRPr="00F233E7" w:rsidRDefault="00291928"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291928" w:rsidRPr="00F233E7" w:rsidRDefault="00291928"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291928" w:rsidRPr="00F233E7" w:rsidRDefault="00291928"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291928" w:rsidRPr="0053157E" w:rsidRDefault="00291928"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3"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2" w15:restartNumberingAfterBreak="0">
    <w:nsid w:val="4A9A29B8"/>
    <w:multiLevelType w:val="multilevel"/>
    <w:tmpl w:val="B476A0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60253C52"/>
    <w:multiLevelType w:val="hybridMultilevel"/>
    <w:tmpl w:val="8194793C"/>
    <w:lvl w:ilvl="0" w:tplc="768C7D08">
      <w:start w:val="1"/>
      <w:numFmt w:val="lowerLetter"/>
      <w:pStyle w:val="PREFTOPICOS"/>
      <w:lvlText w:val="%1)"/>
      <w:lvlJc w:val="left"/>
      <w:pPr>
        <w:ind w:left="92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15:restartNumberingAfterBreak="0">
    <w:nsid w:val="643C2883"/>
    <w:multiLevelType w:val="multilevel"/>
    <w:tmpl w:val="D70A317C"/>
    <w:styleLink w:val="LFO16"/>
    <w:lvl w:ilvl="0">
      <w:numFmt w:val="bullet"/>
      <w:pStyle w:val="Commarcadores5"/>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3"/>
  </w:num>
  <w:num w:numId="4">
    <w:abstractNumId w:val="16"/>
  </w:num>
  <w:num w:numId="5">
    <w:abstractNumId w:val="22"/>
  </w:num>
  <w:num w:numId="6">
    <w:abstractNumId w:val="25"/>
  </w:num>
  <w:num w:numId="7">
    <w:abstractNumId w:val="20"/>
  </w:num>
  <w:num w:numId="8">
    <w:abstractNumId w:val="26"/>
  </w:num>
  <w:num w:numId="9">
    <w:abstractNumId w:val="27"/>
  </w:num>
  <w:num w:numId="10">
    <w:abstractNumId w:val="30"/>
  </w:num>
  <w:num w:numId="11">
    <w:abstractNumId w:val="28"/>
  </w:num>
  <w:num w:numId="12">
    <w:abstractNumId w:val="34"/>
  </w:num>
  <w:num w:numId="13">
    <w:abstractNumId w:val="11"/>
  </w:num>
  <w:num w:numId="14">
    <w:abstractNumId w:val="38"/>
  </w:num>
  <w:num w:numId="15">
    <w:abstractNumId w:val="21"/>
  </w:num>
  <w:num w:numId="16">
    <w:abstractNumId w:val="35"/>
  </w:num>
  <w:num w:numId="17">
    <w:abstractNumId w:val="13"/>
  </w:num>
  <w:num w:numId="18">
    <w:abstractNumId w:val="29"/>
  </w:num>
  <w:num w:numId="19">
    <w:abstractNumId w:val="24"/>
  </w:num>
  <w:num w:numId="20">
    <w:abstractNumId w:val="14"/>
  </w:num>
  <w:num w:numId="21">
    <w:abstractNumId w:val="39"/>
  </w:num>
  <w:num w:numId="22">
    <w:abstractNumId w:val="17"/>
  </w:num>
  <w:num w:numId="23">
    <w:abstractNumId w:val="18"/>
  </w:num>
  <w:num w:numId="24">
    <w:abstractNumId w:val="23"/>
  </w:num>
  <w:num w:numId="25">
    <w:abstractNumId w:val="40"/>
    <w:lvlOverride w:ilvl="0">
      <w:lvl w:ilvl="0">
        <w:start w:val="1"/>
        <w:numFmt w:val="decimal"/>
        <w:pStyle w:val="Nivel1"/>
        <w:lvlText w:val="%1."/>
        <w:lvlJc w:val="left"/>
        <w:pPr>
          <w:ind w:left="360" w:hanging="360"/>
        </w:pPr>
        <w:rPr>
          <w:color w:val="000000" w:themeColor="text1"/>
        </w:rPr>
      </w:lvl>
    </w:lvlOverride>
  </w:num>
  <w:num w:numId="26">
    <w:abstractNumId w:val="40"/>
  </w:num>
  <w:num w:numId="27">
    <w:abstractNumId w:val="31"/>
  </w:num>
  <w:num w:numId="28">
    <w:abstractNumId w:val="12"/>
  </w:num>
  <w:num w:numId="29">
    <w:abstractNumId w:val="15"/>
  </w:num>
  <w:num w:numId="30">
    <w:abstractNumId w:val="4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33"/>
  </w:num>
  <w:num w:numId="34">
    <w:abstractNumId w:val="37"/>
  </w:num>
  <w:num w:numId="35">
    <w:abstractNumId w:val="36"/>
  </w:num>
  <w:num w:numId="36">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6E4A"/>
    <w:rsid w:val="00014A34"/>
    <w:rsid w:val="000157C4"/>
    <w:rsid w:val="00050A7F"/>
    <w:rsid w:val="00090BE2"/>
    <w:rsid w:val="00092981"/>
    <w:rsid w:val="00092D50"/>
    <w:rsid w:val="000C4354"/>
    <w:rsid w:val="000D4191"/>
    <w:rsid w:val="000E2A4F"/>
    <w:rsid w:val="000E7E3D"/>
    <w:rsid w:val="000F3FD6"/>
    <w:rsid w:val="00101B79"/>
    <w:rsid w:val="00104D51"/>
    <w:rsid w:val="0010717C"/>
    <w:rsid w:val="0011156C"/>
    <w:rsid w:val="001154E0"/>
    <w:rsid w:val="00120A5D"/>
    <w:rsid w:val="00123B9E"/>
    <w:rsid w:val="00124C66"/>
    <w:rsid w:val="0013012A"/>
    <w:rsid w:val="00133E9C"/>
    <w:rsid w:val="00137C26"/>
    <w:rsid w:val="001418BD"/>
    <w:rsid w:val="001430F9"/>
    <w:rsid w:val="00144902"/>
    <w:rsid w:val="0016222B"/>
    <w:rsid w:val="00163043"/>
    <w:rsid w:val="00170740"/>
    <w:rsid w:val="00176408"/>
    <w:rsid w:val="00181FC5"/>
    <w:rsid w:val="00183E16"/>
    <w:rsid w:val="00187BE0"/>
    <w:rsid w:val="001A30BF"/>
    <w:rsid w:val="001B09F3"/>
    <w:rsid w:val="001B55CF"/>
    <w:rsid w:val="001B796F"/>
    <w:rsid w:val="001B7E23"/>
    <w:rsid w:val="001C0235"/>
    <w:rsid w:val="001C06DA"/>
    <w:rsid w:val="001C2F1A"/>
    <w:rsid w:val="001D0102"/>
    <w:rsid w:val="001E6870"/>
    <w:rsid w:val="001F1085"/>
    <w:rsid w:val="001F2185"/>
    <w:rsid w:val="00204B2D"/>
    <w:rsid w:val="00226D34"/>
    <w:rsid w:val="0023565D"/>
    <w:rsid w:val="002373E0"/>
    <w:rsid w:val="00237D4D"/>
    <w:rsid w:val="00252798"/>
    <w:rsid w:val="00264518"/>
    <w:rsid w:val="00265D1B"/>
    <w:rsid w:val="00267063"/>
    <w:rsid w:val="002738C0"/>
    <w:rsid w:val="0027743F"/>
    <w:rsid w:val="00280A81"/>
    <w:rsid w:val="00283FBB"/>
    <w:rsid w:val="0028773F"/>
    <w:rsid w:val="00291928"/>
    <w:rsid w:val="002A3EB3"/>
    <w:rsid w:val="002B67C9"/>
    <w:rsid w:val="002C4F67"/>
    <w:rsid w:val="002D1C50"/>
    <w:rsid w:val="002D47BE"/>
    <w:rsid w:val="002F19BD"/>
    <w:rsid w:val="002F33BA"/>
    <w:rsid w:val="002F4F2D"/>
    <w:rsid w:val="003068FC"/>
    <w:rsid w:val="003116C3"/>
    <w:rsid w:val="00345F87"/>
    <w:rsid w:val="00351764"/>
    <w:rsid w:val="00360645"/>
    <w:rsid w:val="00366F62"/>
    <w:rsid w:val="00367140"/>
    <w:rsid w:val="00371F1C"/>
    <w:rsid w:val="00377C89"/>
    <w:rsid w:val="00383312"/>
    <w:rsid w:val="003841E4"/>
    <w:rsid w:val="00393FDA"/>
    <w:rsid w:val="003976C8"/>
    <w:rsid w:val="003A6F4B"/>
    <w:rsid w:val="003A74A9"/>
    <w:rsid w:val="003B1197"/>
    <w:rsid w:val="003D6AF6"/>
    <w:rsid w:val="0040723D"/>
    <w:rsid w:val="004139E2"/>
    <w:rsid w:val="00426164"/>
    <w:rsid w:val="0045569F"/>
    <w:rsid w:val="0047163F"/>
    <w:rsid w:val="0049317A"/>
    <w:rsid w:val="0049440C"/>
    <w:rsid w:val="00497829"/>
    <w:rsid w:val="004A55A3"/>
    <w:rsid w:val="004A5D91"/>
    <w:rsid w:val="004B2C28"/>
    <w:rsid w:val="004D2FA9"/>
    <w:rsid w:val="004E66A6"/>
    <w:rsid w:val="004E7412"/>
    <w:rsid w:val="004F3863"/>
    <w:rsid w:val="004F6654"/>
    <w:rsid w:val="00501B63"/>
    <w:rsid w:val="005221CF"/>
    <w:rsid w:val="0053157E"/>
    <w:rsid w:val="005338A8"/>
    <w:rsid w:val="00537680"/>
    <w:rsid w:val="00542F4C"/>
    <w:rsid w:val="00543606"/>
    <w:rsid w:val="0054554B"/>
    <w:rsid w:val="005645A2"/>
    <w:rsid w:val="0056716B"/>
    <w:rsid w:val="00567DFD"/>
    <w:rsid w:val="00570366"/>
    <w:rsid w:val="005866A5"/>
    <w:rsid w:val="00590BAF"/>
    <w:rsid w:val="00591526"/>
    <w:rsid w:val="005A3393"/>
    <w:rsid w:val="005A3BDF"/>
    <w:rsid w:val="005B592C"/>
    <w:rsid w:val="005C1239"/>
    <w:rsid w:val="005D4DD4"/>
    <w:rsid w:val="005D7170"/>
    <w:rsid w:val="005E798F"/>
    <w:rsid w:val="005F17C6"/>
    <w:rsid w:val="005F25D9"/>
    <w:rsid w:val="005F7515"/>
    <w:rsid w:val="005F7683"/>
    <w:rsid w:val="005F76C0"/>
    <w:rsid w:val="006014CA"/>
    <w:rsid w:val="00615125"/>
    <w:rsid w:val="00617632"/>
    <w:rsid w:val="0062246A"/>
    <w:rsid w:val="006233EF"/>
    <w:rsid w:val="00624865"/>
    <w:rsid w:val="00641D7B"/>
    <w:rsid w:val="00645EC1"/>
    <w:rsid w:val="00646A9A"/>
    <w:rsid w:val="006473C8"/>
    <w:rsid w:val="00656102"/>
    <w:rsid w:val="006645ED"/>
    <w:rsid w:val="0067010D"/>
    <w:rsid w:val="006916FD"/>
    <w:rsid w:val="006A3DCB"/>
    <w:rsid w:val="006A6E50"/>
    <w:rsid w:val="006B0735"/>
    <w:rsid w:val="006B1AF5"/>
    <w:rsid w:val="006B7FD4"/>
    <w:rsid w:val="006E266B"/>
    <w:rsid w:val="006E389E"/>
    <w:rsid w:val="006F2902"/>
    <w:rsid w:val="00734096"/>
    <w:rsid w:val="007345C0"/>
    <w:rsid w:val="00746439"/>
    <w:rsid w:val="00747FA7"/>
    <w:rsid w:val="0075028D"/>
    <w:rsid w:val="00756479"/>
    <w:rsid w:val="00757CAC"/>
    <w:rsid w:val="007617BE"/>
    <w:rsid w:val="00762A98"/>
    <w:rsid w:val="0077329C"/>
    <w:rsid w:val="007821F3"/>
    <w:rsid w:val="007918FB"/>
    <w:rsid w:val="007A0882"/>
    <w:rsid w:val="007B16C1"/>
    <w:rsid w:val="007B6FD8"/>
    <w:rsid w:val="007C142C"/>
    <w:rsid w:val="007D1DC4"/>
    <w:rsid w:val="007D3970"/>
    <w:rsid w:val="007D3A0E"/>
    <w:rsid w:val="007D5D06"/>
    <w:rsid w:val="007E18DB"/>
    <w:rsid w:val="007E21DF"/>
    <w:rsid w:val="007E5065"/>
    <w:rsid w:val="007F4EB2"/>
    <w:rsid w:val="007F5191"/>
    <w:rsid w:val="00814853"/>
    <w:rsid w:val="0082366A"/>
    <w:rsid w:val="00845AF7"/>
    <w:rsid w:val="00845CEB"/>
    <w:rsid w:val="00853C40"/>
    <w:rsid w:val="008634B1"/>
    <w:rsid w:val="00875C06"/>
    <w:rsid w:val="0088066B"/>
    <w:rsid w:val="0088142A"/>
    <w:rsid w:val="008A1992"/>
    <w:rsid w:val="008A6155"/>
    <w:rsid w:val="008B4C6A"/>
    <w:rsid w:val="008C1BB2"/>
    <w:rsid w:val="008C279D"/>
    <w:rsid w:val="008D7BBA"/>
    <w:rsid w:val="008E1C5A"/>
    <w:rsid w:val="008F0E80"/>
    <w:rsid w:val="00901DC2"/>
    <w:rsid w:val="009034FE"/>
    <w:rsid w:val="00906CAF"/>
    <w:rsid w:val="00910156"/>
    <w:rsid w:val="00917385"/>
    <w:rsid w:val="009477F0"/>
    <w:rsid w:val="00952C1C"/>
    <w:rsid w:val="009552C5"/>
    <w:rsid w:val="00972BCF"/>
    <w:rsid w:val="00992D74"/>
    <w:rsid w:val="009B3A63"/>
    <w:rsid w:val="009C35AB"/>
    <w:rsid w:val="009C5331"/>
    <w:rsid w:val="009D3E15"/>
    <w:rsid w:val="009E7F94"/>
    <w:rsid w:val="009F2BCC"/>
    <w:rsid w:val="009F30F9"/>
    <w:rsid w:val="00A024E3"/>
    <w:rsid w:val="00A071D0"/>
    <w:rsid w:val="00A103E9"/>
    <w:rsid w:val="00A11331"/>
    <w:rsid w:val="00A225B2"/>
    <w:rsid w:val="00A24CCE"/>
    <w:rsid w:val="00A35F54"/>
    <w:rsid w:val="00A4378E"/>
    <w:rsid w:val="00A51884"/>
    <w:rsid w:val="00A5484F"/>
    <w:rsid w:val="00A57923"/>
    <w:rsid w:val="00A9139D"/>
    <w:rsid w:val="00A950B3"/>
    <w:rsid w:val="00AA27B3"/>
    <w:rsid w:val="00AB6FCC"/>
    <w:rsid w:val="00AD52D3"/>
    <w:rsid w:val="00AE6542"/>
    <w:rsid w:val="00AF1B7A"/>
    <w:rsid w:val="00AF28FA"/>
    <w:rsid w:val="00B02BA0"/>
    <w:rsid w:val="00B12864"/>
    <w:rsid w:val="00B16A2D"/>
    <w:rsid w:val="00B25716"/>
    <w:rsid w:val="00B3202D"/>
    <w:rsid w:val="00B42D50"/>
    <w:rsid w:val="00B520EB"/>
    <w:rsid w:val="00B53AC2"/>
    <w:rsid w:val="00B541D7"/>
    <w:rsid w:val="00B546A1"/>
    <w:rsid w:val="00B7444F"/>
    <w:rsid w:val="00B828C7"/>
    <w:rsid w:val="00B85473"/>
    <w:rsid w:val="00B91633"/>
    <w:rsid w:val="00BA5F58"/>
    <w:rsid w:val="00BD208B"/>
    <w:rsid w:val="00BF422F"/>
    <w:rsid w:val="00C028A8"/>
    <w:rsid w:val="00C10DB4"/>
    <w:rsid w:val="00C137DC"/>
    <w:rsid w:val="00C145E0"/>
    <w:rsid w:val="00C1683B"/>
    <w:rsid w:val="00C2240B"/>
    <w:rsid w:val="00C26079"/>
    <w:rsid w:val="00C46759"/>
    <w:rsid w:val="00C55A40"/>
    <w:rsid w:val="00C67FC2"/>
    <w:rsid w:val="00C7467C"/>
    <w:rsid w:val="00C754F3"/>
    <w:rsid w:val="00C83BF5"/>
    <w:rsid w:val="00C90A7B"/>
    <w:rsid w:val="00CB20D9"/>
    <w:rsid w:val="00CB4F2A"/>
    <w:rsid w:val="00CC3FD9"/>
    <w:rsid w:val="00CD395C"/>
    <w:rsid w:val="00CE3085"/>
    <w:rsid w:val="00CE4141"/>
    <w:rsid w:val="00CE5FA9"/>
    <w:rsid w:val="00CF6F36"/>
    <w:rsid w:val="00D111DF"/>
    <w:rsid w:val="00D127E8"/>
    <w:rsid w:val="00D272BF"/>
    <w:rsid w:val="00D33C92"/>
    <w:rsid w:val="00D349C6"/>
    <w:rsid w:val="00D37AFA"/>
    <w:rsid w:val="00D51984"/>
    <w:rsid w:val="00D85D5D"/>
    <w:rsid w:val="00D85DAE"/>
    <w:rsid w:val="00DB7118"/>
    <w:rsid w:val="00DB75A2"/>
    <w:rsid w:val="00DB79B1"/>
    <w:rsid w:val="00DC1B7A"/>
    <w:rsid w:val="00DC2E6C"/>
    <w:rsid w:val="00DC4552"/>
    <w:rsid w:val="00E12755"/>
    <w:rsid w:val="00E12EC2"/>
    <w:rsid w:val="00E30C01"/>
    <w:rsid w:val="00E33BF4"/>
    <w:rsid w:val="00E33EF2"/>
    <w:rsid w:val="00E4561E"/>
    <w:rsid w:val="00E55CB4"/>
    <w:rsid w:val="00E619CA"/>
    <w:rsid w:val="00E6542E"/>
    <w:rsid w:val="00E70174"/>
    <w:rsid w:val="00E7391F"/>
    <w:rsid w:val="00E75047"/>
    <w:rsid w:val="00E910CB"/>
    <w:rsid w:val="00E94DF0"/>
    <w:rsid w:val="00E95635"/>
    <w:rsid w:val="00EA11A0"/>
    <w:rsid w:val="00EA213B"/>
    <w:rsid w:val="00EA2714"/>
    <w:rsid w:val="00EA4E30"/>
    <w:rsid w:val="00EA6638"/>
    <w:rsid w:val="00EB2CA9"/>
    <w:rsid w:val="00EB565E"/>
    <w:rsid w:val="00ED5C9B"/>
    <w:rsid w:val="00EE148C"/>
    <w:rsid w:val="00EF42AA"/>
    <w:rsid w:val="00F03EF3"/>
    <w:rsid w:val="00F06B63"/>
    <w:rsid w:val="00F07F84"/>
    <w:rsid w:val="00F17C45"/>
    <w:rsid w:val="00F233E7"/>
    <w:rsid w:val="00F251CF"/>
    <w:rsid w:val="00F36765"/>
    <w:rsid w:val="00F41D00"/>
    <w:rsid w:val="00F653D1"/>
    <w:rsid w:val="00F677E2"/>
    <w:rsid w:val="00F750DF"/>
    <w:rsid w:val="00FA15C5"/>
    <w:rsid w:val="00FA1E8E"/>
    <w:rsid w:val="00FB10C6"/>
    <w:rsid w:val="00FD5C90"/>
    <w:rsid w:val="00FE01A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99"/>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qFormat/>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3"/>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3"/>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3"/>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customStyle="1" w:styleId="GradeClara-nfase31">
    <w:name w:val="Grade Clara - Ênfase 31"/>
    <w:basedOn w:val="Normal"/>
    <w:rsid w:val="00542F4C"/>
    <w:pPr>
      <w:autoSpaceDN w:val="0"/>
      <w:ind w:left="720"/>
      <w:textAlignment w:val="baseline"/>
    </w:pPr>
    <w:rPr>
      <w:rFonts w:ascii="Arial" w:hAnsi="Arial" w:cs="Tahoma"/>
      <w:kern w:val="0"/>
      <w:sz w:val="20"/>
      <w:lang w:eastAsia="pt-BR"/>
    </w:rPr>
  </w:style>
  <w:style w:type="paragraph" w:customStyle="1" w:styleId="Nvel2">
    <w:name w:val="Nível 2"/>
    <w:basedOn w:val="Normal"/>
    <w:next w:val="Normal"/>
    <w:rsid w:val="00542F4C"/>
    <w:pPr>
      <w:autoSpaceDN w:val="0"/>
      <w:spacing w:after="120"/>
      <w:jc w:val="both"/>
      <w:textAlignment w:val="baseline"/>
    </w:pPr>
    <w:rPr>
      <w:rFonts w:ascii="Arial" w:hAnsi="Arial"/>
      <w:b/>
      <w:kern w:val="0"/>
      <w:sz w:val="20"/>
      <w:szCs w:val="20"/>
      <w:lang w:eastAsia="pt-BR"/>
    </w:rPr>
  </w:style>
  <w:style w:type="character" w:customStyle="1" w:styleId="normalchar1">
    <w:name w:val="normal__char1"/>
    <w:rsid w:val="00542F4C"/>
    <w:rPr>
      <w:rFonts w:ascii="Arial" w:hAnsi="Arial" w:cs="Arial"/>
      <w:strike w:val="0"/>
      <w:dstrike w:val="0"/>
      <w:sz w:val="24"/>
      <w:szCs w:val="24"/>
      <w:u w:val="none"/>
    </w:rPr>
  </w:style>
  <w:style w:type="character" w:customStyle="1" w:styleId="apple-style-span">
    <w:name w:val="apple-style-span"/>
    <w:basedOn w:val="Fontepargpadro"/>
    <w:rsid w:val="00542F4C"/>
  </w:style>
  <w:style w:type="paragraph" w:customStyle="1" w:styleId="SombreamentoMdio1-nfase31">
    <w:name w:val="Sombreamento Médio 1 - Ênfase 31"/>
    <w:basedOn w:val="Normal"/>
    <w:next w:val="Normal"/>
    <w:rsid w:val="00542F4C"/>
    <w:pPr>
      <w:pBdr>
        <w:top w:val="single" w:sz="4" w:space="1" w:color="1F497D"/>
        <w:left w:val="single" w:sz="4" w:space="4" w:color="1F497D"/>
        <w:bottom w:val="single" w:sz="4" w:space="1" w:color="1F497D"/>
        <w:right w:val="single" w:sz="4" w:space="4" w:color="1F497D"/>
      </w:pBdr>
      <w:shd w:val="clear" w:color="auto" w:fill="FFFFCC"/>
      <w:autoSpaceDN w:val="0"/>
      <w:spacing w:before="120"/>
      <w:jc w:val="both"/>
      <w:textAlignment w:val="baseline"/>
    </w:pPr>
    <w:rPr>
      <w:rFonts w:ascii="Arial" w:eastAsia="Calibri" w:hAnsi="Arial"/>
      <w:i/>
      <w:iCs/>
      <w:color w:val="000000"/>
      <w:kern w:val="0"/>
      <w:sz w:val="20"/>
      <w:lang w:eastAsia="en-US"/>
    </w:rPr>
  </w:style>
  <w:style w:type="paragraph" w:styleId="Commarcadores5">
    <w:name w:val="List Bullet 5"/>
    <w:basedOn w:val="Normal"/>
    <w:rsid w:val="00542F4C"/>
    <w:pPr>
      <w:numPr>
        <w:numId w:val="34"/>
      </w:numPr>
      <w:autoSpaceDN w:val="0"/>
      <w:textAlignment w:val="baseline"/>
    </w:pPr>
    <w:rPr>
      <w:rFonts w:ascii="Arial" w:hAnsi="Arial" w:cs="Tahoma"/>
      <w:kern w:val="0"/>
      <w:sz w:val="20"/>
      <w:lang w:eastAsia="pt-BR"/>
    </w:rPr>
  </w:style>
  <w:style w:type="character" w:customStyle="1" w:styleId="Nivel1Char">
    <w:name w:val="Nivel1 Char"/>
    <w:rsid w:val="00542F4C"/>
    <w:rPr>
      <w:rFonts w:ascii="Arial" w:eastAsia="MS Gothic" w:hAnsi="Arial" w:cs="Times New Roman"/>
      <w:b/>
      <w:color w:val="000000"/>
      <w:sz w:val="32"/>
      <w:szCs w:val="32"/>
    </w:rPr>
  </w:style>
  <w:style w:type="paragraph" w:customStyle="1" w:styleId="GradeMdia1-nfase21">
    <w:name w:val="Grade Média 1 - Ênfase 21"/>
    <w:basedOn w:val="Normal"/>
    <w:uiPriority w:val="72"/>
    <w:qFormat/>
    <w:rsid w:val="00542F4C"/>
    <w:pPr>
      <w:autoSpaceDN w:val="0"/>
      <w:ind w:left="708"/>
      <w:textAlignment w:val="baseline"/>
    </w:pPr>
    <w:rPr>
      <w:rFonts w:ascii="Arial" w:hAnsi="Arial" w:cs="Tahoma"/>
      <w:kern w:val="0"/>
      <w:sz w:val="20"/>
      <w:lang w:eastAsia="pt-BR"/>
    </w:rPr>
  </w:style>
  <w:style w:type="paragraph" w:customStyle="1" w:styleId="PREFTITULO-3">
    <w:name w:val="PREF_TITULO-3"/>
    <w:basedOn w:val="PREFCORPO-TEXTO"/>
    <w:link w:val="PREFTITULO-3Char"/>
    <w:rsid w:val="00542F4C"/>
    <w:pPr>
      <w:spacing w:after="240"/>
    </w:pPr>
  </w:style>
  <w:style w:type="character" w:customStyle="1" w:styleId="PREFTITULO-3Char">
    <w:name w:val="PREF_TITULO-3 Char"/>
    <w:basedOn w:val="PREFCORPO-TEXTOChar"/>
    <w:link w:val="PREFTITULO-3"/>
    <w:rsid w:val="00542F4C"/>
    <w:rPr>
      <w:rFonts w:ascii="Arial" w:hAnsi="Arial" w:cs="Tahoma"/>
      <w:szCs w:val="24"/>
    </w:rPr>
  </w:style>
  <w:style w:type="numbering" w:customStyle="1" w:styleId="LFO16">
    <w:name w:val="LFO16"/>
    <w:basedOn w:val="Semlista"/>
    <w:rsid w:val="00542F4C"/>
    <w:pPr>
      <w:numPr>
        <w:numId w:val="34"/>
      </w:numPr>
    </w:pPr>
  </w:style>
  <w:style w:type="paragraph" w:customStyle="1" w:styleId="PREFTOPICOS">
    <w:name w:val="PREF_TOPICOS"/>
    <w:basedOn w:val="PREFCORPO-TEXTO"/>
    <w:link w:val="PREFTOPICOSChar"/>
    <w:autoRedefine/>
    <w:qFormat/>
    <w:rsid w:val="00542F4C"/>
    <w:pPr>
      <w:numPr>
        <w:numId w:val="35"/>
      </w:numPr>
      <w:spacing w:after="120" w:line="240" w:lineRule="auto"/>
      <w:ind w:left="907" w:hanging="340"/>
    </w:pPr>
  </w:style>
  <w:style w:type="character" w:customStyle="1" w:styleId="PREFTOPICOSChar">
    <w:name w:val="PREF_TOPICOS Char"/>
    <w:basedOn w:val="PREFCORPO-TEXTOChar"/>
    <w:link w:val="PREFTOPICOS"/>
    <w:rsid w:val="00542F4C"/>
    <w:rPr>
      <w:rFonts w:ascii="Arial" w:hAnsi="Arial" w:cs="Tahoma"/>
      <w:szCs w:val="24"/>
    </w:rPr>
  </w:style>
  <w:style w:type="character" w:customStyle="1" w:styleId="wpcf-field-value">
    <w:name w:val="wpcf-field-value"/>
    <w:rsid w:val="00542F4C"/>
  </w:style>
  <w:style w:type="table" w:styleId="SombreamentoMdio1-nfase3">
    <w:name w:val="Medium Shading 1 Accent 3"/>
    <w:basedOn w:val="Tabelanormal"/>
    <w:uiPriority w:val="63"/>
    <w:semiHidden/>
    <w:unhideWhenUsed/>
    <w:rsid w:val="00542F4C"/>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paragraph" w:customStyle="1" w:styleId="PREFTITULOTABELA">
    <w:name w:val="PREF_TITULO_TABELA"/>
    <w:basedOn w:val="PREFTABELA"/>
    <w:link w:val="PREFTITULOTABELAChar"/>
    <w:qFormat/>
    <w:rsid w:val="00542F4C"/>
    <w:pPr>
      <w:jc w:val="left"/>
    </w:pPr>
    <w:rPr>
      <w:b/>
      <w:sz w:val="18"/>
    </w:rPr>
  </w:style>
  <w:style w:type="character" w:customStyle="1" w:styleId="PREFTITULOTABELAChar">
    <w:name w:val="PREF_TITULO_TABELA Char"/>
    <w:basedOn w:val="PREFTABELAChar"/>
    <w:link w:val="PREFTITULOTABELA"/>
    <w:rsid w:val="00542F4C"/>
    <w:rPr>
      <w:rFonts w:ascii="Arial" w:hAnsi="Arial" w:cs="Tahoma"/>
      <w:b/>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rcap.tce.pr.gov.br/ConsultarImpedidos.aspx"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in.gov.br/en/web/dou/-/circular-susep-n-662-de-11-de-abril-de-2022-39277208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2002/l10406compilada.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2/decreto/d7724.ht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s://contas.tcu.gov.br/pls/apex/f?p=2046:5"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www.mandaguacu.pr.gov.br"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E80B9-6C20-4907-B9BB-807B8D6A7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97</Pages>
  <Words>32483</Words>
  <Characters>175414</Characters>
  <Application>Microsoft Office Word</Application>
  <DocSecurity>0</DocSecurity>
  <Lines>1461</Lines>
  <Paragraphs>414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207483</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4</cp:revision>
  <dcterms:created xsi:type="dcterms:W3CDTF">2024-06-20T17:18:00Z</dcterms:created>
  <dcterms:modified xsi:type="dcterms:W3CDTF">2024-06-20T17:41:00Z</dcterms:modified>
</cp:coreProperties>
</file>