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2BB0C995"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605467">
        <w:rPr>
          <w:rFonts w:ascii="Arial" w:hAnsi="Arial" w:cs="Arial"/>
          <w:b/>
          <w:bCs/>
          <w:sz w:val="20"/>
          <w:szCs w:val="20"/>
        </w:rPr>
        <w:t>4</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5E978437"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605467">
        <w:rPr>
          <w:rFonts w:ascii="Arial" w:hAnsi="Arial" w:cs="Arial"/>
          <w:b/>
          <w:sz w:val="20"/>
          <w:szCs w:val="20"/>
        </w:rPr>
        <w:t>22</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2B1E57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2C4DD758"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605467">
        <w:rPr>
          <w:rFonts w:ascii="Arial" w:hAnsi="Arial" w:cs="Arial"/>
          <w:b/>
          <w:bCs/>
          <w:sz w:val="20"/>
          <w:szCs w:val="20"/>
        </w:rPr>
        <w:t>17/03/2025</w:t>
      </w:r>
      <w:r w:rsidR="00130E90">
        <w:rPr>
          <w:rFonts w:ascii="Arial" w:hAnsi="Arial" w:cs="Arial"/>
          <w:b/>
          <w:bCs/>
          <w:sz w:val="20"/>
          <w:szCs w:val="20"/>
        </w:rPr>
        <w:t>;</w:t>
      </w:r>
    </w:p>
    <w:p w14:paraId="1D0371A6" w14:textId="628CC613"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605467">
        <w:rPr>
          <w:rFonts w:ascii="Arial" w:hAnsi="Arial" w:cs="Arial"/>
          <w:b/>
          <w:bCs/>
          <w:sz w:val="20"/>
          <w:szCs w:val="20"/>
        </w:rPr>
        <w:t>17/03/2025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33C3CFAF" w:rsidR="0027743F"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b/>
          <w:bCs/>
          <w:sz w:val="20"/>
          <w:szCs w:val="20"/>
        </w:rPr>
      </w:pPr>
      <w:r w:rsidRPr="00CD395C">
        <w:rPr>
          <w:rFonts w:ascii="Arial" w:hAnsi="Arial" w:cs="Arial"/>
          <w:b/>
          <w:bCs/>
          <w:sz w:val="20"/>
          <w:szCs w:val="20"/>
        </w:rPr>
        <w:lastRenderedPageBreak/>
        <w:t>II – DO OBJETO:</w:t>
      </w:r>
    </w:p>
    <w:p w14:paraId="013460CA" w14:textId="77777777" w:rsidR="00F64601" w:rsidRDefault="00F64601" w:rsidP="001E7287">
      <w:pPr>
        <w:tabs>
          <w:tab w:val="left" w:pos="1275"/>
        </w:tabs>
        <w:rPr>
          <w:rFonts w:ascii="Arial" w:hAnsi="Arial" w:cs="Arial"/>
          <w:sz w:val="20"/>
          <w:szCs w:val="20"/>
        </w:rPr>
      </w:pPr>
    </w:p>
    <w:tbl>
      <w:tblPr>
        <w:tblW w:w="949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9"/>
        <w:gridCol w:w="3822"/>
        <w:gridCol w:w="79"/>
        <w:gridCol w:w="710"/>
        <w:gridCol w:w="710"/>
        <w:gridCol w:w="708"/>
        <w:gridCol w:w="148"/>
        <w:gridCol w:w="987"/>
        <w:gridCol w:w="147"/>
        <w:gridCol w:w="1401"/>
      </w:tblGrid>
      <w:tr w:rsidR="00F64601" w:rsidRPr="002F2F9D" w14:paraId="2F888C3B" w14:textId="77777777" w:rsidTr="00F64601">
        <w:trPr>
          <w:trHeight w:val="933"/>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71D975" w14:textId="77777777" w:rsidR="00F64601" w:rsidRPr="002F2F9D" w:rsidRDefault="00F64601" w:rsidP="00F64601">
            <w:pPr>
              <w:pStyle w:val="TableParagraph"/>
              <w:jc w:val="center"/>
              <w:rPr>
                <w:rFonts w:asciiTheme="majorHAnsi" w:hAnsiTheme="majorHAnsi" w:cstheme="majorHAnsi"/>
                <w:sz w:val="20"/>
                <w:szCs w:val="20"/>
              </w:rPr>
            </w:pPr>
          </w:p>
          <w:p w14:paraId="17B04090" w14:textId="77777777" w:rsidR="00F64601" w:rsidRPr="002F2F9D" w:rsidRDefault="00F64601" w:rsidP="00F64601">
            <w:pPr>
              <w:pStyle w:val="TableParagraph"/>
              <w:spacing w:before="7"/>
              <w:jc w:val="center"/>
              <w:rPr>
                <w:rFonts w:asciiTheme="majorHAnsi" w:hAnsiTheme="majorHAnsi" w:cstheme="majorHAnsi"/>
                <w:sz w:val="20"/>
                <w:szCs w:val="20"/>
              </w:rPr>
            </w:pPr>
          </w:p>
          <w:p w14:paraId="5FA99832" w14:textId="77777777" w:rsidR="00F64601" w:rsidRPr="00114806" w:rsidRDefault="00F64601" w:rsidP="00F64601">
            <w:pPr>
              <w:pStyle w:val="TableParagraph"/>
              <w:ind w:left="143" w:right="132"/>
              <w:jc w:val="center"/>
              <w:rPr>
                <w:rFonts w:asciiTheme="majorHAnsi" w:hAnsiTheme="majorHAnsi" w:cstheme="majorHAnsi"/>
                <w:b/>
                <w:i/>
                <w:sz w:val="18"/>
                <w:szCs w:val="18"/>
              </w:rPr>
            </w:pPr>
            <w:r w:rsidRPr="00114806">
              <w:rPr>
                <w:rFonts w:asciiTheme="majorHAnsi" w:hAnsiTheme="majorHAnsi" w:cstheme="majorHAnsi"/>
                <w:b/>
                <w:i/>
                <w:sz w:val="18"/>
                <w:szCs w:val="18"/>
              </w:rPr>
              <w:t>ITEM</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0840A5BC" w14:textId="77777777" w:rsidR="00F64601" w:rsidRPr="002F2F9D" w:rsidRDefault="00F64601" w:rsidP="00F64601">
            <w:pPr>
              <w:pStyle w:val="TableParagraph"/>
              <w:jc w:val="center"/>
              <w:rPr>
                <w:rFonts w:asciiTheme="majorHAnsi" w:hAnsiTheme="majorHAnsi" w:cstheme="majorHAnsi"/>
                <w:sz w:val="20"/>
                <w:szCs w:val="20"/>
              </w:rPr>
            </w:pPr>
          </w:p>
          <w:p w14:paraId="3322E288" w14:textId="77777777" w:rsidR="00F64601" w:rsidRPr="002F2F9D" w:rsidRDefault="00F64601" w:rsidP="00F64601">
            <w:pPr>
              <w:pStyle w:val="TableParagraph"/>
              <w:spacing w:before="8"/>
              <w:jc w:val="center"/>
              <w:rPr>
                <w:rFonts w:asciiTheme="majorHAnsi" w:hAnsiTheme="majorHAnsi" w:cstheme="majorHAnsi"/>
                <w:sz w:val="20"/>
                <w:szCs w:val="20"/>
              </w:rPr>
            </w:pPr>
          </w:p>
          <w:p w14:paraId="5C594EF3" w14:textId="77777777" w:rsidR="00F64601" w:rsidRPr="002F2F9D" w:rsidRDefault="00F64601" w:rsidP="00F64601">
            <w:pPr>
              <w:pStyle w:val="TableParagraph"/>
              <w:ind w:left="107"/>
              <w:jc w:val="center"/>
              <w:rPr>
                <w:rFonts w:asciiTheme="majorHAnsi" w:hAnsiTheme="majorHAnsi" w:cstheme="majorHAnsi"/>
                <w:b/>
                <w:i/>
                <w:sz w:val="20"/>
                <w:szCs w:val="20"/>
              </w:rPr>
            </w:pPr>
            <w:r w:rsidRPr="002F2F9D">
              <w:rPr>
                <w:rFonts w:asciiTheme="majorHAnsi" w:hAnsiTheme="majorHAnsi" w:cstheme="majorHAnsi"/>
                <w:b/>
                <w:i/>
                <w:sz w:val="20"/>
                <w:szCs w:val="20"/>
              </w:rPr>
              <w:t>DESCRIÇÃO/</w:t>
            </w:r>
            <w:r w:rsidRPr="002F2F9D">
              <w:rPr>
                <w:rFonts w:asciiTheme="majorHAnsi" w:hAnsiTheme="majorHAnsi" w:cstheme="majorHAnsi"/>
                <w:b/>
                <w:i/>
                <w:spacing w:val="-3"/>
                <w:sz w:val="20"/>
                <w:szCs w:val="20"/>
              </w:rPr>
              <w:t xml:space="preserve"> </w:t>
            </w:r>
            <w:r w:rsidRPr="002F2F9D">
              <w:rPr>
                <w:rFonts w:asciiTheme="majorHAnsi" w:hAnsiTheme="majorHAnsi" w:cstheme="majorHAnsi"/>
                <w:b/>
                <w:i/>
                <w:sz w:val="20"/>
                <w:szCs w:val="20"/>
              </w:rPr>
              <w:t>ESPECIFICAÇÃO</w:t>
            </w:r>
          </w:p>
        </w:tc>
        <w:tc>
          <w:tcPr>
            <w:tcW w:w="710" w:type="dxa"/>
            <w:tcBorders>
              <w:top w:val="single" w:sz="4" w:space="0" w:color="000000"/>
              <w:left w:val="single" w:sz="4" w:space="0" w:color="000000"/>
              <w:bottom w:val="single" w:sz="4" w:space="0" w:color="000000"/>
              <w:right w:val="single" w:sz="4" w:space="0" w:color="000000"/>
            </w:tcBorders>
          </w:tcPr>
          <w:p w14:paraId="6936AE6B" w14:textId="77777777" w:rsidR="00F64601" w:rsidRDefault="00F64601" w:rsidP="00F64601">
            <w:pPr>
              <w:pStyle w:val="TableParagraph"/>
              <w:spacing w:before="3"/>
              <w:jc w:val="center"/>
              <w:rPr>
                <w:rFonts w:asciiTheme="majorHAnsi" w:hAnsiTheme="majorHAnsi" w:cstheme="majorHAnsi"/>
                <w:sz w:val="20"/>
                <w:szCs w:val="20"/>
              </w:rPr>
            </w:pPr>
          </w:p>
          <w:p w14:paraId="71CE3F85" w14:textId="77777777" w:rsidR="00F64601" w:rsidRDefault="00F64601" w:rsidP="00F64601">
            <w:pPr>
              <w:pStyle w:val="TableParagraph"/>
              <w:spacing w:before="3"/>
              <w:jc w:val="center"/>
              <w:rPr>
                <w:rFonts w:asciiTheme="majorHAnsi" w:hAnsiTheme="majorHAnsi" w:cstheme="majorHAnsi"/>
                <w:sz w:val="20"/>
                <w:szCs w:val="20"/>
              </w:rPr>
            </w:pPr>
          </w:p>
          <w:p w14:paraId="1067CCCD" w14:textId="77777777" w:rsidR="00F64601" w:rsidRPr="00814C34" w:rsidRDefault="00F64601" w:rsidP="00F64601">
            <w:pPr>
              <w:pStyle w:val="TableParagraph"/>
              <w:spacing w:before="3"/>
              <w:rPr>
                <w:rFonts w:asciiTheme="majorHAnsi" w:hAnsiTheme="majorHAnsi" w:cstheme="majorHAnsi"/>
                <w:b/>
                <w:color w:val="000000" w:themeColor="text1"/>
                <w:sz w:val="20"/>
                <w:szCs w:val="20"/>
              </w:rPr>
            </w:pPr>
            <w:r w:rsidRPr="00814C34">
              <w:rPr>
                <w:rFonts w:asciiTheme="majorHAnsi" w:hAnsiTheme="majorHAnsi" w:cstheme="majorHAnsi"/>
                <w:b/>
                <w:color w:val="000000" w:themeColor="text1"/>
                <w:sz w:val="20"/>
                <w:szCs w:val="20"/>
              </w:rPr>
              <w:t xml:space="preserve">    CAT</w:t>
            </w:r>
          </w:p>
          <w:p w14:paraId="79289522" w14:textId="77777777" w:rsidR="00F64601" w:rsidRPr="002F2F9D" w:rsidRDefault="00F64601" w:rsidP="00F64601">
            <w:pPr>
              <w:pStyle w:val="TableParagraph"/>
              <w:spacing w:before="3"/>
              <w:jc w:val="center"/>
              <w:rPr>
                <w:rFonts w:asciiTheme="majorHAnsi" w:hAnsiTheme="majorHAnsi" w:cstheme="majorHAnsi"/>
                <w:sz w:val="20"/>
                <w:szCs w:val="20"/>
              </w:rPr>
            </w:pPr>
            <w:r w:rsidRPr="00814C34">
              <w:rPr>
                <w:rFonts w:asciiTheme="majorHAnsi" w:hAnsiTheme="majorHAnsi" w:cstheme="majorHAnsi"/>
                <w:b/>
                <w:color w:val="000000" w:themeColor="text1"/>
                <w:sz w:val="20"/>
                <w:szCs w:val="20"/>
              </w:rPr>
              <w:t>MAT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EE3031" w14:textId="77777777" w:rsidR="00F64601" w:rsidRPr="002F2F9D" w:rsidRDefault="00F64601" w:rsidP="00F64601">
            <w:pPr>
              <w:pStyle w:val="TableParagraph"/>
              <w:spacing w:before="3"/>
              <w:jc w:val="center"/>
              <w:rPr>
                <w:rFonts w:asciiTheme="majorHAnsi" w:hAnsiTheme="majorHAnsi" w:cstheme="majorHAnsi"/>
                <w:sz w:val="20"/>
                <w:szCs w:val="20"/>
              </w:rPr>
            </w:pPr>
          </w:p>
          <w:p w14:paraId="60BB7E92"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p>
          <w:p w14:paraId="13F39EC7"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r w:rsidRPr="002F2F9D">
              <w:rPr>
                <w:rFonts w:asciiTheme="majorHAnsi" w:hAnsiTheme="majorHAnsi" w:cstheme="majorHAnsi"/>
                <w:b/>
                <w:i/>
                <w:sz w:val="20"/>
                <w:szCs w:val="20"/>
              </w:rPr>
              <w:t>QTDE</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41EF5D0"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p>
          <w:p w14:paraId="32C8E4E9"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r w:rsidRPr="002F2F9D">
              <w:rPr>
                <w:rFonts w:asciiTheme="majorHAnsi" w:hAnsiTheme="majorHAnsi" w:cstheme="majorHAnsi"/>
                <w:b/>
                <w:i/>
                <w:sz w:val="20"/>
                <w:szCs w:val="20"/>
              </w:rPr>
              <w:t>UNID</w:t>
            </w:r>
            <w:r w:rsidRPr="002F2F9D">
              <w:rPr>
                <w:rFonts w:asciiTheme="majorHAnsi" w:hAnsiTheme="majorHAnsi" w:cstheme="majorHAnsi"/>
                <w:b/>
                <w:i/>
                <w:spacing w:val="-42"/>
                <w:sz w:val="20"/>
                <w:szCs w:val="20"/>
              </w:rPr>
              <w:t xml:space="preserve"> .</w:t>
            </w:r>
            <w:r w:rsidRPr="002F2F9D">
              <w:rPr>
                <w:rFonts w:asciiTheme="majorHAnsi" w:hAnsiTheme="majorHAnsi" w:cstheme="majorHAnsi"/>
                <w:b/>
                <w:i/>
                <w:spacing w:val="1"/>
                <w:sz w:val="20"/>
                <w:szCs w:val="20"/>
              </w:rPr>
              <w:t xml:space="preserve"> </w:t>
            </w:r>
            <w:r w:rsidRPr="002F2F9D">
              <w:rPr>
                <w:rFonts w:asciiTheme="majorHAnsi" w:hAnsiTheme="majorHAnsi" w:cstheme="majorHAnsi"/>
                <w:b/>
                <w:i/>
                <w:sz w:val="20"/>
                <w:szCs w:val="20"/>
              </w:rPr>
              <w:t>MEDI</w:t>
            </w:r>
          </w:p>
          <w:p w14:paraId="600288E6" w14:textId="77777777" w:rsidR="00F64601" w:rsidRPr="002F2F9D" w:rsidRDefault="00F64601" w:rsidP="00F64601">
            <w:pPr>
              <w:pStyle w:val="TableParagraph"/>
              <w:ind w:left="135" w:right="132"/>
              <w:jc w:val="center"/>
              <w:rPr>
                <w:rFonts w:asciiTheme="majorHAnsi" w:hAnsiTheme="majorHAnsi" w:cstheme="majorHAnsi"/>
                <w:b/>
                <w:i/>
                <w:sz w:val="20"/>
                <w:szCs w:val="20"/>
              </w:rPr>
            </w:pPr>
            <w:r w:rsidRPr="002F2F9D">
              <w:rPr>
                <w:rFonts w:asciiTheme="majorHAnsi" w:hAnsiTheme="majorHAnsi" w:cstheme="majorHAnsi"/>
                <w:b/>
                <w:i/>
                <w:sz w:val="20"/>
                <w:szCs w:val="20"/>
              </w:rPr>
              <w:t>DA</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5C4AB99E" w14:textId="77777777" w:rsidR="00F64601" w:rsidRPr="002F2F9D" w:rsidRDefault="00F64601" w:rsidP="00F64601">
            <w:pPr>
              <w:pStyle w:val="TableParagraph"/>
              <w:jc w:val="center"/>
              <w:rPr>
                <w:rFonts w:asciiTheme="majorHAnsi" w:hAnsiTheme="majorHAnsi" w:cstheme="majorHAnsi"/>
                <w:sz w:val="20"/>
                <w:szCs w:val="20"/>
              </w:rPr>
            </w:pPr>
          </w:p>
          <w:p w14:paraId="39BFC8FA" w14:textId="77777777" w:rsidR="00F64601" w:rsidRPr="00114806" w:rsidRDefault="00F64601" w:rsidP="00F64601">
            <w:pPr>
              <w:pStyle w:val="TableParagraph"/>
              <w:spacing w:before="109" w:line="276" w:lineRule="auto"/>
              <w:ind w:left="180" w:right="151" w:firstLine="105"/>
              <w:jc w:val="center"/>
              <w:rPr>
                <w:rFonts w:asciiTheme="majorHAnsi" w:hAnsiTheme="majorHAnsi" w:cstheme="majorHAnsi"/>
                <w:b/>
                <w:i/>
                <w:sz w:val="18"/>
                <w:szCs w:val="18"/>
              </w:rPr>
            </w:pPr>
            <w:r w:rsidRPr="00114806">
              <w:rPr>
                <w:rFonts w:asciiTheme="majorHAnsi" w:hAnsiTheme="majorHAnsi" w:cstheme="majorHAnsi"/>
                <w:b/>
                <w:i/>
                <w:sz w:val="18"/>
                <w:szCs w:val="18"/>
              </w:rPr>
              <w:t>VALOR</w:t>
            </w:r>
            <w:r w:rsidRPr="00114806">
              <w:rPr>
                <w:rFonts w:asciiTheme="majorHAnsi" w:hAnsiTheme="majorHAnsi" w:cstheme="majorHAnsi"/>
                <w:b/>
                <w:i/>
                <w:spacing w:val="1"/>
                <w:sz w:val="18"/>
                <w:szCs w:val="18"/>
              </w:rPr>
              <w:t xml:space="preserve"> </w:t>
            </w:r>
            <w:r w:rsidRPr="00114806">
              <w:rPr>
                <w:rFonts w:asciiTheme="majorHAnsi" w:hAnsiTheme="majorHAnsi" w:cstheme="majorHAnsi"/>
                <w:b/>
                <w:i/>
                <w:sz w:val="18"/>
                <w:szCs w:val="18"/>
              </w:rPr>
              <w:t>UNITÁRIO</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0D8DEBDA" w14:textId="77777777" w:rsidR="00F64601" w:rsidRPr="002F2F9D" w:rsidRDefault="00F64601" w:rsidP="00F64601">
            <w:pPr>
              <w:pStyle w:val="TableParagraph"/>
              <w:jc w:val="center"/>
              <w:rPr>
                <w:rFonts w:asciiTheme="majorHAnsi" w:hAnsiTheme="majorHAnsi" w:cstheme="majorHAnsi"/>
                <w:sz w:val="20"/>
                <w:szCs w:val="20"/>
              </w:rPr>
            </w:pPr>
          </w:p>
          <w:p w14:paraId="189DB32F" w14:textId="77777777" w:rsidR="00F64601" w:rsidRPr="00114806" w:rsidRDefault="00F64601" w:rsidP="00F64601">
            <w:pPr>
              <w:pStyle w:val="TableParagraph"/>
              <w:spacing w:before="109" w:line="276" w:lineRule="auto"/>
              <w:ind w:left="507" w:right="466" w:hanging="15"/>
              <w:jc w:val="center"/>
              <w:rPr>
                <w:rFonts w:asciiTheme="majorHAnsi" w:hAnsiTheme="majorHAnsi" w:cstheme="majorHAnsi"/>
                <w:b/>
                <w:i/>
                <w:sz w:val="16"/>
                <w:szCs w:val="16"/>
              </w:rPr>
            </w:pPr>
            <w:r w:rsidRPr="00114806">
              <w:rPr>
                <w:rFonts w:asciiTheme="majorHAnsi" w:hAnsiTheme="majorHAnsi" w:cstheme="majorHAnsi"/>
                <w:b/>
                <w:i/>
                <w:sz w:val="16"/>
                <w:szCs w:val="16"/>
              </w:rPr>
              <w:t>TOTAL</w:t>
            </w:r>
          </w:p>
          <w:p w14:paraId="74EFD342" w14:textId="77777777" w:rsidR="00F64601" w:rsidRPr="002F2F9D" w:rsidRDefault="00F64601" w:rsidP="00F64601">
            <w:pPr>
              <w:pStyle w:val="TableParagraph"/>
              <w:spacing w:before="109" w:line="276" w:lineRule="auto"/>
              <w:ind w:left="507" w:right="466" w:hanging="15"/>
              <w:jc w:val="center"/>
              <w:rPr>
                <w:rFonts w:asciiTheme="majorHAnsi" w:hAnsiTheme="majorHAnsi" w:cstheme="majorHAnsi"/>
                <w:b/>
                <w:i/>
                <w:sz w:val="20"/>
                <w:szCs w:val="20"/>
              </w:rPr>
            </w:pPr>
          </w:p>
        </w:tc>
      </w:tr>
      <w:tr w:rsidR="00F64601" w:rsidRPr="002F2F9D" w14:paraId="738A61B6" w14:textId="77777777" w:rsidTr="00F64601">
        <w:trPr>
          <w:trHeight w:val="310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7873A6" w14:textId="77777777" w:rsidR="00F64601" w:rsidRPr="002F2F9D" w:rsidRDefault="00F64601" w:rsidP="00F64601">
            <w:pPr>
              <w:pStyle w:val="TableParagraph"/>
              <w:jc w:val="center"/>
              <w:rPr>
                <w:rFonts w:asciiTheme="majorHAnsi" w:hAnsiTheme="majorHAnsi" w:cstheme="majorHAnsi"/>
                <w:sz w:val="20"/>
                <w:szCs w:val="20"/>
              </w:rPr>
            </w:pPr>
          </w:p>
          <w:p w14:paraId="3BF97455" w14:textId="77777777" w:rsidR="00F64601" w:rsidRPr="002F2F9D" w:rsidRDefault="00F64601" w:rsidP="00F64601">
            <w:pPr>
              <w:pStyle w:val="TableParagraph"/>
              <w:jc w:val="center"/>
              <w:rPr>
                <w:rFonts w:asciiTheme="majorHAnsi" w:hAnsiTheme="majorHAnsi" w:cstheme="majorHAnsi"/>
                <w:sz w:val="20"/>
                <w:szCs w:val="20"/>
              </w:rPr>
            </w:pPr>
          </w:p>
          <w:p w14:paraId="6BF0B03A" w14:textId="77777777" w:rsidR="00F64601" w:rsidRPr="002F2F9D" w:rsidRDefault="00F64601" w:rsidP="00F64601">
            <w:pPr>
              <w:pStyle w:val="TableParagraph"/>
              <w:jc w:val="center"/>
              <w:rPr>
                <w:rFonts w:asciiTheme="majorHAnsi" w:hAnsiTheme="majorHAnsi" w:cstheme="majorHAnsi"/>
                <w:sz w:val="20"/>
                <w:szCs w:val="20"/>
              </w:rPr>
            </w:pPr>
          </w:p>
          <w:p w14:paraId="0BA588A0" w14:textId="77777777" w:rsidR="00F64601" w:rsidRPr="002F2F9D" w:rsidRDefault="00F64601" w:rsidP="00F64601">
            <w:pPr>
              <w:pStyle w:val="TableParagraph"/>
              <w:jc w:val="center"/>
              <w:rPr>
                <w:rFonts w:asciiTheme="majorHAnsi" w:hAnsiTheme="majorHAnsi" w:cstheme="majorHAnsi"/>
                <w:sz w:val="20"/>
                <w:szCs w:val="20"/>
              </w:rPr>
            </w:pPr>
          </w:p>
          <w:p w14:paraId="687716CC" w14:textId="77777777" w:rsidR="00F64601" w:rsidRPr="002F2F9D" w:rsidRDefault="00F64601" w:rsidP="00F64601">
            <w:pPr>
              <w:pStyle w:val="TableParagraph"/>
              <w:jc w:val="center"/>
              <w:rPr>
                <w:rFonts w:asciiTheme="majorHAnsi" w:hAnsiTheme="majorHAnsi" w:cstheme="majorHAnsi"/>
                <w:sz w:val="20"/>
                <w:szCs w:val="20"/>
              </w:rPr>
            </w:pPr>
          </w:p>
          <w:p w14:paraId="3BB2848C" w14:textId="77777777" w:rsidR="00F64601" w:rsidRPr="002F2F9D" w:rsidRDefault="00F64601" w:rsidP="00F64601">
            <w:pPr>
              <w:pStyle w:val="TableParagraph"/>
              <w:jc w:val="center"/>
              <w:rPr>
                <w:rFonts w:asciiTheme="majorHAnsi" w:hAnsiTheme="majorHAnsi" w:cstheme="majorHAnsi"/>
                <w:sz w:val="20"/>
                <w:szCs w:val="20"/>
              </w:rPr>
            </w:pPr>
          </w:p>
          <w:p w14:paraId="4A93D30A" w14:textId="77777777" w:rsidR="00F64601" w:rsidRPr="002F2F9D" w:rsidRDefault="00F64601" w:rsidP="00F64601">
            <w:pPr>
              <w:pStyle w:val="TableParagraph"/>
              <w:jc w:val="center"/>
              <w:rPr>
                <w:rFonts w:asciiTheme="majorHAnsi" w:hAnsiTheme="majorHAnsi" w:cstheme="majorHAnsi"/>
                <w:sz w:val="20"/>
                <w:szCs w:val="20"/>
              </w:rPr>
            </w:pPr>
          </w:p>
          <w:p w14:paraId="2413FADB" w14:textId="77777777" w:rsidR="00F64601" w:rsidRPr="002F2F9D" w:rsidRDefault="00F64601" w:rsidP="00F64601">
            <w:pPr>
              <w:pStyle w:val="TableParagraph"/>
              <w:jc w:val="center"/>
              <w:rPr>
                <w:rFonts w:asciiTheme="majorHAnsi" w:hAnsiTheme="majorHAnsi" w:cstheme="majorHAnsi"/>
                <w:sz w:val="20"/>
                <w:szCs w:val="20"/>
              </w:rPr>
            </w:pPr>
          </w:p>
          <w:p w14:paraId="2D8B5D54" w14:textId="77777777" w:rsidR="00F64601" w:rsidRPr="002F2F9D" w:rsidRDefault="00F64601" w:rsidP="00F64601">
            <w:pPr>
              <w:pStyle w:val="TableParagraph"/>
              <w:jc w:val="center"/>
              <w:rPr>
                <w:rFonts w:asciiTheme="majorHAnsi" w:hAnsiTheme="majorHAnsi" w:cstheme="majorHAnsi"/>
                <w:sz w:val="20"/>
                <w:szCs w:val="20"/>
              </w:rPr>
            </w:pPr>
          </w:p>
          <w:p w14:paraId="56883B1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01</w:t>
            </w:r>
          </w:p>
        </w:tc>
        <w:tc>
          <w:tcPr>
            <w:tcW w:w="79" w:type="dxa"/>
            <w:tcBorders>
              <w:top w:val="single" w:sz="4" w:space="0" w:color="000000"/>
              <w:left w:val="single" w:sz="4" w:space="0" w:color="000000"/>
              <w:bottom w:val="single" w:sz="4" w:space="0" w:color="000000"/>
              <w:right w:val="nil"/>
            </w:tcBorders>
            <w:shd w:val="clear" w:color="auto" w:fill="F7F7F7"/>
          </w:tcPr>
          <w:p w14:paraId="434F46C2"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535A47C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50,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250-280 g e circunferência entre 49-52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4981A70A"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0DF2187B" w14:textId="77777777" w:rsidR="00F64601" w:rsidRDefault="00F64601" w:rsidP="00F64601">
            <w:pPr>
              <w:pStyle w:val="TableParagraph"/>
              <w:jc w:val="center"/>
              <w:rPr>
                <w:rFonts w:asciiTheme="majorHAnsi" w:hAnsiTheme="majorHAnsi" w:cstheme="majorHAnsi"/>
                <w:sz w:val="20"/>
                <w:szCs w:val="20"/>
              </w:rPr>
            </w:pPr>
          </w:p>
          <w:p w14:paraId="1BA1E51A" w14:textId="77777777" w:rsidR="00F64601" w:rsidRDefault="00F64601" w:rsidP="00F64601">
            <w:pPr>
              <w:pStyle w:val="TableParagraph"/>
              <w:jc w:val="center"/>
              <w:rPr>
                <w:rFonts w:asciiTheme="majorHAnsi" w:hAnsiTheme="majorHAnsi" w:cstheme="majorHAnsi"/>
                <w:sz w:val="20"/>
                <w:szCs w:val="20"/>
              </w:rPr>
            </w:pPr>
          </w:p>
          <w:p w14:paraId="2CDED5B0" w14:textId="77777777" w:rsidR="00F64601" w:rsidRDefault="00F64601" w:rsidP="00F64601">
            <w:pPr>
              <w:pStyle w:val="TableParagraph"/>
              <w:jc w:val="center"/>
              <w:rPr>
                <w:rFonts w:asciiTheme="majorHAnsi" w:hAnsiTheme="majorHAnsi" w:cstheme="majorHAnsi"/>
                <w:sz w:val="20"/>
                <w:szCs w:val="20"/>
              </w:rPr>
            </w:pPr>
          </w:p>
          <w:p w14:paraId="7BB88019" w14:textId="77777777" w:rsidR="00F64601" w:rsidRDefault="00F64601" w:rsidP="00F64601">
            <w:pPr>
              <w:pStyle w:val="TableParagraph"/>
              <w:jc w:val="center"/>
              <w:rPr>
                <w:rFonts w:asciiTheme="majorHAnsi" w:hAnsiTheme="majorHAnsi" w:cstheme="majorHAnsi"/>
                <w:sz w:val="20"/>
                <w:szCs w:val="20"/>
              </w:rPr>
            </w:pPr>
          </w:p>
          <w:p w14:paraId="70174401" w14:textId="77777777" w:rsidR="00F64601" w:rsidRDefault="00F64601" w:rsidP="00F64601">
            <w:pPr>
              <w:pStyle w:val="TableParagraph"/>
              <w:jc w:val="center"/>
              <w:rPr>
                <w:rFonts w:asciiTheme="majorHAnsi" w:hAnsiTheme="majorHAnsi" w:cstheme="majorHAnsi"/>
                <w:sz w:val="20"/>
                <w:szCs w:val="20"/>
              </w:rPr>
            </w:pPr>
          </w:p>
          <w:p w14:paraId="4798BD32" w14:textId="77777777" w:rsidR="00F64601" w:rsidRDefault="00F64601" w:rsidP="00F64601">
            <w:pPr>
              <w:pStyle w:val="TableParagraph"/>
              <w:jc w:val="center"/>
              <w:rPr>
                <w:rFonts w:asciiTheme="majorHAnsi" w:hAnsiTheme="majorHAnsi" w:cstheme="majorHAnsi"/>
                <w:sz w:val="20"/>
                <w:szCs w:val="20"/>
              </w:rPr>
            </w:pPr>
          </w:p>
          <w:p w14:paraId="499EF11E" w14:textId="77777777" w:rsidR="00F64601" w:rsidRDefault="00F64601" w:rsidP="00F64601">
            <w:pPr>
              <w:pStyle w:val="TableParagraph"/>
              <w:jc w:val="center"/>
              <w:rPr>
                <w:rFonts w:asciiTheme="majorHAnsi" w:hAnsiTheme="majorHAnsi" w:cstheme="majorHAnsi"/>
                <w:sz w:val="20"/>
                <w:szCs w:val="20"/>
              </w:rPr>
            </w:pPr>
          </w:p>
          <w:p w14:paraId="7194F073" w14:textId="77777777" w:rsidR="00F64601" w:rsidRDefault="00F64601" w:rsidP="00F64601">
            <w:pPr>
              <w:pStyle w:val="TableParagraph"/>
              <w:jc w:val="center"/>
              <w:rPr>
                <w:rFonts w:asciiTheme="majorHAnsi" w:hAnsiTheme="majorHAnsi" w:cstheme="majorHAnsi"/>
                <w:sz w:val="20"/>
                <w:szCs w:val="20"/>
              </w:rPr>
            </w:pPr>
          </w:p>
          <w:p w14:paraId="79D962D6" w14:textId="77777777" w:rsidR="00F64601" w:rsidRDefault="00F64601" w:rsidP="00F64601">
            <w:pPr>
              <w:pStyle w:val="TableParagraph"/>
              <w:jc w:val="center"/>
              <w:rPr>
                <w:rFonts w:asciiTheme="majorHAnsi" w:hAnsiTheme="majorHAnsi" w:cstheme="majorHAnsi"/>
                <w:sz w:val="20"/>
                <w:szCs w:val="20"/>
              </w:rPr>
            </w:pPr>
          </w:p>
          <w:p w14:paraId="23B19DB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410324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FFC0D3B" w14:textId="77777777" w:rsidR="00F64601" w:rsidRPr="002F2F9D" w:rsidRDefault="00F64601" w:rsidP="00F64601">
            <w:pPr>
              <w:pStyle w:val="TableParagraph"/>
              <w:jc w:val="center"/>
              <w:rPr>
                <w:rFonts w:asciiTheme="majorHAnsi" w:hAnsiTheme="majorHAnsi" w:cstheme="majorHAnsi"/>
                <w:sz w:val="20"/>
                <w:szCs w:val="20"/>
              </w:rPr>
            </w:pPr>
          </w:p>
          <w:p w14:paraId="33948087" w14:textId="77777777" w:rsidR="00F64601" w:rsidRPr="002F2F9D" w:rsidRDefault="00F64601" w:rsidP="00F64601">
            <w:pPr>
              <w:pStyle w:val="TableParagraph"/>
              <w:jc w:val="center"/>
              <w:rPr>
                <w:rFonts w:asciiTheme="majorHAnsi" w:hAnsiTheme="majorHAnsi" w:cstheme="majorHAnsi"/>
                <w:sz w:val="20"/>
                <w:szCs w:val="20"/>
              </w:rPr>
            </w:pPr>
          </w:p>
          <w:p w14:paraId="63138AB1" w14:textId="77777777" w:rsidR="00F64601" w:rsidRPr="002F2F9D" w:rsidRDefault="00F64601" w:rsidP="00F64601">
            <w:pPr>
              <w:pStyle w:val="TableParagraph"/>
              <w:jc w:val="center"/>
              <w:rPr>
                <w:rFonts w:asciiTheme="majorHAnsi" w:hAnsiTheme="majorHAnsi" w:cstheme="majorHAnsi"/>
                <w:sz w:val="20"/>
                <w:szCs w:val="20"/>
              </w:rPr>
            </w:pPr>
          </w:p>
          <w:p w14:paraId="7FBC855C" w14:textId="77777777" w:rsidR="00F64601" w:rsidRPr="002F2F9D" w:rsidRDefault="00F64601" w:rsidP="00F64601">
            <w:pPr>
              <w:pStyle w:val="TableParagraph"/>
              <w:jc w:val="center"/>
              <w:rPr>
                <w:rFonts w:asciiTheme="majorHAnsi" w:hAnsiTheme="majorHAnsi" w:cstheme="majorHAnsi"/>
                <w:sz w:val="20"/>
                <w:szCs w:val="20"/>
              </w:rPr>
            </w:pPr>
          </w:p>
          <w:p w14:paraId="7E550B2F" w14:textId="77777777" w:rsidR="00F64601" w:rsidRPr="002F2F9D" w:rsidRDefault="00F64601" w:rsidP="00F64601">
            <w:pPr>
              <w:pStyle w:val="TableParagraph"/>
              <w:jc w:val="center"/>
              <w:rPr>
                <w:rFonts w:asciiTheme="majorHAnsi" w:hAnsiTheme="majorHAnsi" w:cstheme="majorHAnsi"/>
                <w:sz w:val="20"/>
                <w:szCs w:val="20"/>
              </w:rPr>
            </w:pPr>
          </w:p>
          <w:p w14:paraId="1F9B1884" w14:textId="77777777" w:rsidR="00F64601" w:rsidRPr="002F2F9D" w:rsidRDefault="00F64601" w:rsidP="00F64601">
            <w:pPr>
              <w:pStyle w:val="TableParagraph"/>
              <w:jc w:val="center"/>
              <w:rPr>
                <w:rFonts w:asciiTheme="majorHAnsi" w:hAnsiTheme="majorHAnsi" w:cstheme="majorHAnsi"/>
                <w:sz w:val="20"/>
                <w:szCs w:val="20"/>
              </w:rPr>
            </w:pPr>
          </w:p>
          <w:p w14:paraId="1C083EF8" w14:textId="77777777" w:rsidR="00F64601" w:rsidRPr="002F2F9D" w:rsidRDefault="00F64601" w:rsidP="00F64601">
            <w:pPr>
              <w:pStyle w:val="TableParagraph"/>
              <w:jc w:val="center"/>
              <w:rPr>
                <w:rFonts w:asciiTheme="majorHAnsi" w:hAnsiTheme="majorHAnsi" w:cstheme="majorHAnsi"/>
                <w:sz w:val="20"/>
                <w:szCs w:val="20"/>
              </w:rPr>
            </w:pPr>
          </w:p>
          <w:p w14:paraId="036480B8" w14:textId="77777777" w:rsidR="00F64601" w:rsidRPr="002F2F9D" w:rsidRDefault="00F64601" w:rsidP="00F64601">
            <w:pPr>
              <w:pStyle w:val="TableParagraph"/>
              <w:jc w:val="center"/>
              <w:rPr>
                <w:rFonts w:asciiTheme="majorHAnsi" w:hAnsiTheme="majorHAnsi" w:cstheme="majorHAnsi"/>
                <w:sz w:val="20"/>
                <w:szCs w:val="20"/>
              </w:rPr>
            </w:pPr>
          </w:p>
          <w:p w14:paraId="41AAD767" w14:textId="77777777" w:rsidR="00F64601" w:rsidRPr="002F2F9D" w:rsidRDefault="00F64601" w:rsidP="00F64601">
            <w:pPr>
              <w:pStyle w:val="TableParagraph"/>
              <w:jc w:val="center"/>
              <w:rPr>
                <w:rFonts w:asciiTheme="majorHAnsi" w:hAnsiTheme="majorHAnsi" w:cstheme="majorHAnsi"/>
                <w:sz w:val="20"/>
                <w:szCs w:val="20"/>
              </w:rPr>
            </w:pPr>
          </w:p>
          <w:p w14:paraId="52166BF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Pr>
          <w:p w14:paraId="41391C54" w14:textId="77777777" w:rsidR="00F64601" w:rsidRPr="002F2F9D" w:rsidRDefault="00F64601" w:rsidP="00F64601">
            <w:pPr>
              <w:pStyle w:val="TableParagraph"/>
              <w:jc w:val="center"/>
              <w:rPr>
                <w:rFonts w:asciiTheme="majorHAnsi" w:hAnsiTheme="majorHAnsi" w:cstheme="majorHAnsi"/>
                <w:sz w:val="20"/>
                <w:szCs w:val="20"/>
              </w:rPr>
            </w:pPr>
          </w:p>
          <w:p w14:paraId="4700996F" w14:textId="77777777" w:rsidR="00F64601" w:rsidRPr="002F2F9D" w:rsidRDefault="00F64601" w:rsidP="00F64601">
            <w:pPr>
              <w:pStyle w:val="TableParagraph"/>
              <w:jc w:val="center"/>
              <w:rPr>
                <w:rFonts w:asciiTheme="majorHAnsi" w:hAnsiTheme="majorHAnsi" w:cstheme="majorHAnsi"/>
                <w:sz w:val="20"/>
                <w:szCs w:val="20"/>
              </w:rPr>
            </w:pPr>
          </w:p>
          <w:p w14:paraId="7D0B05C5" w14:textId="77777777" w:rsidR="00F64601" w:rsidRPr="002F2F9D" w:rsidRDefault="00F64601" w:rsidP="00F64601">
            <w:pPr>
              <w:pStyle w:val="TableParagraph"/>
              <w:jc w:val="center"/>
              <w:rPr>
                <w:rFonts w:asciiTheme="majorHAnsi" w:hAnsiTheme="majorHAnsi" w:cstheme="majorHAnsi"/>
                <w:sz w:val="20"/>
                <w:szCs w:val="20"/>
              </w:rPr>
            </w:pPr>
          </w:p>
          <w:p w14:paraId="2AE95D97" w14:textId="77777777" w:rsidR="00F64601" w:rsidRPr="002F2F9D" w:rsidRDefault="00F64601" w:rsidP="00F64601">
            <w:pPr>
              <w:pStyle w:val="TableParagraph"/>
              <w:jc w:val="center"/>
              <w:rPr>
                <w:rFonts w:asciiTheme="majorHAnsi" w:hAnsiTheme="majorHAnsi" w:cstheme="majorHAnsi"/>
                <w:sz w:val="20"/>
                <w:szCs w:val="20"/>
              </w:rPr>
            </w:pPr>
          </w:p>
          <w:p w14:paraId="55B8299E" w14:textId="77777777" w:rsidR="00F64601" w:rsidRPr="002F2F9D" w:rsidRDefault="00F64601" w:rsidP="00F64601">
            <w:pPr>
              <w:pStyle w:val="TableParagraph"/>
              <w:jc w:val="center"/>
              <w:rPr>
                <w:rFonts w:asciiTheme="majorHAnsi" w:hAnsiTheme="majorHAnsi" w:cstheme="majorHAnsi"/>
                <w:sz w:val="20"/>
                <w:szCs w:val="20"/>
              </w:rPr>
            </w:pPr>
          </w:p>
          <w:p w14:paraId="15218258" w14:textId="77777777" w:rsidR="00F64601" w:rsidRPr="002F2F9D" w:rsidRDefault="00F64601" w:rsidP="00F64601">
            <w:pPr>
              <w:pStyle w:val="TableParagraph"/>
              <w:jc w:val="center"/>
              <w:rPr>
                <w:rFonts w:asciiTheme="majorHAnsi" w:hAnsiTheme="majorHAnsi" w:cstheme="majorHAnsi"/>
                <w:sz w:val="20"/>
                <w:szCs w:val="20"/>
              </w:rPr>
            </w:pPr>
          </w:p>
          <w:p w14:paraId="41922BAE" w14:textId="77777777" w:rsidR="00F64601" w:rsidRPr="002F2F9D" w:rsidRDefault="00F64601" w:rsidP="00F64601">
            <w:pPr>
              <w:pStyle w:val="TableParagraph"/>
              <w:jc w:val="center"/>
              <w:rPr>
                <w:rFonts w:asciiTheme="majorHAnsi" w:hAnsiTheme="majorHAnsi" w:cstheme="majorHAnsi"/>
                <w:sz w:val="20"/>
                <w:szCs w:val="20"/>
              </w:rPr>
            </w:pPr>
          </w:p>
          <w:p w14:paraId="1FA29784" w14:textId="77777777" w:rsidR="00F64601" w:rsidRPr="002F2F9D" w:rsidRDefault="00F64601" w:rsidP="00F64601">
            <w:pPr>
              <w:pStyle w:val="TableParagraph"/>
              <w:jc w:val="center"/>
              <w:rPr>
                <w:rFonts w:asciiTheme="majorHAnsi" w:hAnsiTheme="majorHAnsi" w:cstheme="majorHAnsi"/>
                <w:sz w:val="20"/>
                <w:szCs w:val="20"/>
              </w:rPr>
            </w:pPr>
          </w:p>
          <w:p w14:paraId="3B9B6C9C" w14:textId="77777777" w:rsidR="00F64601" w:rsidRPr="002F2F9D" w:rsidRDefault="00F64601" w:rsidP="00F64601">
            <w:pPr>
              <w:pStyle w:val="TableParagraph"/>
              <w:jc w:val="center"/>
              <w:rPr>
                <w:rFonts w:asciiTheme="majorHAnsi" w:hAnsiTheme="majorHAnsi" w:cstheme="majorHAnsi"/>
                <w:sz w:val="20"/>
                <w:szCs w:val="20"/>
              </w:rPr>
            </w:pPr>
          </w:p>
          <w:p w14:paraId="54A2655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5170EE0" w14:textId="77777777" w:rsidR="00F64601" w:rsidRDefault="00F64601" w:rsidP="00F64601">
            <w:pPr>
              <w:pStyle w:val="TableParagraph"/>
              <w:jc w:val="center"/>
              <w:rPr>
                <w:rFonts w:asciiTheme="majorHAnsi" w:hAnsiTheme="majorHAnsi" w:cstheme="majorHAnsi"/>
                <w:sz w:val="20"/>
                <w:szCs w:val="20"/>
              </w:rPr>
            </w:pPr>
          </w:p>
          <w:p w14:paraId="10A297C5" w14:textId="77777777" w:rsidR="00F64601" w:rsidRDefault="00F64601" w:rsidP="00F64601">
            <w:pPr>
              <w:pStyle w:val="TableParagraph"/>
              <w:jc w:val="center"/>
              <w:rPr>
                <w:rFonts w:asciiTheme="majorHAnsi" w:hAnsiTheme="majorHAnsi" w:cstheme="majorHAnsi"/>
                <w:sz w:val="20"/>
                <w:szCs w:val="20"/>
              </w:rPr>
            </w:pPr>
          </w:p>
          <w:p w14:paraId="48A525BA" w14:textId="77777777" w:rsidR="00F64601" w:rsidRDefault="00F64601" w:rsidP="00F64601">
            <w:pPr>
              <w:pStyle w:val="TableParagraph"/>
              <w:jc w:val="center"/>
              <w:rPr>
                <w:rFonts w:asciiTheme="majorHAnsi" w:hAnsiTheme="majorHAnsi" w:cstheme="majorHAnsi"/>
                <w:sz w:val="20"/>
                <w:szCs w:val="20"/>
              </w:rPr>
            </w:pPr>
          </w:p>
          <w:p w14:paraId="02A51D27" w14:textId="77777777" w:rsidR="00F64601" w:rsidRDefault="00F64601" w:rsidP="00F64601">
            <w:pPr>
              <w:pStyle w:val="TableParagraph"/>
              <w:jc w:val="center"/>
              <w:rPr>
                <w:rFonts w:asciiTheme="majorHAnsi" w:hAnsiTheme="majorHAnsi" w:cstheme="majorHAnsi"/>
                <w:sz w:val="20"/>
                <w:szCs w:val="20"/>
              </w:rPr>
            </w:pPr>
          </w:p>
          <w:p w14:paraId="135C06B6" w14:textId="77777777" w:rsidR="00F64601" w:rsidRDefault="00F64601" w:rsidP="00F64601">
            <w:pPr>
              <w:pStyle w:val="TableParagraph"/>
              <w:jc w:val="center"/>
              <w:rPr>
                <w:rFonts w:asciiTheme="majorHAnsi" w:hAnsiTheme="majorHAnsi" w:cstheme="majorHAnsi"/>
                <w:sz w:val="20"/>
                <w:szCs w:val="20"/>
              </w:rPr>
            </w:pPr>
          </w:p>
          <w:p w14:paraId="4C7A27AB" w14:textId="77777777" w:rsidR="00F64601" w:rsidRDefault="00F64601" w:rsidP="00F64601">
            <w:pPr>
              <w:pStyle w:val="TableParagraph"/>
              <w:jc w:val="center"/>
              <w:rPr>
                <w:rFonts w:asciiTheme="majorHAnsi" w:hAnsiTheme="majorHAnsi" w:cstheme="majorHAnsi"/>
                <w:sz w:val="20"/>
                <w:szCs w:val="20"/>
              </w:rPr>
            </w:pPr>
          </w:p>
          <w:p w14:paraId="0550BAC5" w14:textId="77777777" w:rsidR="00F64601" w:rsidRDefault="00F64601" w:rsidP="00F64601">
            <w:pPr>
              <w:pStyle w:val="TableParagraph"/>
              <w:jc w:val="center"/>
              <w:rPr>
                <w:rFonts w:asciiTheme="majorHAnsi" w:hAnsiTheme="majorHAnsi" w:cstheme="majorHAnsi"/>
                <w:sz w:val="20"/>
                <w:szCs w:val="20"/>
              </w:rPr>
            </w:pPr>
          </w:p>
          <w:p w14:paraId="0519BD69" w14:textId="77777777" w:rsidR="00F64601" w:rsidRDefault="00F64601" w:rsidP="00F64601">
            <w:pPr>
              <w:pStyle w:val="TableParagraph"/>
              <w:jc w:val="center"/>
              <w:rPr>
                <w:rFonts w:asciiTheme="majorHAnsi" w:hAnsiTheme="majorHAnsi" w:cstheme="majorHAnsi"/>
                <w:sz w:val="20"/>
                <w:szCs w:val="20"/>
              </w:rPr>
            </w:pPr>
          </w:p>
          <w:p w14:paraId="47840E35" w14:textId="77777777" w:rsidR="00F64601" w:rsidRDefault="00F64601" w:rsidP="00F64601">
            <w:pPr>
              <w:pStyle w:val="TableParagraph"/>
              <w:jc w:val="center"/>
              <w:rPr>
                <w:rFonts w:asciiTheme="majorHAnsi" w:hAnsiTheme="majorHAnsi" w:cstheme="majorHAnsi"/>
                <w:sz w:val="20"/>
                <w:szCs w:val="20"/>
              </w:rPr>
            </w:pPr>
          </w:p>
          <w:p w14:paraId="3021CF69"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187,37</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1C1EC5EA" w14:textId="77777777" w:rsidR="00F64601" w:rsidRDefault="00F64601" w:rsidP="00F64601">
            <w:pPr>
              <w:pStyle w:val="TableParagraph"/>
              <w:jc w:val="center"/>
              <w:rPr>
                <w:rFonts w:asciiTheme="majorHAnsi" w:hAnsiTheme="majorHAnsi" w:cstheme="majorHAnsi"/>
                <w:sz w:val="20"/>
                <w:szCs w:val="20"/>
              </w:rPr>
            </w:pPr>
          </w:p>
          <w:p w14:paraId="639B6285" w14:textId="77777777" w:rsidR="00F64601" w:rsidRDefault="00F64601" w:rsidP="00F64601">
            <w:pPr>
              <w:pStyle w:val="TableParagraph"/>
              <w:jc w:val="center"/>
              <w:rPr>
                <w:rFonts w:asciiTheme="majorHAnsi" w:hAnsiTheme="majorHAnsi" w:cstheme="majorHAnsi"/>
                <w:sz w:val="20"/>
                <w:szCs w:val="20"/>
              </w:rPr>
            </w:pPr>
          </w:p>
          <w:p w14:paraId="5B1F7137" w14:textId="77777777" w:rsidR="00F64601" w:rsidRDefault="00F64601" w:rsidP="00F64601">
            <w:pPr>
              <w:pStyle w:val="TableParagraph"/>
              <w:jc w:val="center"/>
              <w:rPr>
                <w:rFonts w:asciiTheme="majorHAnsi" w:hAnsiTheme="majorHAnsi" w:cstheme="majorHAnsi"/>
                <w:sz w:val="20"/>
                <w:szCs w:val="20"/>
              </w:rPr>
            </w:pPr>
          </w:p>
          <w:p w14:paraId="60473035" w14:textId="77777777" w:rsidR="00F64601" w:rsidRDefault="00F64601" w:rsidP="00F64601">
            <w:pPr>
              <w:pStyle w:val="TableParagraph"/>
              <w:jc w:val="center"/>
              <w:rPr>
                <w:rFonts w:asciiTheme="majorHAnsi" w:hAnsiTheme="majorHAnsi" w:cstheme="majorHAnsi"/>
                <w:sz w:val="20"/>
                <w:szCs w:val="20"/>
              </w:rPr>
            </w:pPr>
          </w:p>
          <w:p w14:paraId="26114A4E" w14:textId="77777777" w:rsidR="00F64601" w:rsidRDefault="00F64601" w:rsidP="00F64601">
            <w:pPr>
              <w:pStyle w:val="TableParagraph"/>
              <w:jc w:val="center"/>
              <w:rPr>
                <w:rFonts w:asciiTheme="majorHAnsi" w:hAnsiTheme="majorHAnsi" w:cstheme="majorHAnsi"/>
                <w:sz w:val="20"/>
                <w:szCs w:val="20"/>
              </w:rPr>
            </w:pPr>
          </w:p>
          <w:p w14:paraId="005C5F24" w14:textId="77777777" w:rsidR="00F64601" w:rsidRDefault="00F64601" w:rsidP="00F64601">
            <w:pPr>
              <w:pStyle w:val="TableParagraph"/>
              <w:jc w:val="center"/>
              <w:rPr>
                <w:rFonts w:asciiTheme="majorHAnsi" w:hAnsiTheme="majorHAnsi" w:cstheme="majorHAnsi"/>
                <w:sz w:val="20"/>
                <w:szCs w:val="20"/>
              </w:rPr>
            </w:pPr>
          </w:p>
          <w:p w14:paraId="72BAA285" w14:textId="77777777" w:rsidR="00F64601" w:rsidRDefault="00F64601" w:rsidP="00F64601">
            <w:pPr>
              <w:pStyle w:val="TableParagraph"/>
              <w:jc w:val="center"/>
              <w:rPr>
                <w:rFonts w:asciiTheme="majorHAnsi" w:hAnsiTheme="majorHAnsi" w:cstheme="majorHAnsi"/>
                <w:sz w:val="20"/>
                <w:szCs w:val="20"/>
              </w:rPr>
            </w:pPr>
          </w:p>
          <w:p w14:paraId="7CF9BC3B" w14:textId="77777777" w:rsidR="00F64601" w:rsidRDefault="00F64601" w:rsidP="00F64601">
            <w:pPr>
              <w:pStyle w:val="TableParagraph"/>
              <w:jc w:val="center"/>
              <w:rPr>
                <w:rFonts w:asciiTheme="majorHAnsi" w:hAnsiTheme="majorHAnsi" w:cstheme="majorHAnsi"/>
                <w:sz w:val="20"/>
                <w:szCs w:val="20"/>
              </w:rPr>
            </w:pPr>
          </w:p>
          <w:p w14:paraId="13B70BA9" w14:textId="77777777" w:rsidR="00F64601" w:rsidRDefault="00F64601" w:rsidP="00F64601">
            <w:pPr>
              <w:pStyle w:val="TableParagraph"/>
              <w:jc w:val="center"/>
              <w:rPr>
                <w:rFonts w:asciiTheme="majorHAnsi" w:hAnsiTheme="majorHAnsi" w:cstheme="majorHAnsi"/>
                <w:sz w:val="20"/>
                <w:szCs w:val="20"/>
              </w:rPr>
            </w:pPr>
          </w:p>
          <w:p w14:paraId="70471F5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3.747,40</w:t>
            </w:r>
          </w:p>
        </w:tc>
      </w:tr>
      <w:tr w:rsidR="00F64601" w:rsidRPr="002F2F9D" w14:paraId="58E809C9"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ED36EF1" w14:textId="77777777" w:rsidR="00F64601" w:rsidRPr="002F2F9D" w:rsidRDefault="00F64601" w:rsidP="00F64601">
            <w:pPr>
              <w:pStyle w:val="TableParagraph"/>
              <w:jc w:val="center"/>
              <w:rPr>
                <w:rFonts w:asciiTheme="majorHAnsi" w:hAnsiTheme="majorHAnsi" w:cstheme="majorHAnsi"/>
                <w:sz w:val="20"/>
                <w:szCs w:val="20"/>
              </w:rPr>
            </w:pPr>
          </w:p>
          <w:p w14:paraId="3053D5B7" w14:textId="77777777" w:rsidR="00F64601" w:rsidRPr="002F2F9D" w:rsidRDefault="00F64601" w:rsidP="00F64601">
            <w:pPr>
              <w:pStyle w:val="TableParagraph"/>
              <w:jc w:val="center"/>
              <w:rPr>
                <w:rFonts w:asciiTheme="majorHAnsi" w:hAnsiTheme="majorHAnsi" w:cstheme="majorHAnsi"/>
                <w:sz w:val="20"/>
                <w:szCs w:val="20"/>
              </w:rPr>
            </w:pPr>
          </w:p>
          <w:p w14:paraId="1B3A8FDF" w14:textId="77777777" w:rsidR="00F64601" w:rsidRPr="002F2F9D" w:rsidRDefault="00F64601" w:rsidP="00F64601">
            <w:pPr>
              <w:pStyle w:val="TableParagraph"/>
              <w:jc w:val="center"/>
              <w:rPr>
                <w:rFonts w:asciiTheme="majorHAnsi" w:hAnsiTheme="majorHAnsi" w:cstheme="majorHAnsi"/>
                <w:sz w:val="20"/>
                <w:szCs w:val="20"/>
              </w:rPr>
            </w:pPr>
          </w:p>
          <w:p w14:paraId="30AE0EF1" w14:textId="77777777" w:rsidR="00F64601" w:rsidRPr="002F2F9D" w:rsidRDefault="00F64601" w:rsidP="00F64601">
            <w:pPr>
              <w:pStyle w:val="TableParagraph"/>
              <w:jc w:val="center"/>
              <w:rPr>
                <w:rFonts w:asciiTheme="majorHAnsi" w:hAnsiTheme="majorHAnsi" w:cstheme="majorHAnsi"/>
                <w:sz w:val="20"/>
                <w:szCs w:val="20"/>
              </w:rPr>
            </w:pPr>
          </w:p>
          <w:p w14:paraId="207FFE7B" w14:textId="77777777" w:rsidR="00F64601" w:rsidRPr="002F2F9D" w:rsidRDefault="00F64601" w:rsidP="00F64601">
            <w:pPr>
              <w:pStyle w:val="TableParagraph"/>
              <w:jc w:val="center"/>
              <w:rPr>
                <w:rFonts w:asciiTheme="majorHAnsi" w:hAnsiTheme="majorHAnsi" w:cstheme="majorHAnsi"/>
                <w:sz w:val="20"/>
                <w:szCs w:val="20"/>
              </w:rPr>
            </w:pPr>
          </w:p>
          <w:p w14:paraId="695280BC" w14:textId="77777777" w:rsidR="00F64601" w:rsidRPr="002F2F9D" w:rsidRDefault="00F64601" w:rsidP="00F64601">
            <w:pPr>
              <w:pStyle w:val="TableParagraph"/>
              <w:jc w:val="center"/>
              <w:rPr>
                <w:rFonts w:asciiTheme="majorHAnsi" w:hAnsiTheme="majorHAnsi" w:cstheme="majorHAnsi"/>
                <w:sz w:val="20"/>
                <w:szCs w:val="20"/>
              </w:rPr>
            </w:pPr>
          </w:p>
          <w:p w14:paraId="1D219426" w14:textId="77777777" w:rsidR="00F64601" w:rsidRPr="002F2F9D" w:rsidRDefault="00F64601" w:rsidP="00F64601">
            <w:pPr>
              <w:pStyle w:val="TableParagraph"/>
              <w:jc w:val="center"/>
              <w:rPr>
                <w:rFonts w:asciiTheme="majorHAnsi" w:hAnsiTheme="majorHAnsi" w:cstheme="majorHAnsi"/>
                <w:sz w:val="20"/>
                <w:szCs w:val="20"/>
              </w:rPr>
            </w:pPr>
          </w:p>
          <w:p w14:paraId="2C3D4634" w14:textId="77777777" w:rsidR="00F64601" w:rsidRPr="002F2F9D" w:rsidRDefault="00F64601" w:rsidP="00F64601">
            <w:pPr>
              <w:pStyle w:val="TableParagraph"/>
              <w:jc w:val="center"/>
              <w:rPr>
                <w:rFonts w:asciiTheme="majorHAnsi" w:hAnsiTheme="majorHAnsi" w:cstheme="majorHAnsi"/>
                <w:sz w:val="20"/>
                <w:szCs w:val="20"/>
              </w:rPr>
            </w:pPr>
          </w:p>
          <w:p w14:paraId="45BB0EE9" w14:textId="77777777" w:rsidR="00F64601" w:rsidRPr="002F2F9D" w:rsidRDefault="00F64601" w:rsidP="00F64601">
            <w:pPr>
              <w:pStyle w:val="TableParagraph"/>
              <w:jc w:val="center"/>
              <w:rPr>
                <w:rFonts w:asciiTheme="majorHAnsi" w:hAnsiTheme="majorHAnsi" w:cstheme="majorHAnsi"/>
                <w:sz w:val="20"/>
                <w:szCs w:val="20"/>
              </w:rPr>
            </w:pPr>
          </w:p>
          <w:p w14:paraId="3437C83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02</w:t>
            </w:r>
          </w:p>
        </w:tc>
        <w:tc>
          <w:tcPr>
            <w:tcW w:w="79" w:type="dxa"/>
            <w:tcBorders>
              <w:top w:val="single" w:sz="4" w:space="0" w:color="000000"/>
              <w:left w:val="single" w:sz="4" w:space="0" w:color="000000"/>
              <w:bottom w:val="single" w:sz="4" w:space="0" w:color="000000"/>
              <w:right w:val="nil"/>
            </w:tcBorders>
            <w:shd w:val="clear" w:color="auto" w:fill="F7F7F7"/>
          </w:tcPr>
          <w:p w14:paraId="5B083846"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6563B6E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100,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300-330 g e circunferência entre 52-55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3D6CEE8C"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17084BE6" w14:textId="77777777" w:rsidR="00F64601" w:rsidRDefault="00F64601" w:rsidP="00F64601">
            <w:pPr>
              <w:pStyle w:val="TableParagraph"/>
              <w:jc w:val="center"/>
              <w:rPr>
                <w:rFonts w:asciiTheme="majorHAnsi" w:hAnsiTheme="majorHAnsi" w:cstheme="majorHAnsi"/>
                <w:sz w:val="20"/>
                <w:szCs w:val="20"/>
              </w:rPr>
            </w:pPr>
          </w:p>
          <w:p w14:paraId="345484A2" w14:textId="77777777" w:rsidR="00F64601" w:rsidRDefault="00F64601" w:rsidP="00F64601">
            <w:pPr>
              <w:pStyle w:val="TableParagraph"/>
              <w:jc w:val="center"/>
              <w:rPr>
                <w:rFonts w:asciiTheme="majorHAnsi" w:hAnsiTheme="majorHAnsi" w:cstheme="majorHAnsi"/>
                <w:sz w:val="20"/>
                <w:szCs w:val="20"/>
              </w:rPr>
            </w:pPr>
          </w:p>
          <w:p w14:paraId="2970F8AB" w14:textId="77777777" w:rsidR="00F64601" w:rsidRDefault="00F64601" w:rsidP="00F64601">
            <w:pPr>
              <w:pStyle w:val="TableParagraph"/>
              <w:jc w:val="center"/>
              <w:rPr>
                <w:rFonts w:asciiTheme="majorHAnsi" w:hAnsiTheme="majorHAnsi" w:cstheme="majorHAnsi"/>
                <w:sz w:val="20"/>
                <w:szCs w:val="20"/>
              </w:rPr>
            </w:pPr>
          </w:p>
          <w:p w14:paraId="6E008C57" w14:textId="77777777" w:rsidR="00F64601" w:rsidRDefault="00F64601" w:rsidP="00F64601">
            <w:pPr>
              <w:pStyle w:val="TableParagraph"/>
              <w:jc w:val="center"/>
              <w:rPr>
                <w:rFonts w:asciiTheme="majorHAnsi" w:hAnsiTheme="majorHAnsi" w:cstheme="majorHAnsi"/>
                <w:sz w:val="20"/>
                <w:szCs w:val="20"/>
              </w:rPr>
            </w:pPr>
          </w:p>
          <w:p w14:paraId="2614C5BE" w14:textId="77777777" w:rsidR="00F64601" w:rsidRDefault="00F64601" w:rsidP="00F64601">
            <w:pPr>
              <w:pStyle w:val="TableParagraph"/>
              <w:jc w:val="center"/>
              <w:rPr>
                <w:rFonts w:asciiTheme="majorHAnsi" w:hAnsiTheme="majorHAnsi" w:cstheme="majorHAnsi"/>
                <w:sz w:val="20"/>
                <w:szCs w:val="20"/>
              </w:rPr>
            </w:pPr>
          </w:p>
          <w:p w14:paraId="05F2BF4D" w14:textId="77777777" w:rsidR="00F64601" w:rsidRDefault="00F64601" w:rsidP="00F64601">
            <w:pPr>
              <w:pStyle w:val="TableParagraph"/>
              <w:jc w:val="center"/>
              <w:rPr>
                <w:rFonts w:asciiTheme="majorHAnsi" w:hAnsiTheme="majorHAnsi" w:cstheme="majorHAnsi"/>
                <w:sz w:val="20"/>
                <w:szCs w:val="20"/>
              </w:rPr>
            </w:pPr>
          </w:p>
          <w:p w14:paraId="4CA1A611" w14:textId="77777777" w:rsidR="00F64601" w:rsidRDefault="00F64601" w:rsidP="00F64601">
            <w:pPr>
              <w:pStyle w:val="TableParagraph"/>
              <w:jc w:val="center"/>
              <w:rPr>
                <w:rFonts w:asciiTheme="majorHAnsi" w:hAnsiTheme="majorHAnsi" w:cstheme="majorHAnsi"/>
                <w:sz w:val="20"/>
                <w:szCs w:val="20"/>
              </w:rPr>
            </w:pPr>
          </w:p>
          <w:p w14:paraId="706CC3BF" w14:textId="77777777" w:rsidR="00F64601" w:rsidRDefault="00F64601" w:rsidP="00F64601">
            <w:pPr>
              <w:pStyle w:val="TableParagraph"/>
              <w:jc w:val="center"/>
              <w:rPr>
                <w:rFonts w:asciiTheme="majorHAnsi" w:hAnsiTheme="majorHAnsi" w:cstheme="majorHAnsi"/>
                <w:sz w:val="20"/>
                <w:szCs w:val="20"/>
              </w:rPr>
            </w:pPr>
          </w:p>
          <w:p w14:paraId="179E73F8" w14:textId="77777777" w:rsidR="00F64601" w:rsidRDefault="00F64601" w:rsidP="00F64601">
            <w:pPr>
              <w:pStyle w:val="TableParagraph"/>
              <w:jc w:val="center"/>
              <w:rPr>
                <w:rFonts w:asciiTheme="majorHAnsi" w:hAnsiTheme="majorHAnsi" w:cstheme="majorHAnsi"/>
                <w:sz w:val="20"/>
                <w:szCs w:val="20"/>
              </w:rPr>
            </w:pPr>
          </w:p>
          <w:p w14:paraId="34D3B50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410344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D5AA43" w14:textId="77777777" w:rsidR="00F64601" w:rsidRPr="002F2F9D" w:rsidRDefault="00F64601" w:rsidP="00F64601">
            <w:pPr>
              <w:pStyle w:val="TableParagraph"/>
              <w:jc w:val="center"/>
              <w:rPr>
                <w:rFonts w:asciiTheme="majorHAnsi" w:hAnsiTheme="majorHAnsi" w:cstheme="majorHAnsi"/>
                <w:sz w:val="20"/>
                <w:szCs w:val="20"/>
              </w:rPr>
            </w:pPr>
          </w:p>
          <w:p w14:paraId="77F18D73" w14:textId="77777777" w:rsidR="00F64601" w:rsidRPr="002F2F9D" w:rsidRDefault="00F64601" w:rsidP="00F64601">
            <w:pPr>
              <w:pStyle w:val="TableParagraph"/>
              <w:jc w:val="center"/>
              <w:rPr>
                <w:rFonts w:asciiTheme="majorHAnsi" w:hAnsiTheme="majorHAnsi" w:cstheme="majorHAnsi"/>
                <w:sz w:val="20"/>
                <w:szCs w:val="20"/>
              </w:rPr>
            </w:pPr>
          </w:p>
          <w:p w14:paraId="08CC6F10" w14:textId="77777777" w:rsidR="00F64601" w:rsidRPr="002F2F9D" w:rsidRDefault="00F64601" w:rsidP="00F64601">
            <w:pPr>
              <w:pStyle w:val="TableParagraph"/>
              <w:jc w:val="center"/>
              <w:rPr>
                <w:rFonts w:asciiTheme="majorHAnsi" w:hAnsiTheme="majorHAnsi" w:cstheme="majorHAnsi"/>
                <w:sz w:val="20"/>
                <w:szCs w:val="20"/>
              </w:rPr>
            </w:pPr>
          </w:p>
          <w:p w14:paraId="25CD7D13" w14:textId="77777777" w:rsidR="00F64601" w:rsidRPr="002F2F9D" w:rsidRDefault="00F64601" w:rsidP="00F64601">
            <w:pPr>
              <w:pStyle w:val="TableParagraph"/>
              <w:jc w:val="center"/>
              <w:rPr>
                <w:rFonts w:asciiTheme="majorHAnsi" w:hAnsiTheme="majorHAnsi" w:cstheme="majorHAnsi"/>
                <w:sz w:val="20"/>
                <w:szCs w:val="20"/>
              </w:rPr>
            </w:pPr>
          </w:p>
          <w:p w14:paraId="57440796" w14:textId="77777777" w:rsidR="00F64601" w:rsidRPr="002F2F9D" w:rsidRDefault="00F64601" w:rsidP="00F64601">
            <w:pPr>
              <w:pStyle w:val="TableParagraph"/>
              <w:jc w:val="center"/>
              <w:rPr>
                <w:rFonts w:asciiTheme="majorHAnsi" w:hAnsiTheme="majorHAnsi" w:cstheme="majorHAnsi"/>
                <w:sz w:val="20"/>
                <w:szCs w:val="20"/>
              </w:rPr>
            </w:pPr>
          </w:p>
          <w:p w14:paraId="67E3DC7B" w14:textId="77777777" w:rsidR="00F64601" w:rsidRPr="002F2F9D" w:rsidRDefault="00F64601" w:rsidP="00F64601">
            <w:pPr>
              <w:pStyle w:val="TableParagraph"/>
              <w:jc w:val="center"/>
              <w:rPr>
                <w:rFonts w:asciiTheme="majorHAnsi" w:hAnsiTheme="majorHAnsi" w:cstheme="majorHAnsi"/>
                <w:sz w:val="20"/>
                <w:szCs w:val="20"/>
              </w:rPr>
            </w:pPr>
          </w:p>
          <w:p w14:paraId="2B8E5677" w14:textId="77777777" w:rsidR="00F64601" w:rsidRPr="002F2F9D" w:rsidRDefault="00F64601" w:rsidP="00F64601">
            <w:pPr>
              <w:pStyle w:val="TableParagraph"/>
              <w:jc w:val="center"/>
              <w:rPr>
                <w:rFonts w:asciiTheme="majorHAnsi" w:hAnsiTheme="majorHAnsi" w:cstheme="majorHAnsi"/>
                <w:sz w:val="20"/>
                <w:szCs w:val="20"/>
              </w:rPr>
            </w:pPr>
          </w:p>
          <w:p w14:paraId="0E97EFC5" w14:textId="77777777" w:rsidR="00F64601" w:rsidRPr="002F2F9D" w:rsidRDefault="00F64601" w:rsidP="00F64601">
            <w:pPr>
              <w:pStyle w:val="TableParagraph"/>
              <w:jc w:val="center"/>
              <w:rPr>
                <w:rFonts w:asciiTheme="majorHAnsi" w:hAnsiTheme="majorHAnsi" w:cstheme="majorHAnsi"/>
                <w:sz w:val="20"/>
                <w:szCs w:val="20"/>
              </w:rPr>
            </w:pPr>
          </w:p>
          <w:p w14:paraId="75D6188D" w14:textId="77777777" w:rsidR="00F64601" w:rsidRPr="002F2F9D" w:rsidRDefault="00F64601" w:rsidP="00F64601">
            <w:pPr>
              <w:pStyle w:val="TableParagraph"/>
              <w:jc w:val="center"/>
              <w:rPr>
                <w:rFonts w:asciiTheme="majorHAnsi" w:hAnsiTheme="majorHAnsi" w:cstheme="majorHAnsi"/>
                <w:sz w:val="20"/>
                <w:szCs w:val="20"/>
              </w:rPr>
            </w:pPr>
          </w:p>
          <w:p w14:paraId="3178DE1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Pr>
          <w:p w14:paraId="04EC3455" w14:textId="77777777" w:rsidR="00F64601" w:rsidRPr="002F2F9D" w:rsidRDefault="00F64601" w:rsidP="00F64601">
            <w:pPr>
              <w:pStyle w:val="TableParagraph"/>
              <w:jc w:val="center"/>
              <w:rPr>
                <w:rFonts w:asciiTheme="majorHAnsi" w:hAnsiTheme="majorHAnsi" w:cstheme="majorHAnsi"/>
                <w:sz w:val="20"/>
                <w:szCs w:val="20"/>
              </w:rPr>
            </w:pPr>
          </w:p>
          <w:p w14:paraId="74A0418B" w14:textId="77777777" w:rsidR="00F64601" w:rsidRPr="002F2F9D" w:rsidRDefault="00F64601" w:rsidP="00F64601">
            <w:pPr>
              <w:pStyle w:val="TableParagraph"/>
              <w:jc w:val="center"/>
              <w:rPr>
                <w:rFonts w:asciiTheme="majorHAnsi" w:hAnsiTheme="majorHAnsi" w:cstheme="majorHAnsi"/>
                <w:sz w:val="20"/>
                <w:szCs w:val="20"/>
              </w:rPr>
            </w:pPr>
          </w:p>
          <w:p w14:paraId="42FF7931" w14:textId="77777777" w:rsidR="00F64601" w:rsidRPr="002F2F9D" w:rsidRDefault="00F64601" w:rsidP="00F64601">
            <w:pPr>
              <w:pStyle w:val="TableParagraph"/>
              <w:jc w:val="center"/>
              <w:rPr>
                <w:rFonts w:asciiTheme="majorHAnsi" w:hAnsiTheme="majorHAnsi" w:cstheme="majorHAnsi"/>
                <w:sz w:val="20"/>
                <w:szCs w:val="20"/>
              </w:rPr>
            </w:pPr>
          </w:p>
          <w:p w14:paraId="5DD924D7" w14:textId="77777777" w:rsidR="00F64601" w:rsidRPr="002F2F9D" w:rsidRDefault="00F64601" w:rsidP="00F64601">
            <w:pPr>
              <w:pStyle w:val="TableParagraph"/>
              <w:jc w:val="center"/>
              <w:rPr>
                <w:rFonts w:asciiTheme="majorHAnsi" w:hAnsiTheme="majorHAnsi" w:cstheme="majorHAnsi"/>
                <w:sz w:val="20"/>
                <w:szCs w:val="20"/>
              </w:rPr>
            </w:pPr>
          </w:p>
          <w:p w14:paraId="6E67365A" w14:textId="77777777" w:rsidR="00F64601" w:rsidRPr="002F2F9D" w:rsidRDefault="00F64601" w:rsidP="00F64601">
            <w:pPr>
              <w:pStyle w:val="TableParagraph"/>
              <w:jc w:val="center"/>
              <w:rPr>
                <w:rFonts w:asciiTheme="majorHAnsi" w:hAnsiTheme="majorHAnsi" w:cstheme="majorHAnsi"/>
                <w:sz w:val="20"/>
                <w:szCs w:val="20"/>
              </w:rPr>
            </w:pPr>
          </w:p>
          <w:p w14:paraId="089D0A44" w14:textId="77777777" w:rsidR="00F64601" w:rsidRPr="002F2F9D" w:rsidRDefault="00F64601" w:rsidP="00F64601">
            <w:pPr>
              <w:pStyle w:val="TableParagraph"/>
              <w:jc w:val="center"/>
              <w:rPr>
                <w:rFonts w:asciiTheme="majorHAnsi" w:hAnsiTheme="majorHAnsi" w:cstheme="majorHAnsi"/>
                <w:sz w:val="20"/>
                <w:szCs w:val="20"/>
              </w:rPr>
            </w:pPr>
          </w:p>
          <w:p w14:paraId="0B9F9804" w14:textId="77777777" w:rsidR="00F64601" w:rsidRPr="002F2F9D" w:rsidRDefault="00F64601" w:rsidP="00F64601">
            <w:pPr>
              <w:pStyle w:val="TableParagraph"/>
              <w:jc w:val="center"/>
              <w:rPr>
                <w:rFonts w:asciiTheme="majorHAnsi" w:hAnsiTheme="majorHAnsi" w:cstheme="majorHAnsi"/>
                <w:sz w:val="20"/>
                <w:szCs w:val="20"/>
              </w:rPr>
            </w:pPr>
          </w:p>
          <w:p w14:paraId="0497859B" w14:textId="77777777" w:rsidR="00F64601" w:rsidRPr="002F2F9D" w:rsidRDefault="00F64601" w:rsidP="00F64601">
            <w:pPr>
              <w:pStyle w:val="TableParagraph"/>
              <w:jc w:val="center"/>
              <w:rPr>
                <w:rFonts w:asciiTheme="majorHAnsi" w:hAnsiTheme="majorHAnsi" w:cstheme="majorHAnsi"/>
                <w:sz w:val="20"/>
                <w:szCs w:val="20"/>
              </w:rPr>
            </w:pPr>
          </w:p>
          <w:p w14:paraId="43ED4EF8" w14:textId="77777777" w:rsidR="00F64601" w:rsidRPr="002F2F9D" w:rsidRDefault="00F64601" w:rsidP="00F64601">
            <w:pPr>
              <w:pStyle w:val="TableParagraph"/>
              <w:jc w:val="center"/>
              <w:rPr>
                <w:rFonts w:asciiTheme="majorHAnsi" w:hAnsiTheme="majorHAnsi" w:cstheme="majorHAnsi"/>
                <w:sz w:val="20"/>
                <w:szCs w:val="20"/>
              </w:rPr>
            </w:pPr>
          </w:p>
          <w:p w14:paraId="01FB5AC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2D59613" w14:textId="77777777" w:rsidR="00F64601" w:rsidRDefault="00F64601" w:rsidP="00F64601">
            <w:pPr>
              <w:pStyle w:val="TableParagraph"/>
              <w:jc w:val="center"/>
              <w:rPr>
                <w:rFonts w:asciiTheme="majorHAnsi" w:hAnsiTheme="majorHAnsi" w:cstheme="majorHAnsi"/>
                <w:sz w:val="20"/>
                <w:szCs w:val="20"/>
              </w:rPr>
            </w:pPr>
          </w:p>
          <w:p w14:paraId="76EB2953" w14:textId="77777777" w:rsidR="00F64601" w:rsidRDefault="00F64601" w:rsidP="00F64601">
            <w:pPr>
              <w:pStyle w:val="TableParagraph"/>
              <w:jc w:val="center"/>
              <w:rPr>
                <w:rFonts w:asciiTheme="majorHAnsi" w:hAnsiTheme="majorHAnsi" w:cstheme="majorHAnsi"/>
                <w:sz w:val="20"/>
                <w:szCs w:val="20"/>
              </w:rPr>
            </w:pPr>
          </w:p>
          <w:p w14:paraId="369D3E81" w14:textId="77777777" w:rsidR="00F64601" w:rsidRDefault="00F64601" w:rsidP="00F64601">
            <w:pPr>
              <w:pStyle w:val="TableParagraph"/>
              <w:jc w:val="center"/>
              <w:rPr>
                <w:rFonts w:asciiTheme="majorHAnsi" w:hAnsiTheme="majorHAnsi" w:cstheme="majorHAnsi"/>
                <w:sz w:val="20"/>
                <w:szCs w:val="20"/>
              </w:rPr>
            </w:pPr>
          </w:p>
          <w:p w14:paraId="49739D53" w14:textId="77777777" w:rsidR="00F64601" w:rsidRDefault="00F64601" w:rsidP="00F64601">
            <w:pPr>
              <w:pStyle w:val="TableParagraph"/>
              <w:jc w:val="center"/>
              <w:rPr>
                <w:rFonts w:asciiTheme="majorHAnsi" w:hAnsiTheme="majorHAnsi" w:cstheme="majorHAnsi"/>
                <w:sz w:val="20"/>
                <w:szCs w:val="20"/>
              </w:rPr>
            </w:pPr>
          </w:p>
          <w:p w14:paraId="73675769" w14:textId="77777777" w:rsidR="00F64601" w:rsidRDefault="00F64601" w:rsidP="00F64601">
            <w:pPr>
              <w:pStyle w:val="TableParagraph"/>
              <w:jc w:val="center"/>
              <w:rPr>
                <w:rFonts w:asciiTheme="majorHAnsi" w:hAnsiTheme="majorHAnsi" w:cstheme="majorHAnsi"/>
                <w:sz w:val="20"/>
                <w:szCs w:val="20"/>
              </w:rPr>
            </w:pPr>
          </w:p>
          <w:p w14:paraId="5E914450" w14:textId="77777777" w:rsidR="00F64601" w:rsidRDefault="00F64601" w:rsidP="00F64601">
            <w:pPr>
              <w:pStyle w:val="TableParagraph"/>
              <w:jc w:val="center"/>
              <w:rPr>
                <w:rFonts w:asciiTheme="majorHAnsi" w:hAnsiTheme="majorHAnsi" w:cstheme="majorHAnsi"/>
                <w:sz w:val="20"/>
                <w:szCs w:val="20"/>
              </w:rPr>
            </w:pPr>
          </w:p>
          <w:p w14:paraId="05F6A3EE" w14:textId="77777777" w:rsidR="00F64601" w:rsidRDefault="00F64601" w:rsidP="00F64601">
            <w:pPr>
              <w:pStyle w:val="TableParagraph"/>
              <w:jc w:val="center"/>
              <w:rPr>
                <w:rFonts w:asciiTheme="majorHAnsi" w:hAnsiTheme="majorHAnsi" w:cstheme="majorHAnsi"/>
                <w:sz w:val="20"/>
                <w:szCs w:val="20"/>
              </w:rPr>
            </w:pPr>
          </w:p>
          <w:p w14:paraId="61FBA665" w14:textId="77777777" w:rsidR="00F64601" w:rsidRDefault="00F64601" w:rsidP="00F64601">
            <w:pPr>
              <w:pStyle w:val="TableParagraph"/>
              <w:jc w:val="center"/>
              <w:rPr>
                <w:rFonts w:asciiTheme="majorHAnsi" w:hAnsiTheme="majorHAnsi" w:cstheme="majorHAnsi"/>
                <w:sz w:val="20"/>
                <w:szCs w:val="20"/>
              </w:rPr>
            </w:pPr>
          </w:p>
          <w:p w14:paraId="0E2B4EBB" w14:textId="77777777" w:rsidR="00F64601" w:rsidRDefault="00F64601" w:rsidP="00F64601">
            <w:pPr>
              <w:pStyle w:val="TableParagraph"/>
              <w:jc w:val="center"/>
              <w:rPr>
                <w:rFonts w:asciiTheme="majorHAnsi" w:hAnsiTheme="majorHAnsi" w:cstheme="majorHAnsi"/>
                <w:sz w:val="20"/>
                <w:szCs w:val="20"/>
              </w:rPr>
            </w:pPr>
          </w:p>
          <w:p w14:paraId="2E780DD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219,29</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4EB7A388" w14:textId="77777777" w:rsidR="00F64601" w:rsidRDefault="00F64601" w:rsidP="00F64601">
            <w:pPr>
              <w:pStyle w:val="TableParagraph"/>
              <w:jc w:val="center"/>
              <w:rPr>
                <w:rFonts w:asciiTheme="majorHAnsi" w:hAnsiTheme="majorHAnsi" w:cstheme="majorHAnsi"/>
                <w:sz w:val="20"/>
                <w:szCs w:val="20"/>
              </w:rPr>
            </w:pPr>
          </w:p>
          <w:p w14:paraId="76097B9C" w14:textId="77777777" w:rsidR="00F64601" w:rsidRDefault="00F64601" w:rsidP="00F64601">
            <w:pPr>
              <w:pStyle w:val="TableParagraph"/>
              <w:jc w:val="center"/>
              <w:rPr>
                <w:rFonts w:asciiTheme="majorHAnsi" w:hAnsiTheme="majorHAnsi" w:cstheme="majorHAnsi"/>
                <w:sz w:val="20"/>
                <w:szCs w:val="20"/>
              </w:rPr>
            </w:pPr>
          </w:p>
          <w:p w14:paraId="64D7FC64" w14:textId="77777777" w:rsidR="00F64601" w:rsidRDefault="00F64601" w:rsidP="00F64601">
            <w:pPr>
              <w:pStyle w:val="TableParagraph"/>
              <w:jc w:val="center"/>
              <w:rPr>
                <w:rFonts w:asciiTheme="majorHAnsi" w:hAnsiTheme="majorHAnsi" w:cstheme="majorHAnsi"/>
                <w:sz w:val="20"/>
                <w:szCs w:val="20"/>
              </w:rPr>
            </w:pPr>
          </w:p>
          <w:p w14:paraId="4CFA77BF" w14:textId="77777777" w:rsidR="00F64601" w:rsidRDefault="00F64601" w:rsidP="00F64601">
            <w:pPr>
              <w:pStyle w:val="TableParagraph"/>
              <w:jc w:val="center"/>
              <w:rPr>
                <w:rFonts w:asciiTheme="majorHAnsi" w:hAnsiTheme="majorHAnsi" w:cstheme="majorHAnsi"/>
                <w:sz w:val="20"/>
                <w:szCs w:val="20"/>
              </w:rPr>
            </w:pPr>
          </w:p>
          <w:p w14:paraId="3FD0B80C" w14:textId="77777777" w:rsidR="00F64601" w:rsidRDefault="00F64601" w:rsidP="00F64601">
            <w:pPr>
              <w:pStyle w:val="TableParagraph"/>
              <w:jc w:val="center"/>
              <w:rPr>
                <w:rFonts w:asciiTheme="majorHAnsi" w:hAnsiTheme="majorHAnsi" w:cstheme="majorHAnsi"/>
                <w:sz w:val="20"/>
                <w:szCs w:val="20"/>
              </w:rPr>
            </w:pPr>
          </w:p>
          <w:p w14:paraId="45318026" w14:textId="77777777" w:rsidR="00F64601" w:rsidRDefault="00F64601" w:rsidP="00F64601">
            <w:pPr>
              <w:pStyle w:val="TableParagraph"/>
              <w:jc w:val="center"/>
              <w:rPr>
                <w:rFonts w:asciiTheme="majorHAnsi" w:hAnsiTheme="majorHAnsi" w:cstheme="majorHAnsi"/>
                <w:sz w:val="20"/>
                <w:szCs w:val="20"/>
              </w:rPr>
            </w:pPr>
          </w:p>
          <w:p w14:paraId="170DF8D7" w14:textId="77777777" w:rsidR="00F64601" w:rsidRDefault="00F64601" w:rsidP="00F64601">
            <w:pPr>
              <w:pStyle w:val="TableParagraph"/>
              <w:jc w:val="center"/>
              <w:rPr>
                <w:rFonts w:asciiTheme="majorHAnsi" w:hAnsiTheme="majorHAnsi" w:cstheme="majorHAnsi"/>
                <w:sz w:val="20"/>
                <w:szCs w:val="20"/>
              </w:rPr>
            </w:pPr>
          </w:p>
          <w:p w14:paraId="0E100B14" w14:textId="77777777" w:rsidR="00F64601" w:rsidRDefault="00F64601" w:rsidP="00F64601">
            <w:pPr>
              <w:pStyle w:val="TableParagraph"/>
              <w:jc w:val="center"/>
              <w:rPr>
                <w:rFonts w:asciiTheme="majorHAnsi" w:hAnsiTheme="majorHAnsi" w:cstheme="majorHAnsi"/>
                <w:sz w:val="20"/>
                <w:szCs w:val="20"/>
              </w:rPr>
            </w:pPr>
          </w:p>
          <w:p w14:paraId="1885AFDF" w14:textId="77777777" w:rsidR="00F64601" w:rsidRDefault="00F64601" w:rsidP="00F64601">
            <w:pPr>
              <w:pStyle w:val="TableParagraph"/>
              <w:jc w:val="center"/>
              <w:rPr>
                <w:rFonts w:asciiTheme="majorHAnsi" w:hAnsiTheme="majorHAnsi" w:cstheme="majorHAnsi"/>
                <w:sz w:val="20"/>
                <w:szCs w:val="20"/>
              </w:rPr>
            </w:pPr>
          </w:p>
          <w:p w14:paraId="5BB8BAE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6.578,70</w:t>
            </w:r>
          </w:p>
        </w:tc>
      </w:tr>
      <w:tr w:rsidR="00F64601" w:rsidRPr="002F2F9D" w14:paraId="35EE0ECE"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CC4F3E" w14:textId="77777777" w:rsidR="00F64601" w:rsidRPr="002F2F9D" w:rsidRDefault="00F64601" w:rsidP="00F64601">
            <w:pPr>
              <w:pStyle w:val="TableParagraph"/>
              <w:jc w:val="center"/>
              <w:rPr>
                <w:rFonts w:asciiTheme="majorHAnsi" w:hAnsiTheme="majorHAnsi" w:cstheme="majorHAnsi"/>
                <w:sz w:val="20"/>
                <w:szCs w:val="20"/>
              </w:rPr>
            </w:pPr>
          </w:p>
          <w:p w14:paraId="3108D497" w14:textId="77777777" w:rsidR="00F64601" w:rsidRPr="002F2F9D" w:rsidRDefault="00F64601" w:rsidP="00F64601">
            <w:pPr>
              <w:pStyle w:val="TableParagraph"/>
              <w:jc w:val="center"/>
              <w:rPr>
                <w:rFonts w:asciiTheme="majorHAnsi" w:hAnsiTheme="majorHAnsi" w:cstheme="majorHAnsi"/>
                <w:sz w:val="20"/>
                <w:szCs w:val="20"/>
              </w:rPr>
            </w:pPr>
          </w:p>
          <w:p w14:paraId="3AD0813E" w14:textId="77777777" w:rsidR="00F64601" w:rsidRPr="002F2F9D" w:rsidRDefault="00F64601" w:rsidP="00F64601">
            <w:pPr>
              <w:pStyle w:val="TableParagraph"/>
              <w:jc w:val="center"/>
              <w:rPr>
                <w:rFonts w:asciiTheme="majorHAnsi" w:hAnsiTheme="majorHAnsi" w:cstheme="majorHAnsi"/>
                <w:sz w:val="20"/>
                <w:szCs w:val="20"/>
              </w:rPr>
            </w:pPr>
          </w:p>
          <w:p w14:paraId="6BFAFFF0" w14:textId="77777777" w:rsidR="00F64601" w:rsidRPr="002F2F9D" w:rsidRDefault="00F64601" w:rsidP="00F64601">
            <w:pPr>
              <w:pStyle w:val="TableParagraph"/>
              <w:jc w:val="center"/>
              <w:rPr>
                <w:rFonts w:asciiTheme="majorHAnsi" w:hAnsiTheme="majorHAnsi" w:cstheme="majorHAnsi"/>
                <w:sz w:val="20"/>
                <w:szCs w:val="20"/>
              </w:rPr>
            </w:pPr>
          </w:p>
          <w:p w14:paraId="173980EB" w14:textId="77777777" w:rsidR="00F64601" w:rsidRPr="002F2F9D" w:rsidRDefault="00F64601" w:rsidP="00F64601">
            <w:pPr>
              <w:pStyle w:val="TableParagraph"/>
              <w:jc w:val="center"/>
              <w:rPr>
                <w:rFonts w:asciiTheme="majorHAnsi" w:hAnsiTheme="majorHAnsi" w:cstheme="majorHAnsi"/>
                <w:sz w:val="20"/>
                <w:szCs w:val="20"/>
              </w:rPr>
            </w:pPr>
          </w:p>
          <w:p w14:paraId="14136C0C" w14:textId="77777777" w:rsidR="00F64601" w:rsidRPr="002F2F9D" w:rsidRDefault="00F64601" w:rsidP="00F64601">
            <w:pPr>
              <w:pStyle w:val="TableParagraph"/>
              <w:jc w:val="center"/>
              <w:rPr>
                <w:rFonts w:asciiTheme="majorHAnsi" w:hAnsiTheme="majorHAnsi" w:cstheme="majorHAnsi"/>
                <w:sz w:val="20"/>
                <w:szCs w:val="20"/>
              </w:rPr>
            </w:pPr>
          </w:p>
          <w:p w14:paraId="4824D66F" w14:textId="77777777" w:rsidR="00F64601" w:rsidRPr="002F2F9D" w:rsidRDefault="00F64601" w:rsidP="00F64601">
            <w:pPr>
              <w:pStyle w:val="TableParagraph"/>
              <w:jc w:val="center"/>
              <w:rPr>
                <w:rFonts w:asciiTheme="majorHAnsi" w:hAnsiTheme="majorHAnsi" w:cstheme="majorHAnsi"/>
                <w:sz w:val="20"/>
                <w:szCs w:val="20"/>
              </w:rPr>
            </w:pPr>
          </w:p>
          <w:p w14:paraId="48434481" w14:textId="77777777" w:rsidR="00F64601" w:rsidRPr="002F2F9D" w:rsidRDefault="00F64601" w:rsidP="00F64601">
            <w:pPr>
              <w:pStyle w:val="TableParagraph"/>
              <w:jc w:val="center"/>
              <w:rPr>
                <w:rFonts w:asciiTheme="majorHAnsi" w:hAnsiTheme="majorHAnsi" w:cstheme="majorHAnsi"/>
                <w:sz w:val="20"/>
                <w:szCs w:val="20"/>
              </w:rPr>
            </w:pPr>
          </w:p>
          <w:p w14:paraId="57A7DD15" w14:textId="77777777" w:rsidR="00F64601" w:rsidRPr="002F2F9D" w:rsidRDefault="00F64601" w:rsidP="00F64601">
            <w:pPr>
              <w:pStyle w:val="TableParagraph"/>
              <w:jc w:val="center"/>
              <w:rPr>
                <w:rFonts w:asciiTheme="majorHAnsi" w:hAnsiTheme="majorHAnsi" w:cstheme="majorHAnsi"/>
                <w:sz w:val="20"/>
                <w:szCs w:val="20"/>
              </w:rPr>
            </w:pPr>
          </w:p>
          <w:p w14:paraId="5DD94EC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9" w:type="dxa"/>
            <w:tcBorders>
              <w:top w:val="single" w:sz="4" w:space="0" w:color="000000"/>
              <w:left w:val="single" w:sz="4" w:space="0" w:color="000000"/>
              <w:bottom w:val="single" w:sz="4" w:space="0" w:color="000000"/>
              <w:right w:val="nil"/>
            </w:tcBorders>
            <w:shd w:val="clear" w:color="auto" w:fill="F7F7F7"/>
          </w:tcPr>
          <w:p w14:paraId="74AF6A66"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0891C9E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200, confeccionada em laminado externo de PU, com 14 gomos fusionados, com dupla colagem entre os gomos, camada de amortecimento interno que pode variar entre 2.0mm à 3.8mm,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350-380g e circunferência entre 55-58 cm. Produzida no Brasil.  Aprovado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5BFBB70D"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62AA4B88" w14:textId="77777777" w:rsidR="00F64601" w:rsidRDefault="00F64601" w:rsidP="00F64601">
            <w:pPr>
              <w:pStyle w:val="TableParagraph"/>
              <w:jc w:val="center"/>
              <w:rPr>
                <w:rFonts w:asciiTheme="majorHAnsi" w:hAnsiTheme="majorHAnsi" w:cstheme="majorHAnsi"/>
                <w:sz w:val="20"/>
                <w:szCs w:val="20"/>
              </w:rPr>
            </w:pPr>
          </w:p>
          <w:p w14:paraId="3A208A21" w14:textId="77777777" w:rsidR="00F64601" w:rsidRDefault="00F64601" w:rsidP="00F64601">
            <w:pPr>
              <w:pStyle w:val="TableParagraph"/>
              <w:jc w:val="center"/>
              <w:rPr>
                <w:rFonts w:asciiTheme="majorHAnsi" w:hAnsiTheme="majorHAnsi" w:cstheme="majorHAnsi"/>
                <w:sz w:val="20"/>
                <w:szCs w:val="20"/>
              </w:rPr>
            </w:pPr>
          </w:p>
          <w:p w14:paraId="0D5FF925" w14:textId="77777777" w:rsidR="00F64601" w:rsidRDefault="00F64601" w:rsidP="00F64601">
            <w:pPr>
              <w:pStyle w:val="TableParagraph"/>
              <w:jc w:val="center"/>
              <w:rPr>
                <w:rFonts w:asciiTheme="majorHAnsi" w:hAnsiTheme="majorHAnsi" w:cstheme="majorHAnsi"/>
                <w:sz w:val="20"/>
                <w:szCs w:val="20"/>
              </w:rPr>
            </w:pPr>
          </w:p>
          <w:p w14:paraId="35E5BC29" w14:textId="77777777" w:rsidR="00F64601" w:rsidRDefault="00F64601" w:rsidP="00F64601">
            <w:pPr>
              <w:pStyle w:val="TableParagraph"/>
              <w:jc w:val="center"/>
              <w:rPr>
                <w:rFonts w:asciiTheme="majorHAnsi" w:hAnsiTheme="majorHAnsi" w:cstheme="majorHAnsi"/>
                <w:sz w:val="20"/>
                <w:szCs w:val="20"/>
              </w:rPr>
            </w:pPr>
          </w:p>
          <w:p w14:paraId="497041D1" w14:textId="77777777" w:rsidR="00F64601" w:rsidRDefault="00F64601" w:rsidP="00F64601">
            <w:pPr>
              <w:pStyle w:val="TableParagraph"/>
              <w:jc w:val="center"/>
              <w:rPr>
                <w:rFonts w:asciiTheme="majorHAnsi" w:hAnsiTheme="majorHAnsi" w:cstheme="majorHAnsi"/>
                <w:sz w:val="20"/>
                <w:szCs w:val="20"/>
              </w:rPr>
            </w:pPr>
          </w:p>
          <w:p w14:paraId="7299CF5B" w14:textId="77777777" w:rsidR="00F64601" w:rsidRDefault="00F64601" w:rsidP="00F64601">
            <w:pPr>
              <w:pStyle w:val="TableParagraph"/>
              <w:jc w:val="center"/>
              <w:rPr>
                <w:rFonts w:asciiTheme="majorHAnsi" w:hAnsiTheme="majorHAnsi" w:cstheme="majorHAnsi"/>
                <w:sz w:val="20"/>
                <w:szCs w:val="20"/>
              </w:rPr>
            </w:pPr>
          </w:p>
          <w:p w14:paraId="11B4CD7F" w14:textId="77777777" w:rsidR="00F64601" w:rsidRDefault="00F64601" w:rsidP="00F64601">
            <w:pPr>
              <w:pStyle w:val="TableParagraph"/>
              <w:jc w:val="center"/>
              <w:rPr>
                <w:rFonts w:asciiTheme="majorHAnsi" w:hAnsiTheme="majorHAnsi" w:cstheme="majorHAnsi"/>
                <w:sz w:val="20"/>
                <w:szCs w:val="20"/>
              </w:rPr>
            </w:pPr>
          </w:p>
          <w:p w14:paraId="603C494B" w14:textId="77777777" w:rsidR="00F64601" w:rsidRDefault="00F64601" w:rsidP="00F64601">
            <w:pPr>
              <w:pStyle w:val="TableParagraph"/>
              <w:jc w:val="center"/>
              <w:rPr>
                <w:rFonts w:asciiTheme="majorHAnsi" w:hAnsiTheme="majorHAnsi" w:cstheme="majorHAnsi"/>
                <w:sz w:val="20"/>
                <w:szCs w:val="20"/>
              </w:rPr>
            </w:pPr>
          </w:p>
          <w:p w14:paraId="03D49904" w14:textId="77777777" w:rsidR="00F64601" w:rsidRDefault="00F64601" w:rsidP="00F64601">
            <w:pPr>
              <w:pStyle w:val="TableParagraph"/>
              <w:jc w:val="center"/>
              <w:rPr>
                <w:rFonts w:asciiTheme="majorHAnsi" w:hAnsiTheme="majorHAnsi" w:cstheme="majorHAnsi"/>
                <w:sz w:val="20"/>
                <w:szCs w:val="20"/>
              </w:rPr>
            </w:pPr>
          </w:p>
          <w:p w14:paraId="0DFEEEF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480256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82262A2" w14:textId="77777777" w:rsidR="00F64601" w:rsidRPr="002F2F9D" w:rsidRDefault="00F64601" w:rsidP="00F64601">
            <w:pPr>
              <w:pStyle w:val="TableParagraph"/>
              <w:jc w:val="center"/>
              <w:rPr>
                <w:rFonts w:asciiTheme="majorHAnsi" w:hAnsiTheme="majorHAnsi" w:cstheme="majorHAnsi"/>
                <w:sz w:val="20"/>
                <w:szCs w:val="20"/>
              </w:rPr>
            </w:pPr>
          </w:p>
          <w:p w14:paraId="2A2E9FB8" w14:textId="77777777" w:rsidR="00F64601" w:rsidRPr="002F2F9D" w:rsidRDefault="00F64601" w:rsidP="00F64601">
            <w:pPr>
              <w:pStyle w:val="TableParagraph"/>
              <w:jc w:val="center"/>
              <w:rPr>
                <w:rFonts w:asciiTheme="majorHAnsi" w:hAnsiTheme="majorHAnsi" w:cstheme="majorHAnsi"/>
                <w:sz w:val="20"/>
                <w:szCs w:val="20"/>
              </w:rPr>
            </w:pPr>
          </w:p>
          <w:p w14:paraId="59B21887" w14:textId="77777777" w:rsidR="00F64601" w:rsidRPr="002F2F9D" w:rsidRDefault="00F64601" w:rsidP="00F64601">
            <w:pPr>
              <w:pStyle w:val="TableParagraph"/>
              <w:jc w:val="center"/>
              <w:rPr>
                <w:rFonts w:asciiTheme="majorHAnsi" w:hAnsiTheme="majorHAnsi" w:cstheme="majorHAnsi"/>
                <w:sz w:val="20"/>
                <w:szCs w:val="20"/>
              </w:rPr>
            </w:pPr>
          </w:p>
          <w:p w14:paraId="2063E636" w14:textId="77777777" w:rsidR="00F64601" w:rsidRPr="002F2F9D" w:rsidRDefault="00F64601" w:rsidP="00F64601">
            <w:pPr>
              <w:pStyle w:val="TableParagraph"/>
              <w:jc w:val="center"/>
              <w:rPr>
                <w:rFonts w:asciiTheme="majorHAnsi" w:hAnsiTheme="majorHAnsi" w:cstheme="majorHAnsi"/>
                <w:sz w:val="20"/>
                <w:szCs w:val="20"/>
              </w:rPr>
            </w:pPr>
          </w:p>
          <w:p w14:paraId="33836010" w14:textId="77777777" w:rsidR="00F64601" w:rsidRPr="002F2F9D" w:rsidRDefault="00F64601" w:rsidP="00F64601">
            <w:pPr>
              <w:pStyle w:val="TableParagraph"/>
              <w:jc w:val="center"/>
              <w:rPr>
                <w:rFonts w:asciiTheme="majorHAnsi" w:hAnsiTheme="majorHAnsi" w:cstheme="majorHAnsi"/>
                <w:sz w:val="20"/>
                <w:szCs w:val="20"/>
              </w:rPr>
            </w:pPr>
          </w:p>
          <w:p w14:paraId="5209135D" w14:textId="77777777" w:rsidR="00F64601" w:rsidRPr="002F2F9D" w:rsidRDefault="00F64601" w:rsidP="00F64601">
            <w:pPr>
              <w:pStyle w:val="TableParagraph"/>
              <w:jc w:val="center"/>
              <w:rPr>
                <w:rFonts w:asciiTheme="majorHAnsi" w:hAnsiTheme="majorHAnsi" w:cstheme="majorHAnsi"/>
                <w:sz w:val="20"/>
                <w:szCs w:val="20"/>
              </w:rPr>
            </w:pPr>
          </w:p>
          <w:p w14:paraId="4138B08D" w14:textId="77777777" w:rsidR="00F64601" w:rsidRPr="002F2F9D" w:rsidRDefault="00F64601" w:rsidP="00F64601">
            <w:pPr>
              <w:pStyle w:val="TableParagraph"/>
              <w:jc w:val="center"/>
              <w:rPr>
                <w:rFonts w:asciiTheme="majorHAnsi" w:hAnsiTheme="majorHAnsi" w:cstheme="majorHAnsi"/>
                <w:sz w:val="20"/>
                <w:szCs w:val="20"/>
              </w:rPr>
            </w:pPr>
          </w:p>
          <w:p w14:paraId="36D9DBED" w14:textId="77777777" w:rsidR="00F64601" w:rsidRPr="002F2F9D" w:rsidRDefault="00F64601" w:rsidP="00F64601">
            <w:pPr>
              <w:pStyle w:val="TableParagraph"/>
              <w:jc w:val="center"/>
              <w:rPr>
                <w:rFonts w:asciiTheme="majorHAnsi" w:hAnsiTheme="majorHAnsi" w:cstheme="majorHAnsi"/>
                <w:sz w:val="20"/>
                <w:szCs w:val="20"/>
              </w:rPr>
            </w:pPr>
          </w:p>
          <w:p w14:paraId="5ED6F09B" w14:textId="77777777" w:rsidR="00F64601" w:rsidRPr="002F2F9D" w:rsidRDefault="00F64601" w:rsidP="00F64601">
            <w:pPr>
              <w:pStyle w:val="TableParagraph"/>
              <w:jc w:val="center"/>
              <w:rPr>
                <w:rFonts w:asciiTheme="majorHAnsi" w:hAnsiTheme="majorHAnsi" w:cstheme="majorHAnsi"/>
                <w:sz w:val="20"/>
                <w:szCs w:val="20"/>
              </w:rPr>
            </w:pPr>
          </w:p>
          <w:p w14:paraId="76D95E8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Pr>
          <w:p w14:paraId="0C0C09F5" w14:textId="77777777" w:rsidR="00F64601" w:rsidRPr="002F2F9D" w:rsidRDefault="00F64601" w:rsidP="00F64601">
            <w:pPr>
              <w:pStyle w:val="TableParagraph"/>
              <w:jc w:val="center"/>
              <w:rPr>
                <w:rFonts w:asciiTheme="majorHAnsi" w:hAnsiTheme="majorHAnsi" w:cstheme="majorHAnsi"/>
                <w:sz w:val="20"/>
                <w:szCs w:val="20"/>
              </w:rPr>
            </w:pPr>
          </w:p>
          <w:p w14:paraId="44E6B660" w14:textId="77777777" w:rsidR="00F64601" w:rsidRPr="002F2F9D" w:rsidRDefault="00F64601" w:rsidP="00F64601">
            <w:pPr>
              <w:pStyle w:val="TableParagraph"/>
              <w:jc w:val="center"/>
              <w:rPr>
                <w:rFonts w:asciiTheme="majorHAnsi" w:hAnsiTheme="majorHAnsi" w:cstheme="majorHAnsi"/>
                <w:sz w:val="20"/>
                <w:szCs w:val="20"/>
              </w:rPr>
            </w:pPr>
          </w:p>
          <w:p w14:paraId="61EF4775" w14:textId="77777777" w:rsidR="00F64601" w:rsidRPr="002F2F9D" w:rsidRDefault="00F64601" w:rsidP="00F64601">
            <w:pPr>
              <w:pStyle w:val="TableParagraph"/>
              <w:jc w:val="center"/>
              <w:rPr>
                <w:rFonts w:asciiTheme="majorHAnsi" w:hAnsiTheme="majorHAnsi" w:cstheme="majorHAnsi"/>
                <w:sz w:val="20"/>
                <w:szCs w:val="20"/>
              </w:rPr>
            </w:pPr>
          </w:p>
          <w:p w14:paraId="33953164" w14:textId="77777777" w:rsidR="00F64601" w:rsidRPr="002F2F9D" w:rsidRDefault="00F64601" w:rsidP="00F64601">
            <w:pPr>
              <w:pStyle w:val="TableParagraph"/>
              <w:jc w:val="center"/>
              <w:rPr>
                <w:rFonts w:asciiTheme="majorHAnsi" w:hAnsiTheme="majorHAnsi" w:cstheme="majorHAnsi"/>
                <w:sz w:val="20"/>
                <w:szCs w:val="20"/>
              </w:rPr>
            </w:pPr>
          </w:p>
          <w:p w14:paraId="7D9493A7" w14:textId="77777777" w:rsidR="00F64601" w:rsidRPr="002F2F9D" w:rsidRDefault="00F64601" w:rsidP="00F64601">
            <w:pPr>
              <w:pStyle w:val="TableParagraph"/>
              <w:jc w:val="center"/>
              <w:rPr>
                <w:rFonts w:asciiTheme="majorHAnsi" w:hAnsiTheme="majorHAnsi" w:cstheme="majorHAnsi"/>
                <w:sz w:val="20"/>
                <w:szCs w:val="20"/>
              </w:rPr>
            </w:pPr>
          </w:p>
          <w:p w14:paraId="47F17510" w14:textId="77777777" w:rsidR="00F64601" w:rsidRPr="002F2F9D" w:rsidRDefault="00F64601" w:rsidP="00F64601">
            <w:pPr>
              <w:pStyle w:val="TableParagraph"/>
              <w:jc w:val="center"/>
              <w:rPr>
                <w:rFonts w:asciiTheme="majorHAnsi" w:hAnsiTheme="majorHAnsi" w:cstheme="majorHAnsi"/>
                <w:sz w:val="20"/>
                <w:szCs w:val="20"/>
              </w:rPr>
            </w:pPr>
          </w:p>
          <w:p w14:paraId="1524C959" w14:textId="77777777" w:rsidR="00F64601" w:rsidRPr="002F2F9D" w:rsidRDefault="00F64601" w:rsidP="00F64601">
            <w:pPr>
              <w:pStyle w:val="TableParagraph"/>
              <w:jc w:val="center"/>
              <w:rPr>
                <w:rFonts w:asciiTheme="majorHAnsi" w:hAnsiTheme="majorHAnsi" w:cstheme="majorHAnsi"/>
                <w:sz w:val="20"/>
                <w:szCs w:val="20"/>
              </w:rPr>
            </w:pPr>
          </w:p>
          <w:p w14:paraId="3F4D0957" w14:textId="77777777" w:rsidR="00F64601" w:rsidRPr="002F2F9D" w:rsidRDefault="00F64601" w:rsidP="00F64601">
            <w:pPr>
              <w:pStyle w:val="TableParagraph"/>
              <w:jc w:val="center"/>
              <w:rPr>
                <w:rFonts w:asciiTheme="majorHAnsi" w:hAnsiTheme="majorHAnsi" w:cstheme="majorHAnsi"/>
                <w:sz w:val="20"/>
                <w:szCs w:val="20"/>
              </w:rPr>
            </w:pPr>
          </w:p>
          <w:p w14:paraId="096C1651" w14:textId="77777777" w:rsidR="00F64601" w:rsidRPr="002F2F9D" w:rsidRDefault="00F64601" w:rsidP="00F64601">
            <w:pPr>
              <w:pStyle w:val="TableParagraph"/>
              <w:jc w:val="center"/>
              <w:rPr>
                <w:rFonts w:asciiTheme="majorHAnsi" w:hAnsiTheme="majorHAnsi" w:cstheme="majorHAnsi"/>
                <w:sz w:val="20"/>
                <w:szCs w:val="20"/>
              </w:rPr>
            </w:pPr>
          </w:p>
          <w:p w14:paraId="12A0CE6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E1A5ED7" w14:textId="77777777" w:rsidR="00F64601" w:rsidRDefault="00F64601" w:rsidP="00F64601">
            <w:pPr>
              <w:pStyle w:val="TableParagraph"/>
              <w:jc w:val="center"/>
              <w:rPr>
                <w:rFonts w:asciiTheme="majorHAnsi" w:hAnsiTheme="majorHAnsi" w:cstheme="majorHAnsi"/>
                <w:sz w:val="20"/>
                <w:szCs w:val="20"/>
              </w:rPr>
            </w:pPr>
          </w:p>
          <w:p w14:paraId="14B544C3" w14:textId="77777777" w:rsidR="00F64601" w:rsidRDefault="00F64601" w:rsidP="00F64601">
            <w:pPr>
              <w:pStyle w:val="TableParagraph"/>
              <w:jc w:val="center"/>
              <w:rPr>
                <w:rFonts w:asciiTheme="majorHAnsi" w:hAnsiTheme="majorHAnsi" w:cstheme="majorHAnsi"/>
                <w:sz w:val="20"/>
                <w:szCs w:val="20"/>
              </w:rPr>
            </w:pPr>
          </w:p>
          <w:p w14:paraId="091B9A7A" w14:textId="77777777" w:rsidR="00F64601" w:rsidRDefault="00F64601" w:rsidP="00F64601">
            <w:pPr>
              <w:pStyle w:val="TableParagraph"/>
              <w:jc w:val="center"/>
              <w:rPr>
                <w:rFonts w:asciiTheme="majorHAnsi" w:hAnsiTheme="majorHAnsi" w:cstheme="majorHAnsi"/>
                <w:sz w:val="20"/>
                <w:szCs w:val="20"/>
              </w:rPr>
            </w:pPr>
          </w:p>
          <w:p w14:paraId="0301DF30" w14:textId="77777777" w:rsidR="00F64601" w:rsidRDefault="00F64601" w:rsidP="00F64601">
            <w:pPr>
              <w:pStyle w:val="TableParagraph"/>
              <w:jc w:val="center"/>
              <w:rPr>
                <w:rFonts w:asciiTheme="majorHAnsi" w:hAnsiTheme="majorHAnsi" w:cstheme="majorHAnsi"/>
                <w:sz w:val="20"/>
                <w:szCs w:val="20"/>
              </w:rPr>
            </w:pPr>
          </w:p>
          <w:p w14:paraId="79DBF5FF" w14:textId="77777777" w:rsidR="00F64601" w:rsidRDefault="00F64601" w:rsidP="00F64601">
            <w:pPr>
              <w:pStyle w:val="TableParagraph"/>
              <w:jc w:val="center"/>
              <w:rPr>
                <w:rFonts w:asciiTheme="majorHAnsi" w:hAnsiTheme="majorHAnsi" w:cstheme="majorHAnsi"/>
                <w:sz w:val="20"/>
                <w:szCs w:val="20"/>
              </w:rPr>
            </w:pPr>
          </w:p>
          <w:p w14:paraId="0679355F" w14:textId="77777777" w:rsidR="00F64601" w:rsidRDefault="00F64601" w:rsidP="00F64601">
            <w:pPr>
              <w:pStyle w:val="TableParagraph"/>
              <w:jc w:val="center"/>
              <w:rPr>
                <w:rFonts w:asciiTheme="majorHAnsi" w:hAnsiTheme="majorHAnsi" w:cstheme="majorHAnsi"/>
                <w:sz w:val="20"/>
                <w:szCs w:val="20"/>
              </w:rPr>
            </w:pPr>
          </w:p>
          <w:p w14:paraId="7301401F" w14:textId="77777777" w:rsidR="00F64601" w:rsidRDefault="00F64601" w:rsidP="00F64601">
            <w:pPr>
              <w:pStyle w:val="TableParagraph"/>
              <w:jc w:val="center"/>
              <w:rPr>
                <w:rFonts w:asciiTheme="majorHAnsi" w:hAnsiTheme="majorHAnsi" w:cstheme="majorHAnsi"/>
                <w:sz w:val="20"/>
                <w:szCs w:val="20"/>
              </w:rPr>
            </w:pPr>
          </w:p>
          <w:p w14:paraId="1205D176" w14:textId="77777777" w:rsidR="00F64601" w:rsidRDefault="00F64601" w:rsidP="00F64601">
            <w:pPr>
              <w:pStyle w:val="TableParagraph"/>
              <w:jc w:val="center"/>
              <w:rPr>
                <w:rFonts w:asciiTheme="majorHAnsi" w:hAnsiTheme="majorHAnsi" w:cstheme="majorHAnsi"/>
                <w:sz w:val="20"/>
                <w:szCs w:val="20"/>
              </w:rPr>
            </w:pPr>
          </w:p>
          <w:p w14:paraId="04415A70" w14:textId="77777777" w:rsidR="00F64601" w:rsidRDefault="00F64601" w:rsidP="00F64601">
            <w:pPr>
              <w:pStyle w:val="TableParagraph"/>
              <w:jc w:val="center"/>
              <w:rPr>
                <w:rFonts w:asciiTheme="majorHAnsi" w:hAnsiTheme="majorHAnsi" w:cstheme="majorHAnsi"/>
                <w:sz w:val="20"/>
                <w:szCs w:val="20"/>
              </w:rPr>
            </w:pPr>
          </w:p>
          <w:p w14:paraId="5A37218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277,22</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100D08CA" w14:textId="77777777" w:rsidR="00F64601" w:rsidRDefault="00F64601" w:rsidP="00F64601">
            <w:pPr>
              <w:pStyle w:val="TableParagraph"/>
              <w:jc w:val="center"/>
              <w:rPr>
                <w:rFonts w:asciiTheme="majorHAnsi" w:hAnsiTheme="majorHAnsi" w:cstheme="majorHAnsi"/>
                <w:sz w:val="20"/>
                <w:szCs w:val="20"/>
              </w:rPr>
            </w:pPr>
          </w:p>
          <w:p w14:paraId="5F16E654" w14:textId="77777777" w:rsidR="00F64601" w:rsidRDefault="00F64601" w:rsidP="00F64601">
            <w:pPr>
              <w:pStyle w:val="TableParagraph"/>
              <w:jc w:val="center"/>
              <w:rPr>
                <w:rFonts w:asciiTheme="majorHAnsi" w:hAnsiTheme="majorHAnsi" w:cstheme="majorHAnsi"/>
                <w:sz w:val="20"/>
                <w:szCs w:val="20"/>
              </w:rPr>
            </w:pPr>
          </w:p>
          <w:p w14:paraId="0C8F0028" w14:textId="77777777" w:rsidR="00F64601" w:rsidRDefault="00F64601" w:rsidP="00F64601">
            <w:pPr>
              <w:pStyle w:val="TableParagraph"/>
              <w:jc w:val="center"/>
              <w:rPr>
                <w:rFonts w:asciiTheme="majorHAnsi" w:hAnsiTheme="majorHAnsi" w:cstheme="majorHAnsi"/>
                <w:sz w:val="20"/>
                <w:szCs w:val="20"/>
              </w:rPr>
            </w:pPr>
          </w:p>
          <w:p w14:paraId="6505B7A0" w14:textId="77777777" w:rsidR="00F64601" w:rsidRDefault="00F64601" w:rsidP="00F64601">
            <w:pPr>
              <w:pStyle w:val="TableParagraph"/>
              <w:jc w:val="center"/>
              <w:rPr>
                <w:rFonts w:asciiTheme="majorHAnsi" w:hAnsiTheme="majorHAnsi" w:cstheme="majorHAnsi"/>
                <w:sz w:val="20"/>
                <w:szCs w:val="20"/>
              </w:rPr>
            </w:pPr>
          </w:p>
          <w:p w14:paraId="27625EB3" w14:textId="77777777" w:rsidR="00F64601" w:rsidRDefault="00F64601" w:rsidP="00F64601">
            <w:pPr>
              <w:pStyle w:val="TableParagraph"/>
              <w:jc w:val="center"/>
              <w:rPr>
                <w:rFonts w:asciiTheme="majorHAnsi" w:hAnsiTheme="majorHAnsi" w:cstheme="majorHAnsi"/>
                <w:sz w:val="20"/>
                <w:szCs w:val="20"/>
              </w:rPr>
            </w:pPr>
          </w:p>
          <w:p w14:paraId="03D7D03F" w14:textId="77777777" w:rsidR="00F64601" w:rsidRDefault="00F64601" w:rsidP="00F64601">
            <w:pPr>
              <w:pStyle w:val="TableParagraph"/>
              <w:jc w:val="center"/>
              <w:rPr>
                <w:rFonts w:asciiTheme="majorHAnsi" w:hAnsiTheme="majorHAnsi" w:cstheme="majorHAnsi"/>
                <w:sz w:val="20"/>
                <w:szCs w:val="20"/>
              </w:rPr>
            </w:pPr>
          </w:p>
          <w:p w14:paraId="095CC4DA" w14:textId="77777777" w:rsidR="00F64601" w:rsidRDefault="00F64601" w:rsidP="00F64601">
            <w:pPr>
              <w:pStyle w:val="TableParagraph"/>
              <w:jc w:val="center"/>
              <w:rPr>
                <w:rFonts w:asciiTheme="majorHAnsi" w:hAnsiTheme="majorHAnsi" w:cstheme="majorHAnsi"/>
                <w:sz w:val="20"/>
                <w:szCs w:val="20"/>
              </w:rPr>
            </w:pPr>
          </w:p>
          <w:p w14:paraId="46F88901" w14:textId="77777777" w:rsidR="00F64601" w:rsidRDefault="00F64601" w:rsidP="00F64601">
            <w:pPr>
              <w:pStyle w:val="TableParagraph"/>
              <w:jc w:val="center"/>
              <w:rPr>
                <w:rFonts w:asciiTheme="majorHAnsi" w:hAnsiTheme="majorHAnsi" w:cstheme="majorHAnsi"/>
                <w:sz w:val="20"/>
                <w:szCs w:val="20"/>
              </w:rPr>
            </w:pPr>
          </w:p>
          <w:p w14:paraId="47ACD2D7" w14:textId="77777777" w:rsidR="00F64601" w:rsidRDefault="00F64601" w:rsidP="00F64601">
            <w:pPr>
              <w:pStyle w:val="TableParagraph"/>
              <w:jc w:val="center"/>
              <w:rPr>
                <w:rFonts w:asciiTheme="majorHAnsi" w:hAnsiTheme="majorHAnsi" w:cstheme="majorHAnsi"/>
                <w:sz w:val="20"/>
                <w:szCs w:val="20"/>
              </w:rPr>
            </w:pPr>
          </w:p>
          <w:p w14:paraId="4C21560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5.544,40</w:t>
            </w:r>
          </w:p>
        </w:tc>
      </w:tr>
      <w:tr w:rsidR="00F64601" w:rsidRPr="002F2F9D" w14:paraId="42F14B54" w14:textId="77777777" w:rsidTr="00F64601">
        <w:trPr>
          <w:trHeight w:val="55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BABA86" w14:textId="77777777" w:rsidR="00F64601" w:rsidRPr="002F2F9D" w:rsidRDefault="00F64601" w:rsidP="00F64601">
            <w:pPr>
              <w:pStyle w:val="TableParagraph"/>
              <w:jc w:val="center"/>
              <w:rPr>
                <w:rFonts w:asciiTheme="majorHAnsi" w:hAnsiTheme="majorHAnsi" w:cstheme="majorHAnsi"/>
                <w:sz w:val="20"/>
                <w:szCs w:val="20"/>
              </w:rPr>
            </w:pPr>
          </w:p>
          <w:p w14:paraId="7E92574E" w14:textId="77777777" w:rsidR="00F64601" w:rsidRPr="002F2F9D" w:rsidRDefault="00F64601" w:rsidP="00F64601">
            <w:pPr>
              <w:pStyle w:val="TableParagraph"/>
              <w:jc w:val="center"/>
              <w:rPr>
                <w:rFonts w:asciiTheme="majorHAnsi" w:hAnsiTheme="majorHAnsi" w:cstheme="majorHAnsi"/>
                <w:sz w:val="20"/>
                <w:szCs w:val="20"/>
              </w:rPr>
            </w:pPr>
          </w:p>
          <w:p w14:paraId="4F2C471E" w14:textId="77777777" w:rsidR="00F64601" w:rsidRPr="002F2F9D" w:rsidRDefault="00F64601" w:rsidP="00F64601">
            <w:pPr>
              <w:pStyle w:val="TableParagraph"/>
              <w:jc w:val="center"/>
              <w:rPr>
                <w:rFonts w:asciiTheme="majorHAnsi" w:hAnsiTheme="majorHAnsi" w:cstheme="majorHAnsi"/>
                <w:sz w:val="20"/>
                <w:szCs w:val="20"/>
              </w:rPr>
            </w:pPr>
          </w:p>
          <w:p w14:paraId="70B1266F" w14:textId="77777777" w:rsidR="00F64601" w:rsidRPr="002F2F9D" w:rsidRDefault="00F64601" w:rsidP="00F64601">
            <w:pPr>
              <w:pStyle w:val="TableParagraph"/>
              <w:jc w:val="center"/>
              <w:rPr>
                <w:rFonts w:asciiTheme="majorHAnsi" w:hAnsiTheme="majorHAnsi" w:cstheme="majorHAnsi"/>
                <w:sz w:val="20"/>
                <w:szCs w:val="20"/>
              </w:rPr>
            </w:pPr>
          </w:p>
          <w:p w14:paraId="571C56AD" w14:textId="77777777" w:rsidR="00F64601" w:rsidRPr="002F2F9D" w:rsidRDefault="00F64601" w:rsidP="00F64601">
            <w:pPr>
              <w:pStyle w:val="TableParagraph"/>
              <w:jc w:val="center"/>
              <w:rPr>
                <w:rFonts w:asciiTheme="majorHAnsi" w:hAnsiTheme="majorHAnsi" w:cstheme="majorHAnsi"/>
                <w:sz w:val="20"/>
                <w:szCs w:val="20"/>
              </w:rPr>
            </w:pPr>
          </w:p>
          <w:p w14:paraId="7536097B" w14:textId="77777777" w:rsidR="00F64601" w:rsidRPr="002F2F9D" w:rsidRDefault="00F64601" w:rsidP="00F64601">
            <w:pPr>
              <w:pStyle w:val="TableParagraph"/>
              <w:jc w:val="center"/>
              <w:rPr>
                <w:rFonts w:asciiTheme="majorHAnsi" w:hAnsiTheme="majorHAnsi" w:cstheme="majorHAnsi"/>
                <w:sz w:val="20"/>
                <w:szCs w:val="20"/>
              </w:rPr>
            </w:pPr>
          </w:p>
          <w:p w14:paraId="35169D55" w14:textId="77777777" w:rsidR="00F64601" w:rsidRPr="002F2F9D" w:rsidRDefault="00F64601" w:rsidP="00F64601">
            <w:pPr>
              <w:pStyle w:val="TableParagraph"/>
              <w:jc w:val="center"/>
              <w:rPr>
                <w:rFonts w:asciiTheme="majorHAnsi" w:hAnsiTheme="majorHAnsi" w:cstheme="majorHAnsi"/>
                <w:sz w:val="20"/>
                <w:szCs w:val="20"/>
              </w:rPr>
            </w:pPr>
          </w:p>
          <w:p w14:paraId="3F9EA437" w14:textId="77777777" w:rsidR="00F64601" w:rsidRPr="002F2F9D" w:rsidRDefault="00F64601" w:rsidP="00F64601">
            <w:pPr>
              <w:pStyle w:val="TableParagraph"/>
              <w:jc w:val="center"/>
              <w:rPr>
                <w:rFonts w:asciiTheme="majorHAnsi" w:hAnsiTheme="majorHAnsi" w:cstheme="majorHAnsi"/>
                <w:sz w:val="20"/>
                <w:szCs w:val="20"/>
              </w:rPr>
            </w:pPr>
          </w:p>
          <w:p w14:paraId="440E9FC2" w14:textId="77777777" w:rsidR="00F64601" w:rsidRPr="002F2F9D" w:rsidRDefault="00F64601" w:rsidP="00F64601">
            <w:pPr>
              <w:pStyle w:val="TableParagraph"/>
              <w:jc w:val="center"/>
              <w:rPr>
                <w:rFonts w:asciiTheme="majorHAnsi" w:hAnsiTheme="majorHAnsi" w:cstheme="majorHAnsi"/>
                <w:sz w:val="20"/>
                <w:szCs w:val="20"/>
              </w:rPr>
            </w:pPr>
          </w:p>
          <w:p w14:paraId="00139DC9" w14:textId="77777777" w:rsidR="00F64601" w:rsidRPr="002F2F9D" w:rsidRDefault="00F64601" w:rsidP="00F64601">
            <w:pPr>
              <w:pStyle w:val="TableParagraph"/>
              <w:jc w:val="center"/>
              <w:rPr>
                <w:rFonts w:asciiTheme="majorHAnsi" w:hAnsiTheme="majorHAnsi" w:cstheme="majorHAnsi"/>
                <w:sz w:val="20"/>
                <w:szCs w:val="20"/>
              </w:rPr>
            </w:pPr>
          </w:p>
          <w:p w14:paraId="0B98E65D" w14:textId="77777777" w:rsidR="00F64601" w:rsidRPr="002F2F9D" w:rsidRDefault="00F64601" w:rsidP="00F64601">
            <w:pPr>
              <w:pStyle w:val="TableParagraph"/>
              <w:jc w:val="center"/>
              <w:rPr>
                <w:rFonts w:asciiTheme="majorHAnsi" w:hAnsiTheme="majorHAnsi" w:cstheme="majorHAnsi"/>
                <w:sz w:val="20"/>
                <w:szCs w:val="20"/>
              </w:rPr>
            </w:pPr>
          </w:p>
          <w:p w14:paraId="03CA3610" w14:textId="77777777" w:rsidR="00F64601" w:rsidRPr="002F2F9D" w:rsidRDefault="00F64601" w:rsidP="00F64601">
            <w:pPr>
              <w:pStyle w:val="TableParagraph"/>
              <w:jc w:val="center"/>
              <w:rPr>
                <w:rFonts w:asciiTheme="majorHAnsi" w:hAnsiTheme="majorHAnsi" w:cstheme="majorHAnsi"/>
                <w:sz w:val="20"/>
                <w:szCs w:val="20"/>
              </w:rPr>
            </w:pPr>
          </w:p>
          <w:p w14:paraId="7F88AE63" w14:textId="77777777" w:rsidR="00F64601" w:rsidRPr="002F2F9D" w:rsidRDefault="00F64601" w:rsidP="00F64601">
            <w:pPr>
              <w:pStyle w:val="TableParagraph"/>
              <w:jc w:val="center"/>
              <w:rPr>
                <w:rFonts w:asciiTheme="majorHAnsi" w:hAnsiTheme="majorHAnsi" w:cstheme="majorHAnsi"/>
                <w:sz w:val="20"/>
                <w:szCs w:val="20"/>
              </w:rPr>
            </w:pPr>
          </w:p>
          <w:p w14:paraId="39970AE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04</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728A798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confeccionada em laminado externo de PU 100%, com 14 gomos termossoldados,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410-430g e circunferência entre 62,5-63,5cm. Produzida no Brasil. Aprovada pela FIFA e Aprovada pela CBFS. Bola aprovada e utilizada pela Federação Paranaense de Futsal e pela Federação Paulista de futsal.</w:t>
            </w:r>
          </w:p>
        </w:tc>
        <w:tc>
          <w:tcPr>
            <w:tcW w:w="710" w:type="dxa"/>
            <w:tcBorders>
              <w:top w:val="single" w:sz="4" w:space="0" w:color="000000"/>
              <w:left w:val="single" w:sz="4" w:space="0" w:color="000000"/>
              <w:bottom w:val="single" w:sz="4" w:space="0" w:color="000000"/>
              <w:right w:val="single" w:sz="4" w:space="0" w:color="000000"/>
            </w:tcBorders>
          </w:tcPr>
          <w:p w14:paraId="456493DF" w14:textId="77777777" w:rsidR="00F64601" w:rsidRDefault="00F64601" w:rsidP="00F64601">
            <w:pPr>
              <w:pStyle w:val="TableParagraph"/>
              <w:jc w:val="center"/>
              <w:rPr>
                <w:rFonts w:asciiTheme="majorHAnsi" w:hAnsiTheme="majorHAnsi" w:cstheme="majorHAnsi"/>
                <w:sz w:val="20"/>
                <w:szCs w:val="20"/>
              </w:rPr>
            </w:pPr>
          </w:p>
          <w:p w14:paraId="3E89A076" w14:textId="77777777" w:rsidR="00F64601" w:rsidRDefault="00F64601" w:rsidP="00F64601">
            <w:pPr>
              <w:pStyle w:val="TableParagraph"/>
              <w:jc w:val="center"/>
              <w:rPr>
                <w:rFonts w:asciiTheme="majorHAnsi" w:hAnsiTheme="majorHAnsi" w:cstheme="majorHAnsi"/>
                <w:sz w:val="20"/>
                <w:szCs w:val="20"/>
              </w:rPr>
            </w:pPr>
          </w:p>
          <w:p w14:paraId="40DDAF86" w14:textId="77777777" w:rsidR="00F64601" w:rsidRDefault="00F64601" w:rsidP="00F64601">
            <w:pPr>
              <w:pStyle w:val="TableParagraph"/>
              <w:jc w:val="center"/>
              <w:rPr>
                <w:rFonts w:asciiTheme="majorHAnsi" w:hAnsiTheme="majorHAnsi" w:cstheme="majorHAnsi"/>
                <w:sz w:val="20"/>
                <w:szCs w:val="20"/>
              </w:rPr>
            </w:pPr>
          </w:p>
          <w:p w14:paraId="13A38DA9" w14:textId="77777777" w:rsidR="00F64601" w:rsidRDefault="00F64601" w:rsidP="00F64601">
            <w:pPr>
              <w:pStyle w:val="TableParagraph"/>
              <w:jc w:val="center"/>
              <w:rPr>
                <w:rFonts w:asciiTheme="majorHAnsi" w:hAnsiTheme="majorHAnsi" w:cstheme="majorHAnsi"/>
                <w:sz w:val="20"/>
                <w:szCs w:val="20"/>
              </w:rPr>
            </w:pPr>
          </w:p>
          <w:p w14:paraId="047E480B" w14:textId="77777777" w:rsidR="00F64601" w:rsidRDefault="00F64601" w:rsidP="00F64601">
            <w:pPr>
              <w:pStyle w:val="TableParagraph"/>
              <w:jc w:val="center"/>
              <w:rPr>
                <w:rFonts w:asciiTheme="majorHAnsi" w:hAnsiTheme="majorHAnsi" w:cstheme="majorHAnsi"/>
                <w:sz w:val="20"/>
                <w:szCs w:val="20"/>
              </w:rPr>
            </w:pPr>
          </w:p>
          <w:p w14:paraId="7B9E7195" w14:textId="77777777" w:rsidR="00F64601" w:rsidRDefault="00F64601" w:rsidP="00F64601">
            <w:pPr>
              <w:pStyle w:val="TableParagraph"/>
              <w:jc w:val="center"/>
              <w:rPr>
                <w:rFonts w:asciiTheme="majorHAnsi" w:hAnsiTheme="majorHAnsi" w:cstheme="majorHAnsi"/>
                <w:sz w:val="20"/>
                <w:szCs w:val="20"/>
              </w:rPr>
            </w:pPr>
          </w:p>
          <w:p w14:paraId="08786C0D" w14:textId="77777777" w:rsidR="00F64601" w:rsidRDefault="00F64601" w:rsidP="00F64601">
            <w:pPr>
              <w:pStyle w:val="TableParagraph"/>
              <w:jc w:val="center"/>
              <w:rPr>
                <w:rFonts w:asciiTheme="majorHAnsi" w:hAnsiTheme="majorHAnsi" w:cstheme="majorHAnsi"/>
                <w:sz w:val="20"/>
                <w:szCs w:val="20"/>
              </w:rPr>
            </w:pPr>
          </w:p>
          <w:p w14:paraId="0ED5D936" w14:textId="77777777" w:rsidR="00F64601" w:rsidRDefault="00F64601" w:rsidP="00F64601">
            <w:pPr>
              <w:pStyle w:val="TableParagraph"/>
              <w:jc w:val="center"/>
              <w:rPr>
                <w:rFonts w:asciiTheme="majorHAnsi" w:hAnsiTheme="majorHAnsi" w:cstheme="majorHAnsi"/>
                <w:sz w:val="20"/>
                <w:szCs w:val="20"/>
              </w:rPr>
            </w:pPr>
          </w:p>
          <w:p w14:paraId="3CFA9FB8" w14:textId="77777777" w:rsidR="00F64601" w:rsidRDefault="00F64601" w:rsidP="00F64601">
            <w:pPr>
              <w:pStyle w:val="TableParagraph"/>
              <w:jc w:val="center"/>
              <w:rPr>
                <w:rFonts w:asciiTheme="majorHAnsi" w:hAnsiTheme="majorHAnsi" w:cstheme="majorHAnsi"/>
                <w:sz w:val="20"/>
                <w:szCs w:val="20"/>
              </w:rPr>
            </w:pPr>
          </w:p>
          <w:p w14:paraId="75CE2B09" w14:textId="77777777" w:rsidR="00F64601" w:rsidRDefault="00F64601" w:rsidP="00F64601">
            <w:pPr>
              <w:pStyle w:val="TableParagraph"/>
              <w:jc w:val="center"/>
              <w:rPr>
                <w:rFonts w:asciiTheme="majorHAnsi" w:hAnsiTheme="majorHAnsi" w:cstheme="majorHAnsi"/>
                <w:sz w:val="20"/>
                <w:szCs w:val="20"/>
              </w:rPr>
            </w:pPr>
          </w:p>
          <w:p w14:paraId="0155E645" w14:textId="77777777" w:rsidR="00F64601" w:rsidRDefault="00F64601" w:rsidP="00F64601">
            <w:pPr>
              <w:pStyle w:val="TableParagraph"/>
              <w:jc w:val="center"/>
              <w:rPr>
                <w:rFonts w:asciiTheme="majorHAnsi" w:hAnsiTheme="majorHAnsi" w:cstheme="majorHAnsi"/>
                <w:sz w:val="20"/>
                <w:szCs w:val="20"/>
              </w:rPr>
            </w:pPr>
          </w:p>
          <w:p w14:paraId="576F8B0E" w14:textId="77777777" w:rsidR="00F64601" w:rsidRDefault="00F64601" w:rsidP="00F64601">
            <w:pPr>
              <w:pStyle w:val="TableParagraph"/>
              <w:jc w:val="center"/>
              <w:rPr>
                <w:rFonts w:asciiTheme="majorHAnsi" w:hAnsiTheme="majorHAnsi" w:cstheme="majorHAnsi"/>
                <w:sz w:val="20"/>
                <w:szCs w:val="20"/>
              </w:rPr>
            </w:pPr>
          </w:p>
          <w:p w14:paraId="6D367572" w14:textId="77777777" w:rsidR="00F64601" w:rsidRDefault="00F64601" w:rsidP="00F64601">
            <w:pPr>
              <w:pStyle w:val="TableParagraph"/>
              <w:jc w:val="center"/>
              <w:rPr>
                <w:rFonts w:asciiTheme="majorHAnsi" w:hAnsiTheme="majorHAnsi" w:cstheme="majorHAnsi"/>
                <w:sz w:val="20"/>
                <w:szCs w:val="20"/>
              </w:rPr>
            </w:pPr>
          </w:p>
          <w:p w14:paraId="5D44882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333815</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928362F" w14:textId="77777777" w:rsidR="00F64601" w:rsidRPr="002F2F9D" w:rsidRDefault="00F64601" w:rsidP="00F64601">
            <w:pPr>
              <w:pStyle w:val="TableParagraph"/>
              <w:jc w:val="center"/>
              <w:rPr>
                <w:rFonts w:asciiTheme="majorHAnsi" w:hAnsiTheme="majorHAnsi" w:cstheme="majorHAnsi"/>
                <w:sz w:val="20"/>
                <w:szCs w:val="20"/>
              </w:rPr>
            </w:pPr>
          </w:p>
          <w:p w14:paraId="06B35FC7" w14:textId="77777777" w:rsidR="00F64601" w:rsidRPr="002F2F9D" w:rsidRDefault="00F64601" w:rsidP="00F64601">
            <w:pPr>
              <w:pStyle w:val="TableParagraph"/>
              <w:jc w:val="center"/>
              <w:rPr>
                <w:rFonts w:asciiTheme="majorHAnsi" w:hAnsiTheme="majorHAnsi" w:cstheme="majorHAnsi"/>
                <w:sz w:val="20"/>
                <w:szCs w:val="20"/>
              </w:rPr>
            </w:pPr>
          </w:p>
          <w:p w14:paraId="2A6DF956" w14:textId="77777777" w:rsidR="00F64601" w:rsidRPr="002F2F9D" w:rsidRDefault="00F64601" w:rsidP="00F64601">
            <w:pPr>
              <w:pStyle w:val="TableParagraph"/>
              <w:jc w:val="center"/>
              <w:rPr>
                <w:rFonts w:asciiTheme="majorHAnsi" w:hAnsiTheme="majorHAnsi" w:cstheme="majorHAnsi"/>
                <w:sz w:val="20"/>
                <w:szCs w:val="20"/>
              </w:rPr>
            </w:pPr>
          </w:p>
          <w:p w14:paraId="580319E1" w14:textId="77777777" w:rsidR="00F64601" w:rsidRPr="002F2F9D" w:rsidRDefault="00F64601" w:rsidP="00F64601">
            <w:pPr>
              <w:pStyle w:val="TableParagraph"/>
              <w:jc w:val="center"/>
              <w:rPr>
                <w:rFonts w:asciiTheme="majorHAnsi" w:hAnsiTheme="majorHAnsi" w:cstheme="majorHAnsi"/>
                <w:sz w:val="20"/>
                <w:szCs w:val="20"/>
              </w:rPr>
            </w:pPr>
          </w:p>
          <w:p w14:paraId="0A04AB14" w14:textId="77777777" w:rsidR="00F64601" w:rsidRPr="002F2F9D" w:rsidRDefault="00F64601" w:rsidP="00F64601">
            <w:pPr>
              <w:pStyle w:val="TableParagraph"/>
              <w:jc w:val="center"/>
              <w:rPr>
                <w:rFonts w:asciiTheme="majorHAnsi" w:hAnsiTheme="majorHAnsi" w:cstheme="majorHAnsi"/>
                <w:sz w:val="20"/>
                <w:szCs w:val="20"/>
              </w:rPr>
            </w:pPr>
          </w:p>
          <w:p w14:paraId="7023C5AD" w14:textId="77777777" w:rsidR="00F64601" w:rsidRPr="002F2F9D" w:rsidRDefault="00F64601" w:rsidP="00F64601">
            <w:pPr>
              <w:pStyle w:val="TableParagraph"/>
              <w:jc w:val="center"/>
              <w:rPr>
                <w:rFonts w:asciiTheme="majorHAnsi" w:hAnsiTheme="majorHAnsi" w:cstheme="majorHAnsi"/>
                <w:sz w:val="20"/>
                <w:szCs w:val="20"/>
              </w:rPr>
            </w:pPr>
          </w:p>
          <w:p w14:paraId="27636C85" w14:textId="77777777" w:rsidR="00F64601" w:rsidRPr="002F2F9D" w:rsidRDefault="00F64601" w:rsidP="00F64601">
            <w:pPr>
              <w:pStyle w:val="TableParagraph"/>
              <w:jc w:val="center"/>
              <w:rPr>
                <w:rFonts w:asciiTheme="majorHAnsi" w:hAnsiTheme="majorHAnsi" w:cstheme="majorHAnsi"/>
                <w:sz w:val="20"/>
                <w:szCs w:val="20"/>
              </w:rPr>
            </w:pPr>
          </w:p>
          <w:p w14:paraId="2C46E8BC" w14:textId="77777777" w:rsidR="00F64601" w:rsidRPr="002F2F9D" w:rsidRDefault="00F64601" w:rsidP="00F64601">
            <w:pPr>
              <w:pStyle w:val="TableParagraph"/>
              <w:jc w:val="center"/>
              <w:rPr>
                <w:rFonts w:asciiTheme="majorHAnsi" w:hAnsiTheme="majorHAnsi" w:cstheme="majorHAnsi"/>
                <w:sz w:val="20"/>
                <w:szCs w:val="20"/>
              </w:rPr>
            </w:pPr>
          </w:p>
          <w:p w14:paraId="375B338A" w14:textId="77777777" w:rsidR="00F64601" w:rsidRPr="002F2F9D" w:rsidRDefault="00F64601" w:rsidP="00F64601">
            <w:pPr>
              <w:pStyle w:val="TableParagraph"/>
              <w:jc w:val="center"/>
              <w:rPr>
                <w:rFonts w:asciiTheme="majorHAnsi" w:hAnsiTheme="majorHAnsi" w:cstheme="majorHAnsi"/>
                <w:sz w:val="20"/>
                <w:szCs w:val="20"/>
              </w:rPr>
            </w:pPr>
          </w:p>
          <w:p w14:paraId="40D4F44C" w14:textId="77777777" w:rsidR="00F64601" w:rsidRPr="002F2F9D" w:rsidRDefault="00F64601" w:rsidP="00F64601">
            <w:pPr>
              <w:pStyle w:val="TableParagraph"/>
              <w:jc w:val="center"/>
              <w:rPr>
                <w:rFonts w:asciiTheme="majorHAnsi" w:hAnsiTheme="majorHAnsi" w:cstheme="majorHAnsi"/>
                <w:sz w:val="20"/>
                <w:szCs w:val="20"/>
              </w:rPr>
            </w:pPr>
          </w:p>
          <w:p w14:paraId="44ACE62B" w14:textId="77777777" w:rsidR="00F64601" w:rsidRPr="002F2F9D" w:rsidRDefault="00F64601" w:rsidP="00F64601">
            <w:pPr>
              <w:pStyle w:val="TableParagraph"/>
              <w:jc w:val="center"/>
              <w:rPr>
                <w:rFonts w:asciiTheme="majorHAnsi" w:hAnsiTheme="majorHAnsi" w:cstheme="majorHAnsi"/>
                <w:sz w:val="20"/>
                <w:szCs w:val="20"/>
              </w:rPr>
            </w:pPr>
          </w:p>
          <w:p w14:paraId="3806E24D" w14:textId="77777777" w:rsidR="00F64601" w:rsidRPr="002F2F9D" w:rsidRDefault="00F64601" w:rsidP="00F64601">
            <w:pPr>
              <w:pStyle w:val="TableParagraph"/>
              <w:jc w:val="center"/>
              <w:rPr>
                <w:rFonts w:asciiTheme="majorHAnsi" w:hAnsiTheme="majorHAnsi" w:cstheme="majorHAnsi"/>
                <w:sz w:val="20"/>
                <w:szCs w:val="20"/>
              </w:rPr>
            </w:pPr>
          </w:p>
          <w:p w14:paraId="7B248646" w14:textId="77777777" w:rsidR="00F64601" w:rsidRPr="002F2F9D" w:rsidRDefault="00F64601" w:rsidP="00F64601">
            <w:pPr>
              <w:pStyle w:val="TableParagraph"/>
              <w:jc w:val="center"/>
              <w:rPr>
                <w:rFonts w:asciiTheme="majorHAnsi" w:hAnsiTheme="majorHAnsi" w:cstheme="majorHAnsi"/>
                <w:sz w:val="20"/>
                <w:szCs w:val="20"/>
              </w:rPr>
            </w:pPr>
          </w:p>
          <w:p w14:paraId="4340379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Pr>
          <w:p w14:paraId="11A2A2E9" w14:textId="77777777" w:rsidR="00F64601" w:rsidRPr="002F2F9D" w:rsidRDefault="00F64601" w:rsidP="00F64601">
            <w:pPr>
              <w:pStyle w:val="TableParagraph"/>
              <w:jc w:val="center"/>
              <w:rPr>
                <w:rFonts w:asciiTheme="majorHAnsi" w:hAnsiTheme="majorHAnsi" w:cstheme="majorHAnsi"/>
                <w:sz w:val="20"/>
                <w:szCs w:val="20"/>
              </w:rPr>
            </w:pPr>
          </w:p>
          <w:p w14:paraId="27507773" w14:textId="77777777" w:rsidR="00F64601" w:rsidRPr="002F2F9D" w:rsidRDefault="00F64601" w:rsidP="00F64601">
            <w:pPr>
              <w:pStyle w:val="TableParagraph"/>
              <w:jc w:val="center"/>
              <w:rPr>
                <w:rFonts w:asciiTheme="majorHAnsi" w:hAnsiTheme="majorHAnsi" w:cstheme="majorHAnsi"/>
                <w:sz w:val="20"/>
                <w:szCs w:val="20"/>
              </w:rPr>
            </w:pPr>
          </w:p>
          <w:p w14:paraId="55033019" w14:textId="77777777" w:rsidR="00F64601" w:rsidRPr="002F2F9D" w:rsidRDefault="00F64601" w:rsidP="00F64601">
            <w:pPr>
              <w:pStyle w:val="TableParagraph"/>
              <w:jc w:val="center"/>
              <w:rPr>
                <w:rFonts w:asciiTheme="majorHAnsi" w:hAnsiTheme="majorHAnsi" w:cstheme="majorHAnsi"/>
                <w:sz w:val="20"/>
                <w:szCs w:val="20"/>
              </w:rPr>
            </w:pPr>
          </w:p>
          <w:p w14:paraId="76590732" w14:textId="77777777" w:rsidR="00F64601" w:rsidRPr="002F2F9D" w:rsidRDefault="00F64601" w:rsidP="00F64601">
            <w:pPr>
              <w:pStyle w:val="TableParagraph"/>
              <w:jc w:val="center"/>
              <w:rPr>
                <w:rFonts w:asciiTheme="majorHAnsi" w:hAnsiTheme="majorHAnsi" w:cstheme="majorHAnsi"/>
                <w:sz w:val="20"/>
                <w:szCs w:val="20"/>
              </w:rPr>
            </w:pPr>
          </w:p>
          <w:p w14:paraId="5075FA61" w14:textId="77777777" w:rsidR="00F64601" w:rsidRPr="002F2F9D" w:rsidRDefault="00F64601" w:rsidP="00F64601">
            <w:pPr>
              <w:pStyle w:val="TableParagraph"/>
              <w:jc w:val="center"/>
              <w:rPr>
                <w:rFonts w:asciiTheme="majorHAnsi" w:hAnsiTheme="majorHAnsi" w:cstheme="majorHAnsi"/>
                <w:sz w:val="20"/>
                <w:szCs w:val="20"/>
              </w:rPr>
            </w:pPr>
          </w:p>
          <w:p w14:paraId="591346C2" w14:textId="77777777" w:rsidR="00F64601" w:rsidRPr="002F2F9D" w:rsidRDefault="00F64601" w:rsidP="00F64601">
            <w:pPr>
              <w:pStyle w:val="TableParagraph"/>
              <w:jc w:val="center"/>
              <w:rPr>
                <w:rFonts w:asciiTheme="majorHAnsi" w:hAnsiTheme="majorHAnsi" w:cstheme="majorHAnsi"/>
                <w:sz w:val="20"/>
                <w:szCs w:val="20"/>
              </w:rPr>
            </w:pPr>
          </w:p>
          <w:p w14:paraId="538E736A" w14:textId="77777777" w:rsidR="00F64601" w:rsidRPr="002F2F9D" w:rsidRDefault="00F64601" w:rsidP="00F64601">
            <w:pPr>
              <w:pStyle w:val="TableParagraph"/>
              <w:jc w:val="center"/>
              <w:rPr>
                <w:rFonts w:asciiTheme="majorHAnsi" w:hAnsiTheme="majorHAnsi" w:cstheme="majorHAnsi"/>
                <w:sz w:val="20"/>
                <w:szCs w:val="20"/>
              </w:rPr>
            </w:pPr>
          </w:p>
          <w:p w14:paraId="1AEE9BC7" w14:textId="77777777" w:rsidR="00F64601" w:rsidRPr="002F2F9D" w:rsidRDefault="00F64601" w:rsidP="00F64601">
            <w:pPr>
              <w:pStyle w:val="TableParagraph"/>
              <w:jc w:val="center"/>
              <w:rPr>
                <w:rFonts w:asciiTheme="majorHAnsi" w:hAnsiTheme="majorHAnsi" w:cstheme="majorHAnsi"/>
                <w:sz w:val="20"/>
                <w:szCs w:val="20"/>
              </w:rPr>
            </w:pPr>
          </w:p>
          <w:p w14:paraId="4EDAD4D8" w14:textId="77777777" w:rsidR="00F64601" w:rsidRPr="002F2F9D" w:rsidRDefault="00F64601" w:rsidP="00F64601">
            <w:pPr>
              <w:pStyle w:val="TableParagraph"/>
              <w:jc w:val="center"/>
              <w:rPr>
                <w:rFonts w:asciiTheme="majorHAnsi" w:hAnsiTheme="majorHAnsi" w:cstheme="majorHAnsi"/>
                <w:sz w:val="20"/>
                <w:szCs w:val="20"/>
              </w:rPr>
            </w:pPr>
          </w:p>
          <w:p w14:paraId="3C243B1C" w14:textId="77777777" w:rsidR="00F64601" w:rsidRPr="002F2F9D" w:rsidRDefault="00F64601" w:rsidP="00F64601">
            <w:pPr>
              <w:pStyle w:val="TableParagraph"/>
              <w:jc w:val="center"/>
              <w:rPr>
                <w:rFonts w:asciiTheme="majorHAnsi" w:hAnsiTheme="majorHAnsi" w:cstheme="majorHAnsi"/>
                <w:sz w:val="20"/>
                <w:szCs w:val="20"/>
              </w:rPr>
            </w:pPr>
          </w:p>
          <w:p w14:paraId="54FC7670" w14:textId="77777777" w:rsidR="00F64601" w:rsidRPr="002F2F9D" w:rsidRDefault="00F64601" w:rsidP="00F64601">
            <w:pPr>
              <w:pStyle w:val="TableParagraph"/>
              <w:jc w:val="center"/>
              <w:rPr>
                <w:rFonts w:asciiTheme="majorHAnsi" w:hAnsiTheme="majorHAnsi" w:cstheme="majorHAnsi"/>
                <w:sz w:val="20"/>
                <w:szCs w:val="20"/>
              </w:rPr>
            </w:pPr>
          </w:p>
          <w:p w14:paraId="74589BA6" w14:textId="77777777" w:rsidR="00F64601" w:rsidRPr="002F2F9D" w:rsidRDefault="00F64601" w:rsidP="00F64601">
            <w:pPr>
              <w:pStyle w:val="TableParagraph"/>
              <w:jc w:val="center"/>
              <w:rPr>
                <w:rFonts w:asciiTheme="majorHAnsi" w:hAnsiTheme="majorHAnsi" w:cstheme="majorHAnsi"/>
                <w:sz w:val="20"/>
                <w:szCs w:val="20"/>
              </w:rPr>
            </w:pPr>
          </w:p>
          <w:p w14:paraId="06581DE7" w14:textId="77777777" w:rsidR="00F64601" w:rsidRPr="002F2F9D" w:rsidRDefault="00F64601" w:rsidP="00F64601">
            <w:pPr>
              <w:pStyle w:val="TableParagraph"/>
              <w:jc w:val="center"/>
              <w:rPr>
                <w:rFonts w:asciiTheme="majorHAnsi" w:hAnsiTheme="majorHAnsi" w:cstheme="majorHAnsi"/>
                <w:sz w:val="20"/>
                <w:szCs w:val="20"/>
              </w:rPr>
            </w:pPr>
          </w:p>
          <w:p w14:paraId="7D7FDE4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D7F9FA4" w14:textId="77777777" w:rsidR="00F64601" w:rsidRDefault="00F64601" w:rsidP="00F64601">
            <w:pPr>
              <w:pStyle w:val="TableParagraph"/>
              <w:jc w:val="center"/>
              <w:rPr>
                <w:rFonts w:asciiTheme="majorHAnsi" w:hAnsiTheme="majorHAnsi" w:cstheme="majorHAnsi"/>
                <w:sz w:val="20"/>
                <w:szCs w:val="20"/>
              </w:rPr>
            </w:pPr>
          </w:p>
          <w:p w14:paraId="141C19A4" w14:textId="77777777" w:rsidR="00F64601" w:rsidRDefault="00F64601" w:rsidP="00F64601">
            <w:pPr>
              <w:pStyle w:val="TableParagraph"/>
              <w:jc w:val="center"/>
              <w:rPr>
                <w:rFonts w:asciiTheme="majorHAnsi" w:hAnsiTheme="majorHAnsi" w:cstheme="majorHAnsi"/>
                <w:sz w:val="20"/>
                <w:szCs w:val="20"/>
              </w:rPr>
            </w:pPr>
          </w:p>
          <w:p w14:paraId="151071DC" w14:textId="77777777" w:rsidR="00F64601" w:rsidRDefault="00F64601" w:rsidP="00F64601">
            <w:pPr>
              <w:pStyle w:val="TableParagraph"/>
              <w:jc w:val="center"/>
              <w:rPr>
                <w:rFonts w:asciiTheme="majorHAnsi" w:hAnsiTheme="majorHAnsi" w:cstheme="majorHAnsi"/>
                <w:sz w:val="20"/>
                <w:szCs w:val="20"/>
              </w:rPr>
            </w:pPr>
          </w:p>
          <w:p w14:paraId="32ECD120" w14:textId="77777777" w:rsidR="00F64601" w:rsidRDefault="00F64601" w:rsidP="00F64601">
            <w:pPr>
              <w:pStyle w:val="TableParagraph"/>
              <w:jc w:val="center"/>
              <w:rPr>
                <w:rFonts w:asciiTheme="majorHAnsi" w:hAnsiTheme="majorHAnsi" w:cstheme="majorHAnsi"/>
                <w:sz w:val="20"/>
                <w:szCs w:val="20"/>
              </w:rPr>
            </w:pPr>
          </w:p>
          <w:p w14:paraId="421F880D" w14:textId="77777777" w:rsidR="00F64601" w:rsidRDefault="00F64601" w:rsidP="00F64601">
            <w:pPr>
              <w:pStyle w:val="TableParagraph"/>
              <w:jc w:val="center"/>
              <w:rPr>
                <w:rFonts w:asciiTheme="majorHAnsi" w:hAnsiTheme="majorHAnsi" w:cstheme="majorHAnsi"/>
                <w:sz w:val="20"/>
                <w:szCs w:val="20"/>
              </w:rPr>
            </w:pPr>
          </w:p>
          <w:p w14:paraId="4EB322E1" w14:textId="77777777" w:rsidR="00F64601" w:rsidRDefault="00F64601" w:rsidP="00F64601">
            <w:pPr>
              <w:pStyle w:val="TableParagraph"/>
              <w:jc w:val="center"/>
              <w:rPr>
                <w:rFonts w:asciiTheme="majorHAnsi" w:hAnsiTheme="majorHAnsi" w:cstheme="majorHAnsi"/>
                <w:sz w:val="20"/>
                <w:szCs w:val="20"/>
              </w:rPr>
            </w:pPr>
          </w:p>
          <w:p w14:paraId="494DE881" w14:textId="77777777" w:rsidR="00F64601" w:rsidRDefault="00F64601" w:rsidP="00F64601">
            <w:pPr>
              <w:pStyle w:val="TableParagraph"/>
              <w:jc w:val="center"/>
              <w:rPr>
                <w:rFonts w:asciiTheme="majorHAnsi" w:hAnsiTheme="majorHAnsi" w:cstheme="majorHAnsi"/>
                <w:sz w:val="20"/>
                <w:szCs w:val="20"/>
              </w:rPr>
            </w:pPr>
          </w:p>
          <w:p w14:paraId="4CDD83BD" w14:textId="77777777" w:rsidR="00F64601" w:rsidRDefault="00F64601" w:rsidP="00F64601">
            <w:pPr>
              <w:pStyle w:val="TableParagraph"/>
              <w:jc w:val="center"/>
              <w:rPr>
                <w:rFonts w:asciiTheme="majorHAnsi" w:hAnsiTheme="majorHAnsi" w:cstheme="majorHAnsi"/>
                <w:sz w:val="20"/>
                <w:szCs w:val="20"/>
              </w:rPr>
            </w:pPr>
          </w:p>
          <w:p w14:paraId="6913D28F" w14:textId="77777777" w:rsidR="00F64601" w:rsidRDefault="00F64601" w:rsidP="00F64601">
            <w:pPr>
              <w:pStyle w:val="TableParagraph"/>
              <w:jc w:val="center"/>
              <w:rPr>
                <w:rFonts w:asciiTheme="majorHAnsi" w:hAnsiTheme="majorHAnsi" w:cstheme="majorHAnsi"/>
                <w:sz w:val="20"/>
                <w:szCs w:val="20"/>
              </w:rPr>
            </w:pPr>
          </w:p>
          <w:p w14:paraId="38819D2E" w14:textId="77777777" w:rsidR="00F64601" w:rsidRDefault="00F64601" w:rsidP="00F64601">
            <w:pPr>
              <w:pStyle w:val="TableParagraph"/>
              <w:jc w:val="center"/>
              <w:rPr>
                <w:rFonts w:asciiTheme="majorHAnsi" w:hAnsiTheme="majorHAnsi" w:cstheme="majorHAnsi"/>
                <w:sz w:val="20"/>
                <w:szCs w:val="20"/>
              </w:rPr>
            </w:pPr>
          </w:p>
          <w:p w14:paraId="5F77B065" w14:textId="77777777" w:rsidR="00F64601" w:rsidRDefault="00F64601" w:rsidP="00F64601">
            <w:pPr>
              <w:pStyle w:val="TableParagraph"/>
              <w:jc w:val="center"/>
              <w:rPr>
                <w:rFonts w:asciiTheme="majorHAnsi" w:hAnsiTheme="majorHAnsi" w:cstheme="majorHAnsi"/>
                <w:sz w:val="20"/>
                <w:szCs w:val="20"/>
              </w:rPr>
            </w:pPr>
          </w:p>
          <w:p w14:paraId="0DB705DC" w14:textId="77777777" w:rsidR="00F64601" w:rsidRDefault="00F64601" w:rsidP="00F64601">
            <w:pPr>
              <w:pStyle w:val="TableParagraph"/>
              <w:jc w:val="center"/>
              <w:rPr>
                <w:rFonts w:asciiTheme="majorHAnsi" w:hAnsiTheme="majorHAnsi" w:cstheme="majorHAnsi"/>
                <w:sz w:val="20"/>
                <w:szCs w:val="20"/>
              </w:rPr>
            </w:pPr>
          </w:p>
          <w:p w14:paraId="4168835E" w14:textId="77777777" w:rsidR="00F64601" w:rsidRDefault="00F64601" w:rsidP="00F64601">
            <w:pPr>
              <w:pStyle w:val="TableParagraph"/>
              <w:jc w:val="center"/>
              <w:rPr>
                <w:rFonts w:asciiTheme="majorHAnsi" w:hAnsiTheme="majorHAnsi" w:cstheme="majorHAnsi"/>
                <w:sz w:val="20"/>
                <w:szCs w:val="20"/>
              </w:rPr>
            </w:pPr>
          </w:p>
          <w:p w14:paraId="61847AB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307,83</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3263FECB" w14:textId="77777777" w:rsidR="00F64601" w:rsidRDefault="00F64601" w:rsidP="00F64601">
            <w:pPr>
              <w:pStyle w:val="TableParagraph"/>
              <w:jc w:val="center"/>
              <w:rPr>
                <w:rFonts w:asciiTheme="majorHAnsi" w:hAnsiTheme="majorHAnsi" w:cstheme="majorHAnsi"/>
                <w:sz w:val="20"/>
                <w:szCs w:val="20"/>
              </w:rPr>
            </w:pPr>
          </w:p>
          <w:p w14:paraId="41327C73" w14:textId="77777777" w:rsidR="00F64601" w:rsidRDefault="00F64601" w:rsidP="00F64601">
            <w:pPr>
              <w:pStyle w:val="TableParagraph"/>
              <w:jc w:val="center"/>
              <w:rPr>
                <w:rFonts w:asciiTheme="majorHAnsi" w:hAnsiTheme="majorHAnsi" w:cstheme="majorHAnsi"/>
                <w:sz w:val="20"/>
                <w:szCs w:val="20"/>
              </w:rPr>
            </w:pPr>
          </w:p>
          <w:p w14:paraId="48DD254A" w14:textId="77777777" w:rsidR="00F64601" w:rsidRDefault="00F64601" w:rsidP="00F64601">
            <w:pPr>
              <w:pStyle w:val="TableParagraph"/>
              <w:jc w:val="center"/>
              <w:rPr>
                <w:rFonts w:asciiTheme="majorHAnsi" w:hAnsiTheme="majorHAnsi" w:cstheme="majorHAnsi"/>
                <w:sz w:val="20"/>
                <w:szCs w:val="20"/>
              </w:rPr>
            </w:pPr>
          </w:p>
          <w:p w14:paraId="66EC55BB" w14:textId="77777777" w:rsidR="00F64601" w:rsidRDefault="00F64601" w:rsidP="00F64601">
            <w:pPr>
              <w:pStyle w:val="TableParagraph"/>
              <w:jc w:val="center"/>
              <w:rPr>
                <w:rFonts w:asciiTheme="majorHAnsi" w:hAnsiTheme="majorHAnsi" w:cstheme="majorHAnsi"/>
                <w:sz w:val="20"/>
                <w:szCs w:val="20"/>
              </w:rPr>
            </w:pPr>
          </w:p>
          <w:p w14:paraId="13A1DC93" w14:textId="77777777" w:rsidR="00F64601" w:rsidRDefault="00F64601" w:rsidP="00F64601">
            <w:pPr>
              <w:pStyle w:val="TableParagraph"/>
              <w:jc w:val="center"/>
              <w:rPr>
                <w:rFonts w:asciiTheme="majorHAnsi" w:hAnsiTheme="majorHAnsi" w:cstheme="majorHAnsi"/>
                <w:sz w:val="20"/>
                <w:szCs w:val="20"/>
              </w:rPr>
            </w:pPr>
          </w:p>
          <w:p w14:paraId="4397AD9F" w14:textId="77777777" w:rsidR="00F64601" w:rsidRDefault="00F64601" w:rsidP="00F64601">
            <w:pPr>
              <w:pStyle w:val="TableParagraph"/>
              <w:jc w:val="center"/>
              <w:rPr>
                <w:rFonts w:asciiTheme="majorHAnsi" w:hAnsiTheme="majorHAnsi" w:cstheme="majorHAnsi"/>
                <w:sz w:val="20"/>
                <w:szCs w:val="20"/>
              </w:rPr>
            </w:pPr>
          </w:p>
          <w:p w14:paraId="2CEC8BC6" w14:textId="77777777" w:rsidR="00F64601" w:rsidRDefault="00F64601" w:rsidP="00F64601">
            <w:pPr>
              <w:pStyle w:val="TableParagraph"/>
              <w:jc w:val="center"/>
              <w:rPr>
                <w:rFonts w:asciiTheme="majorHAnsi" w:hAnsiTheme="majorHAnsi" w:cstheme="majorHAnsi"/>
                <w:sz w:val="20"/>
                <w:szCs w:val="20"/>
              </w:rPr>
            </w:pPr>
          </w:p>
          <w:p w14:paraId="09BAEAB3" w14:textId="77777777" w:rsidR="00F64601" w:rsidRDefault="00F64601" w:rsidP="00F64601">
            <w:pPr>
              <w:pStyle w:val="TableParagraph"/>
              <w:jc w:val="center"/>
              <w:rPr>
                <w:rFonts w:asciiTheme="majorHAnsi" w:hAnsiTheme="majorHAnsi" w:cstheme="majorHAnsi"/>
                <w:sz w:val="20"/>
                <w:szCs w:val="20"/>
              </w:rPr>
            </w:pPr>
          </w:p>
          <w:p w14:paraId="62CA783E" w14:textId="77777777" w:rsidR="00F64601" w:rsidRDefault="00F64601" w:rsidP="00F64601">
            <w:pPr>
              <w:pStyle w:val="TableParagraph"/>
              <w:jc w:val="center"/>
              <w:rPr>
                <w:rFonts w:asciiTheme="majorHAnsi" w:hAnsiTheme="majorHAnsi" w:cstheme="majorHAnsi"/>
                <w:sz w:val="20"/>
                <w:szCs w:val="20"/>
              </w:rPr>
            </w:pPr>
          </w:p>
          <w:p w14:paraId="0C73CA9A" w14:textId="77777777" w:rsidR="00F64601" w:rsidRDefault="00F64601" w:rsidP="00F64601">
            <w:pPr>
              <w:pStyle w:val="TableParagraph"/>
              <w:jc w:val="center"/>
              <w:rPr>
                <w:rFonts w:asciiTheme="majorHAnsi" w:hAnsiTheme="majorHAnsi" w:cstheme="majorHAnsi"/>
                <w:sz w:val="20"/>
                <w:szCs w:val="20"/>
              </w:rPr>
            </w:pPr>
          </w:p>
          <w:p w14:paraId="513034E2" w14:textId="77777777" w:rsidR="00F64601" w:rsidRDefault="00F64601" w:rsidP="00F64601">
            <w:pPr>
              <w:pStyle w:val="TableParagraph"/>
              <w:jc w:val="center"/>
              <w:rPr>
                <w:rFonts w:asciiTheme="majorHAnsi" w:hAnsiTheme="majorHAnsi" w:cstheme="majorHAnsi"/>
                <w:sz w:val="20"/>
                <w:szCs w:val="20"/>
              </w:rPr>
            </w:pPr>
          </w:p>
          <w:p w14:paraId="4169B21F" w14:textId="77777777" w:rsidR="00F64601" w:rsidRDefault="00F64601" w:rsidP="00F64601">
            <w:pPr>
              <w:pStyle w:val="TableParagraph"/>
              <w:jc w:val="center"/>
              <w:rPr>
                <w:rFonts w:asciiTheme="majorHAnsi" w:hAnsiTheme="majorHAnsi" w:cstheme="majorHAnsi"/>
                <w:sz w:val="20"/>
                <w:szCs w:val="20"/>
              </w:rPr>
            </w:pPr>
          </w:p>
          <w:p w14:paraId="0EE317F2" w14:textId="77777777" w:rsidR="00F64601" w:rsidRDefault="00F64601" w:rsidP="00F64601">
            <w:pPr>
              <w:pStyle w:val="TableParagraph"/>
              <w:jc w:val="center"/>
              <w:rPr>
                <w:rFonts w:asciiTheme="majorHAnsi" w:hAnsiTheme="majorHAnsi" w:cstheme="majorHAnsi"/>
                <w:sz w:val="20"/>
                <w:szCs w:val="20"/>
              </w:rPr>
            </w:pPr>
          </w:p>
          <w:p w14:paraId="391A59B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6.156.60</w:t>
            </w:r>
          </w:p>
        </w:tc>
      </w:tr>
      <w:tr w:rsidR="00F64601" w:rsidRPr="002F2F9D" w14:paraId="7E675A38"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38D444" w14:textId="77777777" w:rsidR="00F64601" w:rsidRPr="002F2F9D" w:rsidRDefault="00F64601" w:rsidP="00F64601">
            <w:pPr>
              <w:pStyle w:val="TableParagraph"/>
              <w:rPr>
                <w:rFonts w:asciiTheme="majorHAnsi" w:hAnsiTheme="majorHAnsi" w:cstheme="majorHAnsi"/>
                <w:sz w:val="20"/>
                <w:szCs w:val="20"/>
              </w:rPr>
            </w:pPr>
          </w:p>
          <w:p w14:paraId="2E341549" w14:textId="77777777" w:rsidR="00F64601" w:rsidRPr="002F2F9D" w:rsidRDefault="00F64601" w:rsidP="00F64601">
            <w:pPr>
              <w:pStyle w:val="TableParagraph"/>
              <w:rPr>
                <w:rFonts w:asciiTheme="majorHAnsi" w:hAnsiTheme="majorHAnsi" w:cstheme="majorHAnsi"/>
                <w:sz w:val="20"/>
                <w:szCs w:val="20"/>
              </w:rPr>
            </w:pPr>
          </w:p>
          <w:p w14:paraId="1F217088" w14:textId="77777777" w:rsidR="00F64601" w:rsidRPr="002F2F9D" w:rsidRDefault="00F64601" w:rsidP="00F64601">
            <w:pPr>
              <w:pStyle w:val="TableParagraph"/>
              <w:rPr>
                <w:rFonts w:asciiTheme="majorHAnsi" w:hAnsiTheme="majorHAnsi" w:cstheme="majorHAnsi"/>
                <w:sz w:val="20"/>
                <w:szCs w:val="20"/>
              </w:rPr>
            </w:pPr>
          </w:p>
          <w:p w14:paraId="60E6D12B" w14:textId="77777777" w:rsidR="00F64601" w:rsidRPr="002F2F9D" w:rsidRDefault="00F64601" w:rsidP="00F64601">
            <w:pPr>
              <w:pStyle w:val="TableParagraph"/>
              <w:rPr>
                <w:rFonts w:asciiTheme="majorHAnsi" w:hAnsiTheme="majorHAnsi" w:cstheme="majorHAnsi"/>
                <w:sz w:val="20"/>
                <w:szCs w:val="20"/>
              </w:rPr>
            </w:pPr>
          </w:p>
          <w:p w14:paraId="11F34E91" w14:textId="77777777" w:rsidR="00F64601" w:rsidRPr="002F2F9D" w:rsidRDefault="00F64601" w:rsidP="00F64601">
            <w:pPr>
              <w:pStyle w:val="TableParagraph"/>
              <w:rPr>
                <w:rFonts w:asciiTheme="majorHAnsi" w:hAnsiTheme="majorHAnsi" w:cstheme="majorHAnsi"/>
                <w:sz w:val="20"/>
                <w:szCs w:val="20"/>
              </w:rPr>
            </w:pPr>
          </w:p>
          <w:p w14:paraId="3E19D26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FA9054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50-52cm,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290-330g,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123BF1B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20B50EF7" w14:textId="77777777" w:rsidR="00F64601" w:rsidRDefault="00F64601" w:rsidP="00F64601">
            <w:pPr>
              <w:pStyle w:val="TableParagraph"/>
              <w:jc w:val="center"/>
              <w:rPr>
                <w:rFonts w:asciiTheme="majorHAnsi" w:hAnsiTheme="majorHAnsi" w:cstheme="majorHAnsi"/>
                <w:sz w:val="20"/>
                <w:szCs w:val="20"/>
              </w:rPr>
            </w:pPr>
          </w:p>
          <w:p w14:paraId="5D0BDB84" w14:textId="77777777" w:rsidR="00F64601" w:rsidRDefault="00F64601" w:rsidP="00F64601">
            <w:pPr>
              <w:pStyle w:val="TableParagraph"/>
              <w:jc w:val="center"/>
              <w:rPr>
                <w:rFonts w:asciiTheme="majorHAnsi" w:hAnsiTheme="majorHAnsi" w:cstheme="majorHAnsi"/>
                <w:sz w:val="20"/>
                <w:szCs w:val="20"/>
              </w:rPr>
            </w:pPr>
          </w:p>
          <w:p w14:paraId="2AF1433A" w14:textId="77777777" w:rsidR="00F64601" w:rsidRDefault="00F64601" w:rsidP="00F64601">
            <w:pPr>
              <w:pStyle w:val="TableParagraph"/>
              <w:jc w:val="center"/>
              <w:rPr>
                <w:rFonts w:asciiTheme="majorHAnsi" w:hAnsiTheme="majorHAnsi" w:cstheme="majorHAnsi"/>
                <w:sz w:val="20"/>
                <w:szCs w:val="20"/>
              </w:rPr>
            </w:pPr>
          </w:p>
          <w:p w14:paraId="04ACCD9C" w14:textId="77777777" w:rsidR="00F64601" w:rsidRDefault="00F64601" w:rsidP="00F64601">
            <w:pPr>
              <w:pStyle w:val="TableParagraph"/>
              <w:jc w:val="center"/>
              <w:rPr>
                <w:rFonts w:asciiTheme="majorHAnsi" w:hAnsiTheme="majorHAnsi" w:cstheme="majorHAnsi"/>
                <w:sz w:val="20"/>
                <w:szCs w:val="20"/>
              </w:rPr>
            </w:pPr>
          </w:p>
          <w:p w14:paraId="74587C5C" w14:textId="77777777" w:rsidR="00F64601" w:rsidRDefault="00F64601" w:rsidP="00F64601">
            <w:pPr>
              <w:pStyle w:val="TableParagraph"/>
              <w:jc w:val="center"/>
              <w:rPr>
                <w:rFonts w:asciiTheme="majorHAnsi" w:hAnsiTheme="majorHAnsi" w:cstheme="majorHAnsi"/>
                <w:sz w:val="20"/>
                <w:szCs w:val="20"/>
              </w:rPr>
            </w:pPr>
          </w:p>
          <w:p w14:paraId="01A7D97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F4DC65A" w14:textId="77777777" w:rsidR="00F64601" w:rsidRPr="002F2F9D" w:rsidRDefault="00F64601" w:rsidP="00F64601">
            <w:pPr>
              <w:pStyle w:val="TableParagraph"/>
              <w:jc w:val="center"/>
              <w:rPr>
                <w:rFonts w:asciiTheme="majorHAnsi" w:hAnsiTheme="majorHAnsi" w:cstheme="majorHAnsi"/>
                <w:sz w:val="20"/>
                <w:szCs w:val="20"/>
              </w:rPr>
            </w:pPr>
          </w:p>
          <w:p w14:paraId="05BF3FAB" w14:textId="77777777" w:rsidR="00F64601" w:rsidRPr="002F2F9D" w:rsidRDefault="00F64601" w:rsidP="00F64601">
            <w:pPr>
              <w:pStyle w:val="TableParagraph"/>
              <w:jc w:val="center"/>
              <w:rPr>
                <w:rFonts w:asciiTheme="majorHAnsi" w:hAnsiTheme="majorHAnsi" w:cstheme="majorHAnsi"/>
                <w:sz w:val="20"/>
                <w:szCs w:val="20"/>
              </w:rPr>
            </w:pPr>
          </w:p>
          <w:p w14:paraId="14FA415A" w14:textId="77777777" w:rsidR="00F64601" w:rsidRPr="002F2F9D" w:rsidRDefault="00F64601" w:rsidP="00F64601">
            <w:pPr>
              <w:pStyle w:val="TableParagraph"/>
              <w:jc w:val="center"/>
              <w:rPr>
                <w:rFonts w:asciiTheme="majorHAnsi" w:hAnsiTheme="majorHAnsi" w:cstheme="majorHAnsi"/>
                <w:sz w:val="20"/>
                <w:szCs w:val="20"/>
              </w:rPr>
            </w:pPr>
          </w:p>
          <w:p w14:paraId="5FA9DAB2" w14:textId="77777777" w:rsidR="00F64601" w:rsidRPr="002F2F9D" w:rsidRDefault="00F64601" w:rsidP="00F64601">
            <w:pPr>
              <w:pStyle w:val="TableParagraph"/>
              <w:jc w:val="center"/>
              <w:rPr>
                <w:rFonts w:asciiTheme="majorHAnsi" w:hAnsiTheme="majorHAnsi" w:cstheme="majorHAnsi"/>
                <w:sz w:val="20"/>
                <w:szCs w:val="20"/>
              </w:rPr>
            </w:pPr>
          </w:p>
          <w:p w14:paraId="1237BB51" w14:textId="77777777" w:rsidR="00F64601" w:rsidRPr="002F2F9D" w:rsidRDefault="00F64601" w:rsidP="00F64601">
            <w:pPr>
              <w:pStyle w:val="TableParagraph"/>
              <w:jc w:val="center"/>
              <w:rPr>
                <w:rFonts w:asciiTheme="majorHAnsi" w:hAnsiTheme="majorHAnsi" w:cstheme="majorHAnsi"/>
                <w:sz w:val="20"/>
                <w:szCs w:val="20"/>
              </w:rPr>
            </w:pPr>
          </w:p>
          <w:p w14:paraId="7F19C9B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B5C99FF" w14:textId="77777777" w:rsidR="00F64601" w:rsidRPr="002F2F9D" w:rsidRDefault="00F64601" w:rsidP="00F64601">
            <w:pPr>
              <w:pStyle w:val="TableParagraph"/>
              <w:jc w:val="center"/>
              <w:rPr>
                <w:rFonts w:asciiTheme="majorHAnsi" w:hAnsiTheme="majorHAnsi" w:cstheme="majorHAnsi"/>
                <w:sz w:val="20"/>
                <w:szCs w:val="20"/>
              </w:rPr>
            </w:pPr>
          </w:p>
          <w:p w14:paraId="4A8C92BE" w14:textId="77777777" w:rsidR="00F64601" w:rsidRPr="002F2F9D" w:rsidRDefault="00F64601" w:rsidP="00F64601">
            <w:pPr>
              <w:pStyle w:val="TableParagraph"/>
              <w:jc w:val="center"/>
              <w:rPr>
                <w:rFonts w:asciiTheme="majorHAnsi" w:hAnsiTheme="majorHAnsi" w:cstheme="majorHAnsi"/>
                <w:sz w:val="20"/>
                <w:szCs w:val="20"/>
              </w:rPr>
            </w:pPr>
          </w:p>
          <w:p w14:paraId="0DE66B54" w14:textId="77777777" w:rsidR="00F64601" w:rsidRPr="002F2F9D" w:rsidRDefault="00F64601" w:rsidP="00F64601">
            <w:pPr>
              <w:pStyle w:val="TableParagraph"/>
              <w:jc w:val="center"/>
              <w:rPr>
                <w:rFonts w:asciiTheme="majorHAnsi" w:hAnsiTheme="majorHAnsi" w:cstheme="majorHAnsi"/>
                <w:sz w:val="20"/>
                <w:szCs w:val="20"/>
              </w:rPr>
            </w:pPr>
          </w:p>
          <w:p w14:paraId="5BB022FF" w14:textId="77777777" w:rsidR="00F64601" w:rsidRPr="002F2F9D" w:rsidRDefault="00F64601" w:rsidP="00F64601">
            <w:pPr>
              <w:pStyle w:val="TableParagraph"/>
              <w:jc w:val="center"/>
              <w:rPr>
                <w:rFonts w:asciiTheme="majorHAnsi" w:hAnsiTheme="majorHAnsi" w:cstheme="majorHAnsi"/>
                <w:sz w:val="20"/>
                <w:szCs w:val="20"/>
              </w:rPr>
            </w:pPr>
          </w:p>
          <w:p w14:paraId="0F3B744B" w14:textId="77777777" w:rsidR="00F64601" w:rsidRPr="002F2F9D" w:rsidRDefault="00F64601" w:rsidP="00F64601">
            <w:pPr>
              <w:pStyle w:val="TableParagraph"/>
              <w:jc w:val="center"/>
              <w:rPr>
                <w:rFonts w:asciiTheme="majorHAnsi" w:hAnsiTheme="majorHAnsi" w:cstheme="majorHAnsi"/>
                <w:sz w:val="20"/>
                <w:szCs w:val="20"/>
              </w:rPr>
            </w:pPr>
          </w:p>
          <w:p w14:paraId="76E92B0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6A256856" w14:textId="77777777" w:rsidR="00F64601" w:rsidRDefault="00F64601" w:rsidP="00F64601">
            <w:pPr>
              <w:pStyle w:val="TableParagraph"/>
              <w:jc w:val="center"/>
              <w:rPr>
                <w:rFonts w:asciiTheme="majorHAnsi" w:hAnsiTheme="majorHAnsi" w:cstheme="majorHAnsi"/>
                <w:sz w:val="20"/>
                <w:szCs w:val="20"/>
              </w:rPr>
            </w:pPr>
          </w:p>
          <w:p w14:paraId="3820AA8C" w14:textId="77777777" w:rsidR="00F64601" w:rsidRDefault="00F64601" w:rsidP="00F64601">
            <w:pPr>
              <w:pStyle w:val="TableParagraph"/>
              <w:jc w:val="center"/>
              <w:rPr>
                <w:rFonts w:asciiTheme="majorHAnsi" w:hAnsiTheme="majorHAnsi" w:cstheme="majorHAnsi"/>
                <w:sz w:val="20"/>
                <w:szCs w:val="20"/>
              </w:rPr>
            </w:pPr>
          </w:p>
          <w:p w14:paraId="583B87A3" w14:textId="77777777" w:rsidR="00F64601" w:rsidRDefault="00F64601" w:rsidP="00F64601">
            <w:pPr>
              <w:pStyle w:val="TableParagraph"/>
              <w:jc w:val="center"/>
              <w:rPr>
                <w:rFonts w:asciiTheme="majorHAnsi" w:hAnsiTheme="majorHAnsi" w:cstheme="majorHAnsi"/>
                <w:sz w:val="20"/>
                <w:szCs w:val="20"/>
              </w:rPr>
            </w:pPr>
          </w:p>
          <w:p w14:paraId="7ECF5CB1" w14:textId="77777777" w:rsidR="00F64601" w:rsidRDefault="00F64601" w:rsidP="00F64601">
            <w:pPr>
              <w:pStyle w:val="TableParagraph"/>
              <w:jc w:val="center"/>
              <w:rPr>
                <w:rFonts w:asciiTheme="majorHAnsi" w:hAnsiTheme="majorHAnsi" w:cstheme="majorHAnsi"/>
                <w:sz w:val="20"/>
                <w:szCs w:val="20"/>
              </w:rPr>
            </w:pPr>
          </w:p>
          <w:p w14:paraId="7423E264" w14:textId="77777777" w:rsidR="00F64601" w:rsidRDefault="00F64601" w:rsidP="00F64601">
            <w:pPr>
              <w:pStyle w:val="TableParagraph"/>
              <w:jc w:val="center"/>
              <w:rPr>
                <w:rFonts w:asciiTheme="majorHAnsi" w:hAnsiTheme="majorHAnsi" w:cstheme="majorHAnsi"/>
                <w:sz w:val="20"/>
                <w:szCs w:val="20"/>
              </w:rPr>
            </w:pPr>
          </w:p>
          <w:p w14:paraId="1FB10C58"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323,03</w:t>
            </w:r>
          </w:p>
          <w:p w14:paraId="663342BD" w14:textId="77777777" w:rsidR="00F64601" w:rsidRDefault="00F64601" w:rsidP="00F64601">
            <w:pPr>
              <w:pStyle w:val="TableParagraph"/>
              <w:jc w:val="center"/>
              <w:rPr>
                <w:rFonts w:asciiTheme="majorHAnsi" w:hAnsiTheme="majorHAnsi" w:cstheme="majorHAnsi"/>
                <w:sz w:val="20"/>
                <w:szCs w:val="20"/>
              </w:rPr>
            </w:pPr>
          </w:p>
          <w:p w14:paraId="57944465"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6E10BA91" w14:textId="77777777" w:rsidR="00F64601" w:rsidRDefault="00F64601" w:rsidP="00F64601">
            <w:pPr>
              <w:pStyle w:val="TableParagraph"/>
              <w:jc w:val="center"/>
              <w:rPr>
                <w:rFonts w:asciiTheme="majorHAnsi" w:hAnsiTheme="majorHAnsi" w:cstheme="majorHAnsi"/>
                <w:sz w:val="20"/>
                <w:szCs w:val="20"/>
              </w:rPr>
            </w:pPr>
          </w:p>
          <w:p w14:paraId="12D251C0" w14:textId="77777777" w:rsidR="00F64601" w:rsidRDefault="00F64601" w:rsidP="00F64601">
            <w:pPr>
              <w:pStyle w:val="TableParagraph"/>
              <w:jc w:val="center"/>
              <w:rPr>
                <w:rFonts w:asciiTheme="majorHAnsi" w:hAnsiTheme="majorHAnsi" w:cstheme="majorHAnsi"/>
                <w:sz w:val="20"/>
                <w:szCs w:val="20"/>
              </w:rPr>
            </w:pPr>
          </w:p>
          <w:p w14:paraId="2996FD01" w14:textId="77777777" w:rsidR="00F64601" w:rsidRDefault="00F64601" w:rsidP="00F64601">
            <w:pPr>
              <w:pStyle w:val="TableParagraph"/>
              <w:jc w:val="center"/>
              <w:rPr>
                <w:rFonts w:asciiTheme="majorHAnsi" w:hAnsiTheme="majorHAnsi" w:cstheme="majorHAnsi"/>
                <w:sz w:val="20"/>
                <w:szCs w:val="20"/>
              </w:rPr>
            </w:pPr>
          </w:p>
          <w:p w14:paraId="2074E96E" w14:textId="77777777" w:rsidR="00F64601" w:rsidRDefault="00F64601" w:rsidP="00F64601">
            <w:pPr>
              <w:pStyle w:val="TableParagraph"/>
              <w:jc w:val="center"/>
              <w:rPr>
                <w:rFonts w:asciiTheme="majorHAnsi" w:hAnsiTheme="majorHAnsi" w:cstheme="majorHAnsi"/>
                <w:sz w:val="20"/>
                <w:szCs w:val="20"/>
              </w:rPr>
            </w:pPr>
          </w:p>
          <w:p w14:paraId="402BE12D" w14:textId="77777777" w:rsidR="00F64601" w:rsidRDefault="00F64601" w:rsidP="00F64601">
            <w:pPr>
              <w:pStyle w:val="TableParagraph"/>
              <w:jc w:val="center"/>
              <w:rPr>
                <w:rFonts w:asciiTheme="majorHAnsi" w:hAnsiTheme="majorHAnsi" w:cstheme="majorHAnsi"/>
                <w:sz w:val="20"/>
                <w:szCs w:val="20"/>
              </w:rPr>
            </w:pPr>
          </w:p>
          <w:p w14:paraId="6E6A485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9.690,90</w:t>
            </w:r>
          </w:p>
        </w:tc>
      </w:tr>
      <w:tr w:rsidR="00F64601" w:rsidRPr="002F2F9D" w14:paraId="7A97D48D"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FD2455" w14:textId="77777777" w:rsidR="00F64601" w:rsidRPr="002F2F9D" w:rsidRDefault="00F64601" w:rsidP="00F64601">
            <w:pPr>
              <w:pStyle w:val="TableParagraph"/>
              <w:rPr>
                <w:rFonts w:asciiTheme="majorHAnsi" w:hAnsiTheme="majorHAnsi" w:cstheme="majorHAnsi"/>
                <w:sz w:val="20"/>
                <w:szCs w:val="20"/>
              </w:rPr>
            </w:pPr>
          </w:p>
          <w:p w14:paraId="5367B2CF" w14:textId="77777777" w:rsidR="00F64601" w:rsidRPr="002F2F9D" w:rsidRDefault="00F64601" w:rsidP="00F64601">
            <w:pPr>
              <w:pStyle w:val="TableParagraph"/>
              <w:rPr>
                <w:rFonts w:asciiTheme="majorHAnsi" w:hAnsiTheme="majorHAnsi" w:cstheme="majorHAnsi"/>
                <w:sz w:val="20"/>
                <w:szCs w:val="20"/>
              </w:rPr>
            </w:pPr>
          </w:p>
          <w:p w14:paraId="4C43988C" w14:textId="77777777" w:rsidR="00F64601" w:rsidRPr="002F2F9D" w:rsidRDefault="00F64601" w:rsidP="00F64601">
            <w:pPr>
              <w:pStyle w:val="TableParagraph"/>
              <w:rPr>
                <w:rFonts w:asciiTheme="majorHAnsi" w:hAnsiTheme="majorHAnsi" w:cstheme="majorHAnsi"/>
                <w:sz w:val="20"/>
                <w:szCs w:val="20"/>
              </w:rPr>
            </w:pPr>
          </w:p>
          <w:p w14:paraId="58401B88" w14:textId="77777777" w:rsidR="00F64601" w:rsidRPr="002F2F9D" w:rsidRDefault="00F64601" w:rsidP="00F64601">
            <w:pPr>
              <w:pStyle w:val="TableParagraph"/>
              <w:rPr>
                <w:rFonts w:asciiTheme="majorHAnsi" w:hAnsiTheme="majorHAnsi" w:cstheme="majorHAnsi"/>
                <w:sz w:val="20"/>
                <w:szCs w:val="20"/>
              </w:rPr>
            </w:pPr>
          </w:p>
          <w:p w14:paraId="2E6D2718" w14:textId="77777777" w:rsidR="00F64601" w:rsidRPr="002F2F9D" w:rsidRDefault="00F64601" w:rsidP="00F64601">
            <w:pPr>
              <w:pStyle w:val="TableParagraph"/>
              <w:rPr>
                <w:rFonts w:asciiTheme="majorHAnsi" w:hAnsiTheme="majorHAnsi" w:cstheme="majorHAnsi"/>
                <w:sz w:val="20"/>
                <w:szCs w:val="20"/>
              </w:rPr>
            </w:pPr>
          </w:p>
          <w:p w14:paraId="2C8192C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06</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1E85B4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H2,</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54-56cm,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325-375g,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4A0144E5"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2DBCEA33" w14:textId="77777777" w:rsidR="00F64601" w:rsidRDefault="00F64601" w:rsidP="00F64601">
            <w:pPr>
              <w:pStyle w:val="TableParagraph"/>
              <w:jc w:val="center"/>
              <w:rPr>
                <w:rFonts w:asciiTheme="majorHAnsi" w:hAnsiTheme="majorHAnsi" w:cstheme="majorHAnsi"/>
                <w:sz w:val="20"/>
                <w:szCs w:val="20"/>
              </w:rPr>
            </w:pPr>
          </w:p>
          <w:p w14:paraId="43716B50" w14:textId="77777777" w:rsidR="00F64601" w:rsidRDefault="00F64601" w:rsidP="00F64601">
            <w:pPr>
              <w:pStyle w:val="TableParagraph"/>
              <w:jc w:val="center"/>
              <w:rPr>
                <w:rFonts w:asciiTheme="majorHAnsi" w:hAnsiTheme="majorHAnsi" w:cstheme="majorHAnsi"/>
                <w:sz w:val="20"/>
                <w:szCs w:val="20"/>
              </w:rPr>
            </w:pPr>
          </w:p>
          <w:p w14:paraId="712EAC28" w14:textId="77777777" w:rsidR="00F64601" w:rsidRDefault="00F64601" w:rsidP="00F64601">
            <w:pPr>
              <w:pStyle w:val="TableParagraph"/>
              <w:jc w:val="center"/>
              <w:rPr>
                <w:rFonts w:asciiTheme="majorHAnsi" w:hAnsiTheme="majorHAnsi" w:cstheme="majorHAnsi"/>
                <w:sz w:val="20"/>
                <w:szCs w:val="20"/>
              </w:rPr>
            </w:pPr>
          </w:p>
          <w:p w14:paraId="268F8167" w14:textId="77777777" w:rsidR="00F64601" w:rsidRDefault="00F64601" w:rsidP="00F64601">
            <w:pPr>
              <w:pStyle w:val="TableParagraph"/>
              <w:jc w:val="center"/>
              <w:rPr>
                <w:rFonts w:asciiTheme="majorHAnsi" w:hAnsiTheme="majorHAnsi" w:cstheme="majorHAnsi"/>
                <w:sz w:val="20"/>
                <w:szCs w:val="20"/>
              </w:rPr>
            </w:pPr>
          </w:p>
          <w:p w14:paraId="6A642475" w14:textId="77777777" w:rsidR="00F64601" w:rsidRDefault="00F64601" w:rsidP="00F64601">
            <w:pPr>
              <w:pStyle w:val="TableParagraph"/>
              <w:jc w:val="center"/>
              <w:rPr>
                <w:rFonts w:asciiTheme="majorHAnsi" w:hAnsiTheme="majorHAnsi" w:cstheme="majorHAnsi"/>
                <w:sz w:val="20"/>
                <w:szCs w:val="20"/>
              </w:rPr>
            </w:pPr>
          </w:p>
          <w:p w14:paraId="1ED786C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D596351" w14:textId="77777777" w:rsidR="00F64601" w:rsidRPr="002F2F9D" w:rsidRDefault="00F64601" w:rsidP="00F64601">
            <w:pPr>
              <w:pStyle w:val="TableParagraph"/>
              <w:jc w:val="center"/>
              <w:rPr>
                <w:rFonts w:asciiTheme="majorHAnsi" w:hAnsiTheme="majorHAnsi" w:cstheme="majorHAnsi"/>
                <w:sz w:val="20"/>
                <w:szCs w:val="20"/>
              </w:rPr>
            </w:pPr>
          </w:p>
          <w:p w14:paraId="79440605" w14:textId="77777777" w:rsidR="00F64601" w:rsidRPr="002F2F9D" w:rsidRDefault="00F64601" w:rsidP="00F64601">
            <w:pPr>
              <w:pStyle w:val="TableParagraph"/>
              <w:jc w:val="center"/>
              <w:rPr>
                <w:rFonts w:asciiTheme="majorHAnsi" w:hAnsiTheme="majorHAnsi" w:cstheme="majorHAnsi"/>
                <w:sz w:val="20"/>
                <w:szCs w:val="20"/>
              </w:rPr>
            </w:pPr>
          </w:p>
          <w:p w14:paraId="41A7E7BA" w14:textId="77777777" w:rsidR="00F64601" w:rsidRPr="002F2F9D" w:rsidRDefault="00F64601" w:rsidP="00F64601">
            <w:pPr>
              <w:pStyle w:val="TableParagraph"/>
              <w:jc w:val="center"/>
              <w:rPr>
                <w:rFonts w:asciiTheme="majorHAnsi" w:hAnsiTheme="majorHAnsi" w:cstheme="majorHAnsi"/>
                <w:sz w:val="20"/>
                <w:szCs w:val="20"/>
              </w:rPr>
            </w:pPr>
          </w:p>
          <w:p w14:paraId="6171926D" w14:textId="77777777" w:rsidR="00F64601" w:rsidRPr="002F2F9D" w:rsidRDefault="00F64601" w:rsidP="00F64601">
            <w:pPr>
              <w:pStyle w:val="TableParagraph"/>
              <w:jc w:val="center"/>
              <w:rPr>
                <w:rFonts w:asciiTheme="majorHAnsi" w:hAnsiTheme="majorHAnsi" w:cstheme="majorHAnsi"/>
                <w:sz w:val="20"/>
                <w:szCs w:val="20"/>
              </w:rPr>
            </w:pPr>
          </w:p>
          <w:p w14:paraId="5D0B40DA" w14:textId="77777777" w:rsidR="00F64601" w:rsidRPr="002F2F9D" w:rsidRDefault="00F64601" w:rsidP="00F64601">
            <w:pPr>
              <w:pStyle w:val="TableParagraph"/>
              <w:jc w:val="center"/>
              <w:rPr>
                <w:rFonts w:asciiTheme="majorHAnsi" w:hAnsiTheme="majorHAnsi" w:cstheme="majorHAnsi"/>
                <w:sz w:val="20"/>
                <w:szCs w:val="20"/>
              </w:rPr>
            </w:pPr>
          </w:p>
          <w:p w14:paraId="13C3E28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D748FC" w14:textId="77777777" w:rsidR="00F64601" w:rsidRPr="002F2F9D" w:rsidRDefault="00F64601" w:rsidP="00F64601">
            <w:pPr>
              <w:pStyle w:val="TableParagraph"/>
              <w:jc w:val="center"/>
              <w:rPr>
                <w:rFonts w:asciiTheme="majorHAnsi" w:hAnsiTheme="majorHAnsi" w:cstheme="majorHAnsi"/>
                <w:sz w:val="20"/>
                <w:szCs w:val="20"/>
              </w:rPr>
            </w:pPr>
          </w:p>
          <w:p w14:paraId="4A17DEDC" w14:textId="77777777" w:rsidR="00F64601" w:rsidRPr="002F2F9D" w:rsidRDefault="00F64601" w:rsidP="00F64601">
            <w:pPr>
              <w:pStyle w:val="TableParagraph"/>
              <w:jc w:val="center"/>
              <w:rPr>
                <w:rFonts w:asciiTheme="majorHAnsi" w:hAnsiTheme="majorHAnsi" w:cstheme="majorHAnsi"/>
                <w:sz w:val="20"/>
                <w:szCs w:val="20"/>
              </w:rPr>
            </w:pPr>
          </w:p>
          <w:p w14:paraId="10CD8CAB" w14:textId="77777777" w:rsidR="00F64601" w:rsidRPr="002F2F9D" w:rsidRDefault="00F64601" w:rsidP="00F64601">
            <w:pPr>
              <w:pStyle w:val="TableParagraph"/>
              <w:jc w:val="center"/>
              <w:rPr>
                <w:rFonts w:asciiTheme="majorHAnsi" w:hAnsiTheme="majorHAnsi" w:cstheme="majorHAnsi"/>
                <w:sz w:val="20"/>
                <w:szCs w:val="20"/>
              </w:rPr>
            </w:pPr>
          </w:p>
          <w:p w14:paraId="389A416E" w14:textId="77777777" w:rsidR="00F64601" w:rsidRPr="002F2F9D" w:rsidRDefault="00F64601" w:rsidP="00F64601">
            <w:pPr>
              <w:pStyle w:val="TableParagraph"/>
              <w:jc w:val="center"/>
              <w:rPr>
                <w:rFonts w:asciiTheme="majorHAnsi" w:hAnsiTheme="majorHAnsi" w:cstheme="majorHAnsi"/>
                <w:sz w:val="20"/>
                <w:szCs w:val="20"/>
              </w:rPr>
            </w:pPr>
          </w:p>
          <w:p w14:paraId="10CCF37A" w14:textId="77777777" w:rsidR="00F64601" w:rsidRPr="002F2F9D" w:rsidRDefault="00F64601" w:rsidP="00F64601">
            <w:pPr>
              <w:pStyle w:val="TableParagraph"/>
              <w:jc w:val="center"/>
              <w:rPr>
                <w:rFonts w:asciiTheme="majorHAnsi" w:hAnsiTheme="majorHAnsi" w:cstheme="majorHAnsi"/>
                <w:sz w:val="20"/>
                <w:szCs w:val="20"/>
              </w:rPr>
            </w:pPr>
          </w:p>
          <w:p w14:paraId="21A552F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5E6D41D8" w14:textId="77777777" w:rsidR="00F64601" w:rsidRDefault="00F64601" w:rsidP="00F64601">
            <w:pPr>
              <w:pStyle w:val="TableParagraph"/>
              <w:jc w:val="center"/>
              <w:rPr>
                <w:rFonts w:asciiTheme="majorHAnsi" w:hAnsiTheme="majorHAnsi" w:cstheme="majorHAnsi"/>
                <w:sz w:val="20"/>
                <w:szCs w:val="20"/>
              </w:rPr>
            </w:pPr>
          </w:p>
          <w:p w14:paraId="2083F36E" w14:textId="77777777" w:rsidR="00F64601" w:rsidRDefault="00F64601" w:rsidP="00F64601">
            <w:pPr>
              <w:pStyle w:val="TableParagraph"/>
              <w:jc w:val="center"/>
              <w:rPr>
                <w:rFonts w:asciiTheme="majorHAnsi" w:hAnsiTheme="majorHAnsi" w:cstheme="majorHAnsi"/>
                <w:sz w:val="20"/>
                <w:szCs w:val="20"/>
              </w:rPr>
            </w:pPr>
          </w:p>
          <w:p w14:paraId="011E9563" w14:textId="77777777" w:rsidR="00F64601" w:rsidRDefault="00F64601" w:rsidP="00F64601">
            <w:pPr>
              <w:pStyle w:val="TableParagraph"/>
              <w:jc w:val="center"/>
              <w:rPr>
                <w:rFonts w:asciiTheme="majorHAnsi" w:hAnsiTheme="majorHAnsi" w:cstheme="majorHAnsi"/>
                <w:sz w:val="20"/>
                <w:szCs w:val="20"/>
              </w:rPr>
            </w:pPr>
          </w:p>
          <w:p w14:paraId="0D55A2F4" w14:textId="77777777" w:rsidR="00F64601" w:rsidRDefault="00F64601" w:rsidP="00F64601">
            <w:pPr>
              <w:pStyle w:val="TableParagraph"/>
              <w:jc w:val="center"/>
              <w:rPr>
                <w:rFonts w:asciiTheme="majorHAnsi" w:hAnsiTheme="majorHAnsi" w:cstheme="majorHAnsi"/>
                <w:sz w:val="20"/>
                <w:szCs w:val="20"/>
              </w:rPr>
            </w:pPr>
          </w:p>
          <w:p w14:paraId="29590FA8" w14:textId="77777777" w:rsidR="00F64601" w:rsidRDefault="00F64601" w:rsidP="00F64601">
            <w:pPr>
              <w:pStyle w:val="TableParagraph"/>
              <w:jc w:val="center"/>
              <w:rPr>
                <w:rFonts w:asciiTheme="majorHAnsi" w:hAnsiTheme="majorHAnsi" w:cstheme="majorHAnsi"/>
                <w:sz w:val="20"/>
                <w:szCs w:val="20"/>
              </w:rPr>
            </w:pPr>
          </w:p>
          <w:p w14:paraId="58BA7B0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327,97</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050EBFAF" w14:textId="77777777" w:rsidR="00F64601" w:rsidRDefault="00F64601" w:rsidP="00F64601">
            <w:pPr>
              <w:pStyle w:val="TableParagraph"/>
              <w:jc w:val="center"/>
              <w:rPr>
                <w:rFonts w:asciiTheme="majorHAnsi" w:hAnsiTheme="majorHAnsi" w:cstheme="majorHAnsi"/>
                <w:sz w:val="20"/>
                <w:szCs w:val="20"/>
              </w:rPr>
            </w:pPr>
          </w:p>
          <w:p w14:paraId="21DC493C" w14:textId="77777777" w:rsidR="00F64601" w:rsidRDefault="00F64601" w:rsidP="00F64601">
            <w:pPr>
              <w:pStyle w:val="TableParagraph"/>
              <w:jc w:val="center"/>
              <w:rPr>
                <w:rFonts w:asciiTheme="majorHAnsi" w:hAnsiTheme="majorHAnsi" w:cstheme="majorHAnsi"/>
                <w:sz w:val="20"/>
                <w:szCs w:val="20"/>
              </w:rPr>
            </w:pPr>
          </w:p>
          <w:p w14:paraId="1AF2402A" w14:textId="77777777" w:rsidR="00F64601" w:rsidRDefault="00F64601" w:rsidP="00F64601">
            <w:pPr>
              <w:pStyle w:val="TableParagraph"/>
              <w:jc w:val="center"/>
              <w:rPr>
                <w:rFonts w:asciiTheme="majorHAnsi" w:hAnsiTheme="majorHAnsi" w:cstheme="majorHAnsi"/>
                <w:sz w:val="20"/>
                <w:szCs w:val="20"/>
              </w:rPr>
            </w:pPr>
          </w:p>
          <w:p w14:paraId="5A945C07" w14:textId="77777777" w:rsidR="00F64601" w:rsidRDefault="00F64601" w:rsidP="00F64601">
            <w:pPr>
              <w:pStyle w:val="TableParagraph"/>
              <w:jc w:val="center"/>
              <w:rPr>
                <w:rFonts w:asciiTheme="majorHAnsi" w:hAnsiTheme="majorHAnsi" w:cstheme="majorHAnsi"/>
                <w:sz w:val="20"/>
                <w:szCs w:val="20"/>
              </w:rPr>
            </w:pPr>
          </w:p>
          <w:p w14:paraId="089B7168" w14:textId="77777777" w:rsidR="00F64601" w:rsidRDefault="00F64601" w:rsidP="00F64601">
            <w:pPr>
              <w:pStyle w:val="TableParagraph"/>
              <w:jc w:val="center"/>
              <w:rPr>
                <w:rFonts w:asciiTheme="majorHAnsi" w:hAnsiTheme="majorHAnsi" w:cstheme="majorHAnsi"/>
                <w:sz w:val="20"/>
                <w:szCs w:val="20"/>
              </w:rPr>
            </w:pPr>
          </w:p>
          <w:p w14:paraId="4E5A55BB" w14:textId="77777777" w:rsidR="00F64601" w:rsidRPr="00B4374B" w:rsidRDefault="00F64601" w:rsidP="00F64601">
            <w:pPr>
              <w:pStyle w:val="TableParagraph"/>
              <w:jc w:val="center"/>
              <w:rPr>
                <w:rFonts w:asciiTheme="majorHAnsi" w:hAnsiTheme="majorHAnsi" w:cstheme="majorHAnsi"/>
                <w:sz w:val="20"/>
                <w:szCs w:val="20"/>
              </w:rPr>
            </w:pPr>
            <w:r w:rsidRPr="00B4374B">
              <w:rPr>
                <w:rFonts w:asciiTheme="majorHAnsi" w:hAnsiTheme="majorHAnsi" w:cstheme="majorHAnsi"/>
                <w:sz w:val="20"/>
                <w:szCs w:val="20"/>
              </w:rPr>
              <w:t>9.839,10</w:t>
            </w:r>
          </w:p>
        </w:tc>
      </w:tr>
      <w:tr w:rsidR="00F64601" w:rsidRPr="002F2F9D" w14:paraId="4591595E" w14:textId="77777777" w:rsidTr="00F64601">
        <w:trPr>
          <w:trHeight w:val="221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DC21B76" w14:textId="77777777" w:rsidR="00F64601" w:rsidRPr="002F2F9D" w:rsidRDefault="00F64601" w:rsidP="00F64601">
            <w:pPr>
              <w:pStyle w:val="TableParagraph"/>
              <w:jc w:val="center"/>
              <w:rPr>
                <w:rFonts w:asciiTheme="majorHAnsi" w:hAnsiTheme="majorHAnsi" w:cstheme="majorHAnsi"/>
                <w:sz w:val="20"/>
                <w:szCs w:val="20"/>
              </w:rPr>
            </w:pPr>
          </w:p>
          <w:p w14:paraId="0AA449A0" w14:textId="77777777" w:rsidR="00F64601" w:rsidRPr="002F2F9D" w:rsidRDefault="00F64601" w:rsidP="00F64601">
            <w:pPr>
              <w:pStyle w:val="TableParagraph"/>
              <w:jc w:val="center"/>
              <w:rPr>
                <w:rFonts w:asciiTheme="majorHAnsi" w:hAnsiTheme="majorHAnsi" w:cstheme="majorHAnsi"/>
                <w:sz w:val="20"/>
                <w:szCs w:val="20"/>
              </w:rPr>
            </w:pPr>
          </w:p>
          <w:p w14:paraId="5BA924BD" w14:textId="77777777" w:rsidR="00F64601" w:rsidRPr="002F2F9D" w:rsidRDefault="00F64601" w:rsidP="00F64601">
            <w:pPr>
              <w:pStyle w:val="TableParagraph"/>
              <w:jc w:val="center"/>
              <w:rPr>
                <w:rFonts w:asciiTheme="majorHAnsi" w:hAnsiTheme="majorHAnsi" w:cstheme="majorHAnsi"/>
                <w:sz w:val="20"/>
                <w:szCs w:val="20"/>
              </w:rPr>
            </w:pPr>
          </w:p>
          <w:p w14:paraId="02F3478C" w14:textId="77777777" w:rsidR="00F64601" w:rsidRPr="002F2F9D" w:rsidRDefault="00F64601" w:rsidP="00F64601">
            <w:pPr>
              <w:pStyle w:val="TableParagraph"/>
              <w:jc w:val="center"/>
              <w:rPr>
                <w:rFonts w:asciiTheme="majorHAnsi" w:hAnsiTheme="majorHAnsi" w:cstheme="majorHAnsi"/>
                <w:sz w:val="20"/>
                <w:szCs w:val="20"/>
              </w:rPr>
            </w:pPr>
          </w:p>
          <w:p w14:paraId="4A0C7404" w14:textId="77777777" w:rsidR="00F64601" w:rsidRPr="002F2F9D" w:rsidRDefault="00F64601" w:rsidP="00F64601">
            <w:pPr>
              <w:pStyle w:val="TableParagraph"/>
              <w:jc w:val="center"/>
              <w:rPr>
                <w:rFonts w:asciiTheme="majorHAnsi" w:hAnsiTheme="majorHAnsi" w:cstheme="majorHAnsi"/>
                <w:sz w:val="20"/>
                <w:szCs w:val="20"/>
              </w:rPr>
            </w:pPr>
          </w:p>
          <w:p w14:paraId="5ACB931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07</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ED7082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H3,</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58-60cm,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425-475g,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2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20"/>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23"/>
                <w:sz w:val="20"/>
                <w:szCs w:val="20"/>
              </w:rPr>
              <w:t xml:space="preserve"> </w:t>
            </w:r>
            <w:r w:rsidRPr="002F2F9D">
              <w:rPr>
                <w:rFonts w:asciiTheme="majorHAnsi" w:hAnsiTheme="majorHAnsi" w:cstheme="majorHAnsi"/>
                <w:sz w:val="20"/>
                <w:szCs w:val="20"/>
              </w:rPr>
              <w:t>federação</w:t>
            </w:r>
          </w:p>
          <w:p w14:paraId="2A61042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Internacional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66EA3924" w14:textId="77777777" w:rsidR="00F64601" w:rsidRDefault="00F64601" w:rsidP="00F64601">
            <w:pPr>
              <w:pStyle w:val="TableParagraph"/>
              <w:jc w:val="center"/>
              <w:rPr>
                <w:rFonts w:asciiTheme="majorHAnsi" w:hAnsiTheme="majorHAnsi" w:cstheme="majorHAnsi"/>
                <w:sz w:val="20"/>
                <w:szCs w:val="20"/>
              </w:rPr>
            </w:pPr>
          </w:p>
          <w:p w14:paraId="429F1184" w14:textId="77777777" w:rsidR="00F64601" w:rsidRDefault="00F64601" w:rsidP="00F64601">
            <w:pPr>
              <w:pStyle w:val="TableParagraph"/>
              <w:jc w:val="center"/>
              <w:rPr>
                <w:rFonts w:asciiTheme="majorHAnsi" w:hAnsiTheme="majorHAnsi" w:cstheme="majorHAnsi"/>
                <w:sz w:val="20"/>
                <w:szCs w:val="20"/>
              </w:rPr>
            </w:pPr>
          </w:p>
          <w:p w14:paraId="6B6FBCF5" w14:textId="77777777" w:rsidR="00F64601" w:rsidRDefault="00F64601" w:rsidP="00F64601">
            <w:pPr>
              <w:pStyle w:val="TableParagraph"/>
              <w:jc w:val="center"/>
              <w:rPr>
                <w:rFonts w:asciiTheme="majorHAnsi" w:hAnsiTheme="majorHAnsi" w:cstheme="majorHAnsi"/>
                <w:sz w:val="20"/>
                <w:szCs w:val="20"/>
              </w:rPr>
            </w:pPr>
          </w:p>
          <w:p w14:paraId="38B0F233" w14:textId="77777777" w:rsidR="00F64601" w:rsidRDefault="00F64601" w:rsidP="00F64601">
            <w:pPr>
              <w:pStyle w:val="TableParagraph"/>
              <w:jc w:val="center"/>
              <w:rPr>
                <w:rFonts w:asciiTheme="majorHAnsi" w:hAnsiTheme="majorHAnsi" w:cstheme="majorHAnsi"/>
                <w:sz w:val="20"/>
                <w:szCs w:val="20"/>
              </w:rPr>
            </w:pPr>
          </w:p>
          <w:p w14:paraId="77485748" w14:textId="77777777" w:rsidR="00F64601" w:rsidRDefault="00F64601" w:rsidP="00F64601">
            <w:pPr>
              <w:pStyle w:val="TableParagraph"/>
              <w:jc w:val="center"/>
              <w:rPr>
                <w:rFonts w:asciiTheme="majorHAnsi" w:hAnsiTheme="majorHAnsi" w:cstheme="majorHAnsi"/>
                <w:sz w:val="20"/>
                <w:szCs w:val="20"/>
              </w:rPr>
            </w:pPr>
          </w:p>
          <w:p w14:paraId="2D494D4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2795C1" w14:textId="77777777" w:rsidR="00F64601" w:rsidRPr="002F2F9D" w:rsidRDefault="00F64601" w:rsidP="00F64601">
            <w:pPr>
              <w:pStyle w:val="TableParagraph"/>
              <w:jc w:val="center"/>
              <w:rPr>
                <w:rFonts w:asciiTheme="majorHAnsi" w:hAnsiTheme="majorHAnsi" w:cstheme="majorHAnsi"/>
                <w:sz w:val="20"/>
                <w:szCs w:val="20"/>
              </w:rPr>
            </w:pPr>
          </w:p>
          <w:p w14:paraId="39A906F3" w14:textId="77777777" w:rsidR="00F64601" w:rsidRPr="002F2F9D" w:rsidRDefault="00F64601" w:rsidP="00F64601">
            <w:pPr>
              <w:pStyle w:val="TableParagraph"/>
              <w:jc w:val="center"/>
              <w:rPr>
                <w:rFonts w:asciiTheme="majorHAnsi" w:hAnsiTheme="majorHAnsi" w:cstheme="majorHAnsi"/>
                <w:sz w:val="20"/>
                <w:szCs w:val="20"/>
              </w:rPr>
            </w:pPr>
          </w:p>
          <w:p w14:paraId="247C593E" w14:textId="77777777" w:rsidR="00F64601" w:rsidRPr="002F2F9D" w:rsidRDefault="00F64601" w:rsidP="00F64601">
            <w:pPr>
              <w:pStyle w:val="TableParagraph"/>
              <w:jc w:val="center"/>
              <w:rPr>
                <w:rFonts w:asciiTheme="majorHAnsi" w:hAnsiTheme="majorHAnsi" w:cstheme="majorHAnsi"/>
                <w:sz w:val="20"/>
                <w:szCs w:val="20"/>
              </w:rPr>
            </w:pPr>
          </w:p>
          <w:p w14:paraId="51786581" w14:textId="77777777" w:rsidR="00F64601" w:rsidRPr="002F2F9D" w:rsidRDefault="00F64601" w:rsidP="00F64601">
            <w:pPr>
              <w:pStyle w:val="TableParagraph"/>
              <w:jc w:val="center"/>
              <w:rPr>
                <w:rFonts w:asciiTheme="majorHAnsi" w:hAnsiTheme="majorHAnsi" w:cstheme="majorHAnsi"/>
                <w:sz w:val="20"/>
                <w:szCs w:val="20"/>
              </w:rPr>
            </w:pPr>
          </w:p>
          <w:p w14:paraId="12DAF8BB" w14:textId="77777777" w:rsidR="00F64601" w:rsidRPr="002F2F9D" w:rsidRDefault="00F64601" w:rsidP="00F64601">
            <w:pPr>
              <w:pStyle w:val="TableParagraph"/>
              <w:jc w:val="center"/>
              <w:rPr>
                <w:rFonts w:asciiTheme="majorHAnsi" w:hAnsiTheme="majorHAnsi" w:cstheme="majorHAnsi"/>
                <w:sz w:val="20"/>
                <w:szCs w:val="20"/>
              </w:rPr>
            </w:pPr>
          </w:p>
          <w:p w14:paraId="7584E2D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003CB0" w14:textId="77777777" w:rsidR="00F64601" w:rsidRPr="002F2F9D" w:rsidRDefault="00F64601" w:rsidP="00F64601">
            <w:pPr>
              <w:pStyle w:val="TableParagraph"/>
              <w:jc w:val="center"/>
              <w:rPr>
                <w:rFonts w:asciiTheme="majorHAnsi" w:hAnsiTheme="majorHAnsi" w:cstheme="majorHAnsi"/>
                <w:sz w:val="20"/>
                <w:szCs w:val="20"/>
              </w:rPr>
            </w:pPr>
          </w:p>
          <w:p w14:paraId="5224DDEA" w14:textId="77777777" w:rsidR="00F64601" w:rsidRPr="002F2F9D" w:rsidRDefault="00F64601" w:rsidP="00F64601">
            <w:pPr>
              <w:pStyle w:val="TableParagraph"/>
              <w:jc w:val="center"/>
              <w:rPr>
                <w:rFonts w:asciiTheme="majorHAnsi" w:hAnsiTheme="majorHAnsi" w:cstheme="majorHAnsi"/>
                <w:sz w:val="20"/>
                <w:szCs w:val="20"/>
              </w:rPr>
            </w:pPr>
          </w:p>
          <w:p w14:paraId="6B6239C4" w14:textId="77777777" w:rsidR="00F64601" w:rsidRPr="002F2F9D" w:rsidRDefault="00F64601" w:rsidP="00F64601">
            <w:pPr>
              <w:pStyle w:val="TableParagraph"/>
              <w:jc w:val="center"/>
              <w:rPr>
                <w:rFonts w:asciiTheme="majorHAnsi" w:hAnsiTheme="majorHAnsi" w:cstheme="majorHAnsi"/>
                <w:sz w:val="20"/>
                <w:szCs w:val="20"/>
              </w:rPr>
            </w:pPr>
          </w:p>
          <w:p w14:paraId="324EF34A" w14:textId="77777777" w:rsidR="00F64601" w:rsidRPr="002F2F9D" w:rsidRDefault="00F64601" w:rsidP="00F64601">
            <w:pPr>
              <w:pStyle w:val="TableParagraph"/>
              <w:jc w:val="center"/>
              <w:rPr>
                <w:rFonts w:asciiTheme="majorHAnsi" w:hAnsiTheme="majorHAnsi" w:cstheme="majorHAnsi"/>
                <w:sz w:val="20"/>
                <w:szCs w:val="20"/>
              </w:rPr>
            </w:pPr>
          </w:p>
          <w:p w14:paraId="19D824B1" w14:textId="77777777" w:rsidR="00F64601" w:rsidRPr="002F2F9D" w:rsidRDefault="00F64601" w:rsidP="00F64601">
            <w:pPr>
              <w:pStyle w:val="TableParagraph"/>
              <w:jc w:val="center"/>
              <w:rPr>
                <w:rFonts w:asciiTheme="majorHAnsi" w:hAnsiTheme="majorHAnsi" w:cstheme="majorHAnsi"/>
                <w:sz w:val="20"/>
                <w:szCs w:val="20"/>
              </w:rPr>
            </w:pPr>
          </w:p>
          <w:p w14:paraId="140466B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07E5D1E7" w14:textId="77777777" w:rsidR="00F64601" w:rsidRDefault="00F64601" w:rsidP="00F64601">
            <w:pPr>
              <w:pStyle w:val="TableParagraph"/>
              <w:jc w:val="center"/>
              <w:rPr>
                <w:rFonts w:asciiTheme="majorHAnsi" w:hAnsiTheme="majorHAnsi" w:cstheme="majorHAnsi"/>
                <w:sz w:val="20"/>
                <w:szCs w:val="20"/>
              </w:rPr>
            </w:pPr>
          </w:p>
          <w:p w14:paraId="16B246B7" w14:textId="77777777" w:rsidR="00F64601" w:rsidRDefault="00F64601" w:rsidP="00F64601">
            <w:pPr>
              <w:pStyle w:val="TableParagraph"/>
              <w:jc w:val="center"/>
              <w:rPr>
                <w:rFonts w:asciiTheme="majorHAnsi" w:hAnsiTheme="majorHAnsi" w:cstheme="majorHAnsi"/>
                <w:sz w:val="20"/>
                <w:szCs w:val="20"/>
              </w:rPr>
            </w:pPr>
          </w:p>
          <w:p w14:paraId="504F8C02" w14:textId="77777777" w:rsidR="00F64601" w:rsidRDefault="00F64601" w:rsidP="00F64601">
            <w:pPr>
              <w:pStyle w:val="TableParagraph"/>
              <w:jc w:val="center"/>
              <w:rPr>
                <w:rFonts w:asciiTheme="majorHAnsi" w:hAnsiTheme="majorHAnsi" w:cstheme="majorHAnsi"/>
                <w:sz w:val="20"/>
                <w:szCs w:val="20"/>
              </w:rPr>
            </w:pPr>
          </w:p>
          <w:p w14:paraId="16BB050B" w14:textId="77777777" w:rsidR="00F64601" w:rsidRDefault="00F64601" w:rsidP="00F64601">
            <w:pPr>
              <w:pStyle w:val="TableParagraph"/>
              <w:jc w:val="center"/>
              <w:rPr>
                <w:rFonts w:asciiTheme="majorHAnsi" w:hAnsiTheme="majorHAnsi" w:cstheme="majorHAnsi"/>
                <w:sz w:val="20"/>
                <w:szCs w:val="20"/>
              </w:rPr>
            </w:pPr>
          </w:p>
          <w:p w14:paraId="1FBD2215" w14:textId="77777777" w:rsidR="00F64601" w:rsidRDefault="00F64601" w:rsidP="00F64601">
            <w:pPr>
              <w:pStyle w:val="TableParagraph"/>
              <w:jc w:val="center"/>
              <w:rPr>
                <w:rFonts w:asciiTheme="majorHAnsi" w:hAnsiTheme="majorHAnsi" w:cstheme="majorHAnsi"/>
                <w:sz w:val="20"/>
                <w:szCs w:val="20"/>
              </w:rPr>
            </w:pPr>
          </w:p>
          <w:p w14:paraId="35D1441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326,93</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382EE720" w14:textId="77777777" w:rsidR="00F64601" w:rsidRDefault="00F64601" w:rsidP="00F64601">
            <w:pPr>
              <w:pStyle w:val="TableParagraph"/>
              <w:jc w:val="center"/>
              <w:rPr>
                <w:rFonts w:asciiTheme="majorHAnsi" w:hAnsiTheme="majorHAnsi" w:cstheme="majorHAnsi"/>
                <w:sz w:val="20"/>
                <w:szCs w:val="20"/>
              </w:rPr>
            </w:pPr>
          </w:p>
          <w:p w14:paraId="7A658140" w14:textId="77777777" w:rsidR="00F64601" w:rsidRDefault="00F64601" w:rsidP="00F64601">
            <w:pPr>
              <w:pStyle w:val="TableParagraph"/>
              <w:jc w:val="center"/>
              <w:rPr>
                <w:rFonts w:asciiTheme="majorHAnsi" w:hAnsiTheme="majorHAnsi" w:cstheme="majorHAnsi"/>
                <w:sz w:val="20"/>
                <w:szCs w:val="20"/>
              </w:rPr>
            </w:pPr>
          </w:p>
          <w:p w14:paraId="231C7128" w14:textId="77777777" w:rsidR="00F64601" w:rsidRDefault="00F64601" w:rsidP="00F64601">
            <w:pPr>
              <w:pStyle w:val="TableParagraph"/>
              <w:jc w:val="center"/>
              <w:rPr>
                <w:rFonts w:asciiTheme="majorHAnsi" w:hAnsiTheme="majorHAnsi" w:cstheme="majorHAnsi"/>
                <w:sz w:val="20"/>
                <w:szCs w:val="20"/>
              </w:rPr>
            </w:pPr>
          </w:p>
          <w:p w14:paraId="152DDD95" w14:textId="77777777" w:rsidR="00F64601" w:rsidRDefault="00F64601" w:rsidP="00F64601">
            <w:pPr>
              <w:pStyle w:val="TableParagraph"/>
              <w:jc w:val="center"/>
              <w:rPr>
                <w:rFonts w:asciiTheme="majorHAnsi" w:hAnsiTheme="majorHAnsi" w:cstheme="majorHAnsi"/>
                <w:sz w:val="20"/>
                <w:szCs w:val="20"/>
              </w:rPr>
            </w:pPr>
          </w:p>
          <w:p w14:paraId="1B9A4CA3" w14:textId="77777777" w:rsidR="00F64601" w:rsidRDefault="00F64601" w:rsidP="00F64601">
            <w:pPr>
              <w:pStyle w:val="TableParagraph"/>
              <w:jc w:val="center"/>
              <w:rPr>
                <w:rFonts w:asciiTheme="majorHAnsi" w:hAnsiTheme="majorHAnsi" w:cstheme="majorHAnsi"/>
                <w:sz w:val="20"/>
                <w:szCs w:val="20"/>
              </w:rPr>
            </w:pPr>
          </w:p>
          <w:p w14:paraId="097AC2D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9.807,90</w:t>
            </w:r>
          </w:p>
        </w:tc>
      </w:tr>
      <w:tr w:rsidR="00F64601" w:rsidRPr="002F2F9D" w14:paraId="5982939F"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1E4BE1" w14:textId="77777777" w:rsidR="00F64601" w:rsidRPr="002F2F9D" w:rsidRDefault="00F64601" w:rsidP="00F64601">
            <w:pPr>
              <w:pStyle w:val="TableParagraph"/>
              <w:jc w:val="center"/>
              <w:rPr>
                <w:rFonts w:asciiTheme="majorHAnsi" w:hAnsiTheme="majorHAnsi" w:cstheme="majorHAnsi"/>
                <w:sz w:val="20"/>
                <w:szCs w:val="20"/>
              </w:rPr>
            </w:pPr>
          </w:p>
          <w:p w14:paraId="4951E3A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08</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5988E9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pacing w:val="-1"/>
                <w:sz w:val="20"/>
                <w:szCs w:val="20"/>
              </w:rPr>
              <w:t>Cola</w:t>
            </w:r>
            <w:r w:rsidRPr="002F2F9D">
              <w:rPr>
                <w:rFonts w:asciiTheme="majorHAnsi" w:hAnsiTheme="majorHAnsi" w:cstheme="majorHAnsi"/>
                <w:spacing w:val="-8"/>
                <w:sz w:val="20"/>
                <w:szCs w:val="20"/>
              </w:rPr>
              <w:t xml:space="preserve"> </w:t>
            </w:r>
            <w:r w:rsidRPr="002F2F9D">
              <w:rPr>
                <w:rFonts w:asciiTheme="majorHAnsi" w:hAnsiTheme="majorHAnsi" w:cstheme="majorHAnsi"/>
                <w:spacing w:val="-1"/>
                <w:sz w:val="20"/>
                <w:szCs w:val="20"/>
              </w:rPr>
              <w:t>específica</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9"/>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0"/>
                <w:sz w:val="20"/>
                <w:szCs w:val="20"/>
              </w:rPr>
              <w:t xml:space="preserve"> </w:t>
            </w:r>
            <w:r w:rsidRPr="002F2F9D">
              <w:rPr>
                <w:rFonts w:asciiTheme="majorHAnsi" w:hAnsiTheme="majorHAnsi" w:cstheme="majorHAnsi"/>
                <w:sz w:val="20"/>
                <w:szCs w:val="20"/>
              </w:rPr>
              <w:t>fabricada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resinas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naturais: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frascos mínimo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p>
          <w:p w14:paraId="28A3CEF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500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gramas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(lata).</w:t>
            </w:r>
          </w:p>
        </w:tc>
        <w:tc>
          <w:tcPr>
            <w:tcW w:w="710" w:type="dxa"/>
            <w:tcBorders>
              <w:top w:val="single" w:sz="4" w:space="0" w:color="000000"/>
              <w:left w:val="single" w:sz="4" w:space="0" w:color="000000"/>
              <w:bottom w:val="single" w:sz="4" w:space="0" w:color="000000"/>
              <w:right w:val="single" w:sz="4" w:space="0" w:color="000000"/>
            </w:tcBorders>
          </w:tcPr>
          <w:p w14:paraId="2F46A5FB" w14:textId="77777777" w:rsidR="00F64601" w:rsidRDefault="00F64601" w:rsidP="00F64601">
            <w:pPr>
              <w:pStyle w:val="TableParagraph"/>
              <w:jc w:val="center"/>
              <w:rPr>
                <w:rFonts w:asciiTheme="majorHAnsi" w:hAnsiTheme="majorHAnsi" w:cstheme="majorHAnsi"/>
                <w:sz w:val="20"/>
                <w:szCs w:val="20"/>
              </w:rPr>
            </w:pPr>
          </w:p>
          <w:p w14:paraId="445A4B0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347974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FD11E6" w14:textId="77777777" w:rsidR="00F64601" w:rsidRPr="002F2F9D" w:rsidRDefault="00F64601" w:rsidP="00F64601">
            <w:pPr>
              <w:pStyle w:val="TableParagraph"/>
              <w:jc w:val="center"/>
              <w:rPr>
                <w:rFonts w:asciiTheme="majorHAnsi" w:hAnsiTheme="majorHAnsi" w:cstheme="majorHAnsi"/>
                <w:sz w:val="20"/>
                <w:szCs w:val="20"/>
              </w:rPr>
            </w:pPr>
          </w:p>
          <w:p w14:paraId="45A493E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5CAB53F" w14:textId="77777777" w:rsidR="00F64601" w:rsidRPr="002F2F9D" w:rsidRDefault="00F64601" w:rsidP="00F64601">
            <w:pPr>
              <w:pStyle w:val="TableParagraph"/>
              <w:jc w:val="center"/>
              <w:rPr>
                <w:rFonts w:asciiTheme="majorHAnsi" w:hAnsiTheme="majorHAnsi" w:cstheme="majorHAnsi"/>
                <w:sz w:val="20"/>
                <w:szCs w:val="20"/>
              </w:rPr>
            </w:pPr>
          </w:p>
          <w:p w14:paraId="5C9811C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50EF85C4" w14:textId="77777777" w:rsidR="00F64601" w:rsidRDefault="00F64601" w:rsidP="00F64601">
            <w:pPr>
              <w:pStyle w:val="TableParagraph"/>
              <w:jc w:val="center"/>
              <w:rPr>
                <w:rFonts w:asciiTheme="majorHAnsi" w:hAnsiTheme="majorHAnsi" w:cstheme="majorHAnsi"/>
                <w:sz w:val="20"/>
                <w:szCs w:val="20"/>
              </w:rPr>
            </w:pPr>
          </w:p>
          <w:p w14:paraId="0FEB950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5BC226A8" w14:textId="77777777" w:rsidR="00F64601" w:rsidRDefault="00F64601" w:rsidP="00F64601">
            <w:pPr>
              <w:pStyle w:val="TableParagraph"/>
              <w:jc w:val="center"/>
              <w:rPr>
                <w:rFonts w:asciiTheme="majorHAnsi" w:hAnsiTheme="majorHAnsi" w:cstheme="majorHAnsi"/>
                <w:sz w:val="20"/>
                <w:szCs w:val="20"/>
              </w:rPr>
            </w:pPr>
          </w:p>
          <w:p w14:paraId="4251DC7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1.208,80</w:t>
            </w:r>
          </w:p>
        </w:tc>
      </w:tr>
      <w:tr w:rsidR="00F64601" w:rsidRPr="002F2F9D" w14:paraId="2D807569" w14:textId="77777777" w:rsidTr="00F64601">
        <w:trPr>
          <w:trHeight w:val="32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16619ED" w14:textId="77777777" w:rsidR="00F64601" w:rsidRPr="002F2F9D" w:rsidRDefault="00F64601" w:rsidP="00F64601">
            <w:pPr>
              <w:pStyle w:val="TableParagraph"/>
              <w:jc w:val="center"/>
              <w:rPr>
                <w:rFonts w:asciiTheme="majorHAnsi" w:hAnsiTheme="majorHAnsi" w:cstheme="majorHAnsi"/>
                <w:sz w:val="20"/>
                <w:szCs w:val="20"/>
              </w:rPr>
            </w:pPr>
          </w:p>
          <w:p w14:paraId="44FD406F" w14:textId="77777777" w:rsidR="00F64601" w:rsidRPr="002F2F9D" w:rsidRDefault="00F64601" w:rsidP="00F64601">
            <w:pPr>
              <w:pStyle w:val="TableParagraph"/>
              <w:jc w:val="center"/>
              <w:rPr>
                <w:rFonts w:asciiTheme="majorHAnsi" w:hAnsiTheme="majorHAnsi" w:cstheme="majorHAnsi"/>
                <w:sz w:val="20"/>
                <w:szCs w:val="20"/>
              </w:rPr>
            </w:pPr>
          </w:p>
          <w:p w14:paraId="429DCA07" w14:textId="77777777" w:rsidR="00F64601" w:rsidRPr="002F2F9D" w:rsidRDefault="00F64601" w:rsidP="00F64601">
            <w:pPr>
              <w:pStyle w:val="TableParagraph"/>
              <w:jc w:val="center"/>
              <w:rPr>
                <w:rFonts w:asciiTheme="majorHAnsi" w:hAnsiTheme="majorHAnsi" w:cstheme="majorHAnsi"/>
                <w:sz w:val="20"/>
                <w:szCs w:val="20"/>
              </w:rPr>
            </w:pPr>
          </w:p>
          <w:p w14:paraId="3A5C3C78" w14:textId="77777777" w:rsidR="00F64601" w:rsidRPr="002F2F9D" w:rsidRDefault="00F64601" w:rsidP="00F64601">
            <w:pPr>
              <w:pStyle w:val="TableParagraph"/>
              <w:jc w:val="center"/>
              <w:rPr>
                <w:rFonts w:asciiTheme="majorHAnsi" w:hAnsiTheme="majorHAnsi" w:cstheme="majorHAnsi"/>
                <w:sz w:val="20"/>
                <w:szCs w:val="20"/>
              </w:rPr>
            </w:pPr>
          </w:p>
          <w:p w14:paraId="7F889DD5" w14:textId="77777777" w:rsidR="00F64601" w:rsidRPr="002F2F9D" w:rsidRDefault="00F64601" w:rsidP="00F64601">
            <w:pPr>
              <w:pStyle w:val="TableParagraph"/>
              <w:jc w:val="center"/>
              <w:rPr>
                <w:rFonts w:asciiTheme="majorHAnsi" w:hAnsiTheme="majorHAnsi" w:cstheme="majorHAnsi"/>
                <w:sz w:val="20"/>
                <w:szCs w:val="20"/>
              </w:rPr>
            </w:pPr>
          </w:p>
          <w:p w14:paraId="371BF734" w14:textId="77777777" w:rsidR="00F64601" w:rsidRPr="002F2F9D" w:rsidRDefault="00F64601" w:rsidP="00F64601">
            <w:pPr>
              <w:pStyle w:val="TableParagraph"/>
              <w:jc w:val="center"/>
              <w:rPr>
                <w:rFonts w:asciiTheme="majorHAnsi" w:hAnsiTheme="majorHAnsi" w:cstheme="majorHAnsi"/>
                <w:sz w:val="20"/>
                <w:szCs w:val="20"/>
              </w:rPr>
            </w:pPr>
          </w:p>
          <w:p w14:paraId="46E7656D" w14:textId="77777777" w:rsidR="00F64601" w:rsidRPr="002F2F9D" w:rsidRDefault="00F64601" w:rsidP="00F64601">
            <w:pPr>
              <w:pStyle w:val="TableParagraph"/>
              <w:jc w:val="center"/>
              <w:rPr>
                <w:rFonts w:asciiTheme="majorHAnsi" w:hAnsiTheme="majorHAnsi" w:cstheme="majorHAnsi"/>
                <w:sz w:val="20"/>
                <w:szCs w:val="20"/>
              </w:rPr>
            </w:pPr>
          </w:p>
          <w:p w14:paraId="362AD0C7" w14:textId="77777777" w:rsidR="00F64601" w:rsidRPr="002F2F9D" w:rsidRDefault="00F64601" w:rsidP="00F64601">
            <w:pPr>
              <w:pStyle w:val="TableParagraph"/>
              <w:jc w:val="center"/>
              <w:rPr>
                <w:rFonts w:asciiTheme="majorHAnsi" w:hAnsiTheme="majorHAnsi" w:cstheme="majorHAnsi"/>
                <w:sz w:val="20"/>
                <w:szCs w:val="20"/>
              </w:rPr>
            </w:pPr>
          </w:p>
          <w:p w14:paraId="2398356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09</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14501A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vôlei de quadra, confeccionada em laminado externo de microfibra, com 18 gomos termossoldados, com dupla colagem entre os gomos, camada de amortecimento interno,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260-280 g e circunferência entre 65-67 cm. Produzida no Brasil. Aprovada com selo IVS pela FIVB. Bola aprovada e utilizada pela federação paranaense de voleibol.</w:t>
            </w:r>
          </w:p>
        </w:tc>
        <w:tc>
          <w:tcPr>
            <w:tcW w:w="710" w:type="dxa"/>
            <w:tcBorders>
              <w:top w:val="single" w:sz="4" w:space="0" w:color="000000"/>
              <w:left w:val="single" w:sz="4" w:space="0" w:color="000000"/>
              <w:bottom w:val="single" w:sz="4" w:space="0" w:color="000000"/>
              <w:right w:val="single" w:sz="4" w:space="0" w:color="000000"/>
            </w:tcBorders>
          </w:tcPr>
          <w:p w14:paraId="6F5DA368" w14:textId="77777777" w:rsidR="00F64601" w:rsidRDefault="00F64601" w:rsidP="00F64601">
            <w:pPr>
              <w:pStyle w:val="TableParagraph"/>
              <w:jc w:val="center"/>
              <w:rPr>
                <w:rFonts w:asciiTheme="majorHAnsi" w:hAnsiTheme="majorHAnsi" w:cstheme="majorHAnsi"/>
                <w:sz w:val="20"/>
                <w:szCs w:val="20"/>
              </w:rPr>
            </w:pPr>
          </w:p>
          <w:p w14:paraId="7652C603" w14:textId="77777777" w:rsidR="00F64601" w:rsidRDefault="00F64601" w:rsidP="00F64601">
            <w:pPr>
              <w:pStyle w:val="TableParagraph"/>
              <w:jc w:val="center"/>
              <w:rPr>
                <w:rFonts w:asciiTheme="majorHAnsi" w:hAnsiTheme="majorHAnsi" w:cstheme="majorHAnsi"/>
                <w:sz w:val="20"/>
                <w:szCs w:val="20"/>
              </w:rPr>
            </w:pPr>
          </w:p>
          <w:p w14:paraId="60835D65" w14:textId="77777777" w:rsidR="00F64601" w:rsidRDefault="00F64601" w:rsidP="00F64601">
            <w:pPr>
              <w:pStyle w:val="TableParagraph"/>
              <w:jc w:val="center"/>
              <w:rPr>
                <w:rFonts w:asciiTheme="majorHAnsi" w:hAnsiTheme="majorHAnsi" w:cstheme="majorHAnsi"/>
                <w:sz w:val="20"/>
                <w:szCs w:val="20"/>
              </w:rPr>
            </w:pPr>
          </w:p>
          <w:p w14:paraId="2AA2D2B8" w14:textId="77777777" w:rsidR="00F64601" w:rsidRDefault="00F64601" w:rsidP="00F64601">
            <w:pPr>
              <w:pStyle w:val="TableParagraph"/>
              <w:jc w:val="center"/>
              <w:rPr>
                <w:rFonts w:asciiTheme="majorHAnsi" w:hAnsiTheme="majorHAnsi" w:cstheme="majorHAnsi"/>
                <w:sz w:val="20"/>
                <w:szCs w:val="20"/>
              </w:rPr>
            </w:pPr>
          </w:p>
          <w:p w14:paraId="437AAD51" w14:textId="77777777" w:rsidR="00F64601" w:rsidRDefault="00F64601" w:rsidP="00F64601">
            <w:pPr>
              <w:pStyle w:val="TableParagraph"/>
              <w:jc w:val="center"/>
              <w:rPr>
                <w:rFonts w:asciiTheme="majorHAnsi" w:hAnsiTheme="majorHAnsi" w:cstheme="majorHAnsi"/>
                <w:sz w:val="20"/>
                <w:szCs w:val="20"/>
              </w:rPr>
            </w:pPr>
          </w:p>
          <w:p w14:paraId="5457D969" w14:textId="77777777" w:rsidR="00F64601" w:rsidRDefault="00F64601" w:rsidP="00F64601">
            <w:pPr>
              <w:pStyle w:val="TableParagraph"/>
              <w:jc w:val="center"/>
              <w:rPr>
                <w:rFonts w:asciiTheme="majorHAnsi" w:hAnsiTheme="majorHAnsi" w:cstheme="majorHAnsi"/>
                <w:sz w:val="20"/>
                <w:szCs w:val="20"/>
              </w:rPr>
            </w:pPr>
          </w:p>
          <w:p w14:paraId="493C7AF1" w14:textId="77777777" w:rsidR="00F64601" w:rsidRDefault="00F64601" w:rsidP="00F64601">
            <w:pPr>
              <w:pStyle w:val="TableParagraph"/>
              <w:jc w:val="center"/>
              <w:rPr>
                <w:rFonts w:asciiTheme="majorHAnsi" w:hAnsiTheme="majorHAnsi" w:cstheme="majorHAnsi"/>
                <w:sz w:val="20"/>
                <w:szCs w:val="20"/>
              </w:rPr>
            </w:pPr>
          </w:p>
          <w:p w14:paraId="30455BAC" w14:textId="77777777" w:rsidR="00F64601" w:rsidRDefault="00F64601" w:rsidP="00F64601">
            <w:pPr>
              <w:pStyle w:val="TableParagraph"/>
              <w:jc w:val="center"/>
              <w:rPr>
                <w:rFonts w:asciiTheme="majorHAnsi" w:hAnsiTheme="majorHAnsi" w:cstheme="majorHAnsi"/>
                <w:sz w:val="20"/>
                <w:szCs w:val="20"/>
              </w:rPr>
            </w:pPr>
          </w:p>
          <w:p w14:paraId="6FDAB37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304914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22EDB6" w14:textId="77777777" w:rsidR="00F64601" w:rsidRPr="002F2F9D" w:rsidRDefault="00F64601" w:rsidP="00F64601">
            <w:pPr>
              <w:pStyle w:val="TableParagraph"/>
              <w:jc w:val="center"/>
              <w:rPr>
                <w:rFonts w:asciiTheme="majorHAnsi" w:hAnsiTheme="majorHAnsi" w:cstheme="majorHAnsi"/>
                <w:sz w:val="20"/>
                <w:szCs w:val="20"/>
              </w:rPr>
            </w:pPr>
          </w:p>
          <w:p w14:paraId="3B063C1B" w14:textId="77777777" w:rsidR="00F64601" w:rsidRPr="002F2F9D" w:rsidRDefault="00F64601" w:rsidP="00F64601">
            <w:pPr>
              <w:pStyle w:val="TableParagraph"/>
              <w:jc w:val="center"/>
              <w:rPr>
                <w:rFonts w:asciiTheme="majorHAnsi" w:hAnsiTheme="majorHAnsi" w:cstheme="majorHAnsi"/>
                <w:sz w:val="20"/>
                <w:szCs w:val="20"/>
              </w:rPr>
            </w:pPr>
          </w:p>
          <w:p w14:paraId="793C9B3E" w14:textId="77777777" w:rsidR="00F64601" w:rsidRPr="002F2F9D" w:rsidRDefault="00F64601" w:rsidP="00F64601">
            <w:pPr>
              <w:pStyle w:val="TableParagraph"/>
              <w:jc w:val="center"/>
              <w:rPr>
                <w:rFonts w:asciiTheme="majorHAnsi" w:hAnsiTheme="majorHAnsi" w:cstheme="majorHAnsi"/>
                <w:sz w:val="20"/>
                <w:szCs w:val="20"/>
              </w:rPr>
            </w:pPr>
          </w:p>
          <w:p w14:paraId="251C85A6" w14:textId="77777777" w:rsidR="00F64601" w:rsidRPr="002F2F9D" w:rsidRDefault="00F64601" w:rsidP="00F64601">
            <w:pPr>
              <w:pStyle w:val="TableParagraph"/>
              <w:jc w:val="center"/>
              <w:rPr>
                <w:rFonts w:asciiTheme="majorHAnsi" w:hAnsiTheme="majorHAnsi" w:cstheme="majorHAnsi"/>
                <w:sz w:val="20"/>
                <w:szCs w:val="20"/>
              </w:rPr>
            </w:pPr>
          </w:p>
          <w:p w14:paraId="523FE8FA" w14:textId="77777777" w:rsidR="00F64601" w:rsidRPr="002F2F9D" w:rsidRDefault="00F64601" w:rsidP="00F64601">
            <w:pPr>
              <w:pStyle w:val="TableParagraph"/>
              <w:jc w:val="center"/>
              <w:rPr>
                <w:rFonts w:asciiTheme="majorHAnsi" w:hAnsiTheme="majorHAnsi" w:cstheme="majorHAnsi"/>
                <w:sz w:val="20"/>
                <w:szCs w:val="20"/>
              </w:rPr>
            </w:pPr>
          </w:p>
          <w:p w14:paraId="78D99715" w14:textId="77777777" w:rsidR="00F64601" w:rsidRPr="002F2F9D" w:rsidRDefault="00F64601" w:rsidP="00F64601">
            <w:pPr>
              <w:pStyle w:val="TableParagraph"/>
              <w:jc w:val="center"/>
              <w:rPr>
                <w:rFonts w:asciiTheme="majorHAnsi" w:hAnsiTheme="majorHAnsi" w:cstheme="majorHAnsi"/>
                <w:sz w:val="20"/>
                <w:szCs w:val="20"/>
              </w:rPr>
            </w:pPr>
          </w:p>
          <w:p w14:paraId="4E85FFC8" w14:textId="77777777" w:rsidR="00F64601" w:rsidRPr="002F2F9D" w:rsidRDefault="00F64601" w:rsidP="00F64601">
            <w:pPr>
              <w:pStyle w:val="TableParagraph"/>
              <w:jc w:val="center"/>
              <w:rPr>
                <w:rFonts w:asciiTheme="majorHAnsi" w:hAnsiTheme="majorHAnsi" w:cstheme="majorHAnsi"/>
                <w:sz w:val="20"/>
                <w:szCs w:val="20"/>
              </w:rPr>
            </w:pPr>
          </w:p>
          <w:p w14:paraId="05B27EF1" w14:textId="77777777" w:rsidR="00F64601" w:rsidRPr="002F2F9D" w:rsidRDefault="00F64601" w:rsidP="00F64601">
            <w:pPr>
              <w:pStyle w:val="TableParagraph"/>
              <w:jc w:val="center"/>
              <w:rPr>
                <w:rFonts w:asciiTheme="majorHAnsi" w:hAnsiTheme="majorHAnsi" w:cstheme="majorHAnsi"/>
                <w:sz w:val="20"/>
                <w:szCs w:val="20"/>
              </w:rPr>
            </w:pPr>
          </w:p>
          <w:p w14:paraId="2BBC8A8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1AAECF" w14:textId="77777777" w:rsidR="00F64601" w:rsidRPr="002F2F9D" w:rsidRDefault="00F64601" w:rsidP="00F64601">
            <w:pPr>
              <w:pStyle w:val="TableParagraph"/>
              <w:jc w:val="center"/>
              <w:rPr>
                <w:rFonts w:asciiTheme="majorHAnsi" w:hAnsiTheme="majorHAnsi" w:cstheme="majorHAnsi"/>
                <w:sz w:val="20"/>
                <w:szCs w:val="20"/>
              </w:rPr>
            </w:pPr>
          </w:p>
          <w:p w14:paraId="49B138A1" w14:textId="77777777" w:rsidR="00F64601" w:rsidRPr="002F2F9D" w:rsidRDefault="00F64601" w:rsidP="00F64601">
            <w:pPr>
              <w:pStyle w:val="TableParagraph"/>
              <w:jc w:val="center"/>
              <w:rPr>
                <w:rFonts w:asciiTheme="majorHAnsi" w:hAnsiTheme="majorHAnsi" w:cstheme="majorHAnsi"/>
                <w:sz w:val="20"/>
                <w:szCs w:val="20"/>
              </w:rPr>
            </w:pPr>
          </w:p>
          <w:p w14:paraId="2ED65507" w14:textId="77777777" w:rsidR="00F64601" w:rsidRPr="002F2F9D" w:rsidRDefault="00F64601" w:rsidP="00F64601">
            <w:pPr>
              <w:pStyle w:val="TableParagraph"/>
              <w:jc w:val="center"/>
              <w:rPr>
                <w:rFonts w:asciiTheme="majorHAnsi" w:hAnsiTheme="majorHAnsi" w:cstheme="majorHAnsi"/>
                <w:sz w:val="20"/>
                <w:szCs w:val="20"/>
              </w:rPr>
            </w:pPr>
          </w:p>
          <w:p w14:paraId="6F88AD87" w14:textId="77777777" w:rsidR="00F64601" w:rsidRPr="002F2F9D" w:rsidRDefault="00F64601" w:rsidP="00F64601">
            <w:pPr>
              <w:pStyle w:val="TableParagraph"/>
              <w:jc w:val="center"/>
              <w:rPr>
                <w:rFonts w:asciiTheme="majorHAnsi" w:hAnsiTheme="majorHAnsi" w:cstheme="majorHAnsi"/>
                <w:sz w:val="20"/>
                <w:szCs w:val="20"/>
              </w:rPr>
            </w:pPr>
          </w:p>
          <w:p w14:paraId="697618E3" w14:textId="77777777" w:rsidR="00F64601" w:rsidRPr="002F2F9D" w:rsidRDefault="00F64601" w:rsidP="00F64601">
            <w:pPr>
              <w:pStyle w:val="TableParagraph"/>
              <w:jc w:val="center"/>
              <w:rPr>
                <w:rFonts w:asciiTheme="majorHAnsi" w:hAnsiTheme="majorHAnsi" w:cstheme="majorHAnsi"/>
                <w:sz w:val="20"/>
                <w:szCs w:val="20"/>
              </w:rPr>
            </w:pPr>
          </w:p>
          <w:p w14:paraId="72A5BE9D" w14:textId="77777777" w:rsidR="00F64601" w:rsidRPr="002F2F9D" w:rsidRDefault="00F64601" w:rsidP="00F64601">
            <w:pPr>
              <w:pStyle w:val="TableParagraph"/>
              <w:jc w:val="center"/>
              <w:rPr>
                <w:rFonts w:asciiTheme="majorHAnsi" w:hAnsiTheme="majorHAnsi" w:cstheme="majorHAnsi"/>
                <w:sz w:val="20"/>
                <w:szCs w:val="20"/>
              </w:rPr>
            </w:pPr>
          </w:p>
          <w:p w14:paraId="5B8E7A6E" w14:textId="77777777" w:rsidR="00F64601" w:rsidRPr="002F2F9D" w:rsidRDefault="00F64601" w:rsidP="00F64601">
            <w:pPr>
              <w:pStyle w:val="TableParagraph"/>
              <w:jc w:val="center"/>
              <w:rPr>
                <w:rFonts w:asciiTheme="majorHAnsi" w:hAnsiTheme="majorHAnsi" w:cstheme="majorHAnsi"/>
                <w:sz w:val="20"/>
                <w:szCs w:val="20"/>
              </w:rPr>
            </w:pPr>
          </w:p>
          <w:p w14:paraId="03FBAF4C" w14:textId="77777777" w:rsidR="00F64601" w:rsidRPr="002F2F9D" w:rsidRDefault="00F64601" w:rsidP="00F64601">
            <w:pPr>
              <w:pStyle w:val="TableParagraph"/>
              <w:jc w:val="center"/>
              <w:rPr>
                <w:rFonts w:asciiTheme="majorHAnsi" w:hAnsiTheme="majorHAnsi" w:cstheme="majorHAnsi"/>
                <w:sz w:val="20"/>
                <w:szCs w:val="20"/>
              </w:rPr>
            </w:pPr>
          </w:p>
          <w:p w14:paraId="6980A83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07C202E7" w14:textId="77777777" w:rsidR="00F64601" w:rsidRDefault="00F64601" w:rsidP="00F64601">
            <w:pPr>
              <w:pStyle w:val="TableParagraph"/>
              <w:jc w:val="center"/>
              <w:rPr>
                <w:rFonts w:asciiTheme="majorHAnsi" w:hAnsiTheme="majorHAnsi" w:cstheme="majorHAnsi"/>
                <w:sz w:val="20"/>
                <w:szCs w:val="20"/>
              </w:rPr>
            </w:pPr>
          </w:p>
          <w:p w14:paraId="38F5FEE2" w14:textId="77777777" w:rsidR="00F64601" w:rsidRDefault="00F64601" w:rsidP="00F64601">
            <w:pPr>
              <w:pStyle w:val="TableParagraph"/>
              <w:jc w:val="center"/>
              <w:rPr>
                <w:rFonts w:asciiTheme="majorHAnsi" w:hAnsiTheme="majorHAnsi" w:cstheme="majorHAnsi"/>
                <w:sz w:val="20"/>
                <w:szCs w:val="20"/>
              </w:rPr>
            </w:pPr>
          </w:p>
          <w:p w14:paraId="503FE8F6" w14:textId="77777777" w:rsidR="00F64601" w:rsidRDefault="00F64601" w:rsidP="00F64601">
            <w:pPr>
              <w:pStyle w:val="TableParagraph"/>
              <w:jc w:val="center"/>
              <w:rPr>
                <w:rFonts w:asciiTheme="majorHAnsi" w:hAnsiTheme="majorHAnsi" w:cstheme="majorHAnsi"/>
                <w:sz w:val="20"/>
                <w:szCs w:val="20"/>
              </w:rPr>
            </w:pPr>
          </w:p>
          <w:p w14:paraId="3ED8FC6F" w14:textId="77777777" w:rsidR="00F64601" w:rsidRDefault="00F64601" w:rsidP="00F64601">
            <w:pPr>
              <w:pStyle w:val="TableParagraph"/>
              <w:jc w:val="center"/>
              <w:rPr>
                <w:rFonts w:asciiTheme="majorHAnsi" w:hAnsiTheme="majorHAnsi" w:cstheme="majorHAnsi"/>
                <w:sz w:val="20"/>
                <w:szCs w:val="20"/>
              </w:rPr>
            </w:pPr>
          </w:p>
          <w:p w14:paraId="25590AB6" w14:textId="77777777" w:rsidR="00F64601" w:rsidRDefault="00F64601" w:rsidP="00F64601">
            <w:pPr>
              <w:pStyle w:val="TableParagraph"/>
              <w:jc w:val="center"/>
              <w:rPr>
                <w:rFonts w:asciiTheme="majorHAnsi" w:hAnsiTheme="majorHAnsi" w:cstheme="majorHAnsi"/>
                <w:sz w:val="20"/>
                <w:szCs w:val="20"/>
              </w:rPr>
            </w:pPr>
          </w:p>
          <w:p w14:paraId="63FCC088" w14:textId="77777777" w:rsidR="00F64601" w:rsidRDefault="00F64601" w:rsidP="00F64601">
            <w:pPr>
              <w:pStyle w:val="TableParagraph"/>
              <w:jc w:val="center"/>
              <w:rPr>
                <w:rFonts w:asciiTheme="majorHAnsi" w:hAnsiTheme="majorHAnsi" w:cstheme="majorHAnsi"/>
                <w:sz w:val="20"/>
                <w:szCs w:val="20"/>
              </w:rPr>
            </w:pPr>
          </w:p>
          <w:p w14:paraId="72730821" w14:textId="77777777" w:rsidR="00F64601" w:rsidRDefault="00F64601" w:rsidP="00F64601">
            <w:pPr>
              <w:pStyle w:val="TableParagraph"/>
              <w:jc w:val="center"/>
              <w:rPr>
                <w:rFonts w:asciiTheme="majorHAnsi" w:hAnsiTheme="majorHAnsi" w:cstheme="majorHAnsi"/>
                <w:sz w:val="20"/>
                <w:szCs w:val="20"/>
              </w:rPr>
            </w:pPr>
          </w:p>
          <w:p w14:paraId="420BDB51" w14:textId="77777777" w:rsidR="00F64601" w:rsidRDefault="00F64601" w:rsidP="00F64601">
            <w:pPr>
              <w:pStyle w:val="TableParagraph"/>
              <w:jc w:val="center"/>
              <w:rPr>
                <w:rFonts w:asciiTheme="majorHAnsi" w:hAnsiTheme="majorHAnsi" w:cstheme="majorHAnsi"/>
                <w:sz w:val="20"/>
                <w:szCs w:val="20"/>
              </w:rPr>
            </w:pPr>
          </w:p>
          <w:p w14:paraId="5BE979A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414,51</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26EDFE73" w14:textId="77777777" w:rsidR="00F64601" w:rsidRDefault="00F64601" w:rsidP="00F64601">
            <w:pPr>
              <w:pStyle w:val="TableParagraph"/>
              <w:jc w:val="center"/>
              <w:rPr>
                <w:rFonts w:asciiTheme="majorHAnsi" w:hAnsiTheme="majorHAnsi" w:cstheme="majorHAnsi"/>
                <w:sz w:val="20"/>
                <w:szCs w:val="20"/>
              </w:rPr>
            </w:pPr>
          </w:p>
          <w:p w14:paraId="13474D62" w14:textId="77777777" w:rsidR="00F64601" w:rsidRDefault="00F64601" w:rsidP="00F64601">
            <w:pPr>
              <w:pStyle w:val="TableParagraph"/>
              <w:jc w:val="center"/>
              <w:rPr>
                <w:rFonts w:asciiTheme="majorHAnsi" w:hAnsiTheme="majorHAnsi" w:cstheme="majorHAnsi"/>
                <w:sz w:val="20"/>
                <w:szCs w:val="20"/>
              </w:rPr>
            </w:pPr>
          </w:p>
          <w:p w14:paraId="317066A5" w14:textId="77777777" w:rsidR="00F64601" w:rsidRDefault="00F64601" w:rsidP="00F64601">
            <w:pPr>
              <w:pStyle w:val="TableParagraph"/>
              <w:jc w:val="center"/>
              <w:rPr>
                <w:rFonts w:asciiTheme="majorHAnsi" w:hAnsiTheme="majorHAnsi" w:cstheme="majorHAnsi"/>
                <w:sz w:val="20"/>
                <w:szCs w:val="20"/>
              </w:rPr>
            </w:pPr>
          </w:p>
          <w:p w14:paraId="401E8AB4" w14:textId="77777777" w:rsidR="00F64601" w:rsidRDefault="00F64601" w:rsidP="00F64601">
            <w:pPr>
              <w:pStyle w:val="TableParagraph"/>
              <w:jc w:val="center"/>
              <w:rPr>
                <w:rFonts w:asciiTheme="majorHAnsi" w:hAnsiTheme="majorHAnsi" w:cstheme="majorHAnsi"/>
                <w:sz w:val="20"/>
                <w:szCs w:val="20"/>
              </w:rPr>
            </w:pPr>
          </w:p>
          <w:p w14:paraId="6EBBEF28" w14:textId="77777777" w:rsidR="00F64601" w:rsidRDefault="00F64601" w:rsidP="00F64601">
            <w:pPr>
              <w:pStyle w:val="TableParagraph"/>
              <w:jc w:val="center"/>
              <w:rPr>
                <w:rFonts w:asciiTheme="majorHAnsi" w:hAnsiTheme="majorHAnsi" w:cstheme="majorHAnsi"/>
                <w:sz w:val="20"/>
                <w:szCs w:val="20"/>
              </w:rPr>
            </w:pPr>
          </w:p>
          <w:p w14:paraId="3AD2D495" w14:textId="77777777" w:rsidR="00F64601" w:rsidRDefault="00F64601" w:rsidP="00F64601">
            <w:pPr>
              <w:pStyle w:val="TableParagraph"/>
              <w:jc w:val="center"/>
              <w:rPr>
                <w:rFonts w:asciiTheme="majorHAnsi" w:hAnsiTheme="majorHAnsi" w:cstheme="majorHAnsi"/>
                <w:sz w:val="20"/>
                <w:szCs w:val="20"/>
              </w:rPr>
            </w:pPr>
          </w:p>
          <w:p w14:paraId="45322621" w14:textId="77777777" w:rsidR="00F64601" w:rsidRDefault="00F64601" w:rsidP="00F64601">
            <w:pPr>
              <w:pStyle w:val="TableParagraph"/>
              <w:jc w:val="center"/>
              <w:rPr>
                <w:rFonts w:asciiTheme="majorHAnsi" w:hAnsiTheme="majorHAnsi" w:cstheme="majorHAnsi"/>
                <w:sz w:val="20"/>
                <w:szCs w:val="20"/>
              </w:rPr>
            </w:pPr>
          </w:p>
          <w:p w14:paraId="2FED9D33" w14:textId="77777777" w:rsidR="00F64601" w:rsidRDefault="00F64601" w:rsidP="00F64601">
            <w:pPr>
              <w:pStyle w:val="TableParagraph"/>
              <w:jc w:val="center"/>
              <w:rPr>
                <w:rFonts w:asciiTheme="majorHAnsi" w:hAnsiTheme="majorHAnsi" w:cstheme="majorHAnsi"/>
                <w:sz w:val="20"/>
                <w:szCs w:val="20"/>
              </w:rPr>
            </w:pPr>
          </w:p>
          <w:p w14:paraId="49B485D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8.290,20</w:t>
            </w:r>
          </w:p>
        </w:tc>
      </w:tr>
      <w:tr w:rsidR="00F64601" w:rsidRPr="002F2F9D" w14:paraId="2B31C1A2" w14:textId="77777777" w:rsidTr="00F64601">
        <w:trPr>
          <w:trHeight w:val="2207"/>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424F5DE" w14:textId="77777777" w:rsidR="00F64601" w:rsidRPr="002F2F9D" w:rsidRDefault="00F64601" w:rsidP="00F64601">
            <w:pPr>
              <w:pStyle w:val="TableParagraph"/>
              <w:jc w:val="center"/>
              <w:rPr>
                <w:rFonts w:asciiTheme="majorHAnsi" w:hAnsiTheme="majorHAnsi" w:cstheme="majorHAnsi"/>
                <w:sz w:val="20"/>
                <w:szCs w:val="20"/>
              </w:rPr>
            </w:pPr>
          </w:p>
          <w:p w14:paraId="08F90C62" w14:textId="77777777" w:rsidR="00F64601" w:rsidRPr="002F2F9D" w:rsidRDefault="00F64601" w:rsidP="00F64601">
            <w:pPr>
              <w:pStyle w:val="TableParagraph"/>
              <w:jc w:val="center"/>
              <w:rPr>
                <w:rFonts w:asciiTheme="majorHAnsi" w:hAnsiTheme="majorHAnsi" w:cstheme="majorHAnsi"/>
                <w:sz w:val="20"/>
                <w:szCs w:val="20"/>
              </w:rPr>
            </w:pPr>
          </w:p>
          <w:p w14:paraId="555CD10F" w14:textId="77777777" w:rsidR="00F64601" w:rsidRPr="002F2F9D" w:rsidRDefault="00F64601" w:rsidP="00F64601">
            <w:pPr>
              <w:pStyle w:val="TableParagraph"/>
              <w:jc w:val="center"/>
              <w:rPr>
                <w:rFonts w:asciiTheme="majorHAnsi" w:hAnsiTheme="majorHAnsi" w:cstheme="majorHAnsi"/>
                <w:sz w:val="20"/>
                <w:szCs w:val="20"/>
              </w:rPr>
            </w:pPr>
          </w:p>
          <w:p w14:paraId="64CD14E6" w14:textId="77777777" w:rsidR="00F64601" w:rsidRPr="002F2F9D" w:rsidRDefault="00F64601" w:rsidP="00F64601">
            <w:pPr>
              <w:pStyle w:val="TableParagraph"/>
              <w:jc w:val="center"/>
              <w:rPr>
                <w:rFonts w:asciiTheme="majorHAnsi" w:hAnsiTheme="majorHAnsi" w:cstheme="majorHAnsi"/>
                <w:sz w:val="20"/>
                <w:szCs w:val="20"/>
              </w:rPr>
            </w:pPr>
          </w:p>
          <w:p w14:paraId="2AA79D56" w14:textId="77777777" w:rsidR="00F64601" w:rsidRPr="002F2F9D" w:rsidRDefault="00F64601" w:rsidP="00F64601">
            <w:pPr>
              <w:pStyle w:val="TableParagraph"/>
              <w:jc w:val="center"/>
              <w:rPr>
                <w:rFonts w:asciiTheme="majorHAnsi" w:hAnsiTheme="majorHAnsi" w:cstheme="majorHAnsi"/>
                <w:sz w:val="20"/>
                <w:szCs w:val="20"/>
              </w:rPr>
            </w:pPr>
          </w:p>
          <w:p w14:paraId="7B4BC7A7" w14:textId="77777777" w:rsidR="00F64601" w:rsidRPr="002F2F9D" w:rsidRDefault="00F64601" w:rsidP="00F64601">
            <w:pPr>
              <w:pStyle w:val="TableParagraph"/>
              <w:jc w:val="center"/>
              <w:rPr>
                <w:rFonts w:asciiTheme="majorHAnsi" w:hAnsiTheme="majorHAnsi" w:cstheme="majorHAnsi"/>
                <w:sz w:val="20"/>
                <w:szCs w:val="20"/>
              </w:rPr>
            </w:pPr>
          </w:p>
          <w:p w14:paraId="25374296" w14:textId="77777777" w:rsidR="00F64601" w:rsidRPr="002F2F9D" w:rsidRDefault="00F64601" w:rsidP="00F64601">
            <w:pPr>
              <w:pStyle w:val="TableParagraph"/>
              <w:jc w:val="center"/>
              <w:rPr>
                <w:rFonts w:asciiTheme="majorHAnsi" w:hAnsiTheme="majorHAnsi" w:cstheme="majorHAnsi"/>
                <w:sz w:val="20"/>
                <w:szCs w:val="20"/>
              </w:rPr>
            </w:pPr>
          </w:p>
          <w:p w14:paraId="5402442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5FCF62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Bola de futebol de campo, confeccionada em laminado externo de PU, com 14 gomos termossoldados,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410-450g e circunferência entre 68-70cm. Produzida no </w:t>
            </w:r>
            <w:r w:rsidRPr="002F2F9D">
              <w:rPr>
                <w:rFonts w:asciiTheme="majorHAnsi" w:hAnsiTheme="majorHAnsi" w:cstheme="majorHAnsi"/>
                <w:sz w:val="20"/>
                <w:szCs w:val="20"/>
              </w:rPr>
              <w:lastRenderedPageBreak/>
              <w:t>Brasil.</w:t>
            </w:r>
          </w:p>
        </w:tc>
        <w:tc>
          <w:tcPr>
            <w:tcW w:w="710" w:type="dxa"/>
            <w:tcBorders>
              <w:top w:val="single" w:sz="4" w:space="0" w:color="000000"/>
              <w:left w:val="single" w:sz="4" w:space="0" w:color="000000"/>
              <w:bottom w:val="single" w:sz="4" w:space="0" w:color="000000"/>
              <w:right w:val="single" w:sz="4" w:space="0" w:color="000000"/>
            </w:tcBorders>
          </w:tcPr>
          <w:p w14:paraId="047B8D7C" w14:textId="77777777" w:rsidR="00F64601" w:rsidRDefault="00F64601" w:rsidP="00F64601">
            <w:pPr>
              <w:pStyle w:val="TableParagraph"/>
              <w:jc w:val="center"/>
              <w:rPr>
                <w:rFonts w:asciiTheme="majorHAnsi" w:hAnsiTheme="majorHAnsi" w:cstheme="majorHAnsi"/>
                <w:sz w:val="20"/>
                <w:szCs w:val="20"/>
              </w:rPr>
            </w:pPr>
          </w:p>
          <w:p w14:paraId="12EF8FC3" w14:textId="77777777" w:rsidR="00F64601" w:rsidRDefault="00F64601" w:rsidP="00F64601">
            <w:pPr>
              <w:pStyle w:val="TableParagraph"/>
              <w:jc w:val="center"/>
              <w:rPr>
                <w:rFonts w:asciiTheme="majorHAnsi" w:hAnsiTheme="majorHAnsi" w:cstheme="majorHAnsi"/>
                <w:sz w:val="20"/>
                <w:szCs w:val="20"/>
              </w:rPr>
            </w:pPr>
          </w:p>
          <w:p w14:paraId="0B6AEAC8" w14:textId="77777777" w:rsidR="00F64601" w:rsidRDefault="00F64601" w:rsidP="00F64601">
            <w:pPr>
              <w:pStyle w:val="TableParagraph"/>
              <w:jc w:val="center"/>
              <w:rPr>
                <w:rFonts w:asciiTheme="majorHAnsi" w:hAnsiTheme="majorHAnsi" w:cstheme="majorHAnsi"/>
                <w:sz w:val="20"/>
                <w:szCs w:val="20"/>
              </w:rPr>
            </w:pPr>
          </w:p>
          <w:p w14:paraId="1FBDC450" w14:textId="77777777" w:rsidR="00F64601" w:rsidRDefault="00F64601" w:rsidP="00F64601">
            <w:pPr>
              <w:pStyle w:val="TableParagraph"/>
              <w:jc w:val="center"/>
              <w:rPr>
                <w:rFonts w:asciiTheme="majorHAnsi" w:hAnsiTheme="majorHAnsi" w:cstheme="majorHAnsi"/>
                <w:sz w:val="20"/>
                <w:szCs w:val="20"/>
              </w:rPr>
            </w:pPr>
          </w:p>
          <w:p w14:paraId="4E20F9BE" w14:textId="77777777" w:rsidR="00F64601" w:rsidRDefault="00F64601" w:rsidP="00F64601">
            <w:pPr>
              <w:pStyle w:val="TableParagraph"/>
              <w:jc w:val="center"/>
              <w:rPr>
                <w:rFonts w:asciiTheme="majorHAnsi" w:hAnsiTheme="majorHAnsi" w:cstheme="majorHAnsi"/>
                <w:sz w:val="20"/>
                <w:szCs w:val="20"/>
              </w:rPr>
            </w:pPr>
          </w:p>
          <w:p w14:paraId="6219CF34" w14:textId="77777777" w:rsidR="00F64601" w:rsidRDefault="00F64601" w:rsidP="00F64601">
            <w:pPr>
              <w:pStyle w:val="TableParagraph"/>
              <w:jc w:val="center"/>
              <w:rPr>
                <w:rFonts w:asciiTheme="majorHAnsi" w:hAnsiTheme="majorHAnsi" w:cstheme="majorHAnsi"/>
                <w:sz w:val="20"/>
                <w:szCs w:val="20"/>
              </w:rPr>
            </w:pPr>
          </w:p>
          <w:p w14:paraId="132EEE49" w14:textId="77777777" w:rsidR="00F64601" w:rsidRDefault="00F64601" w:rsidP="00F64601">
            <w:pPr>
              <w:pStyle w:val="TableParagraph"/>
              <w:jc w:val="center"/>
              <w:rPr>
                <w:rFonts w:asciiTheme="majorHAnsi" w:hAnsiTheme="majorHAnsi" w:cstheme="majorHAnsi"/>
                <w:sz w:val="20"/>
                <w:szCs w:val="20"/>
              </w:rPr>
            </w:pPr>
          </w:p>
          <w:p w14:paraId="0A782BA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480257</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07ECA" w14:textId="77777777" w:rsidR="00F64601" w:rsidRPr="002F2F9D" w:rsidRDefault="00F64601" w:rsidP="00F64601">
            <w:pPr>
              <w:pStyle w:val="TableParagraph"/>
              <w:jc w:val="center"/>
              <w:rPr>
                <w:rFonts w:asciiTheme="majorHAnsi" w:hAnsiTheme="majorHAnsi" w:cstheme="majorHAnsi"/>
                <w:sz w:val="20"/>
                <w:szCs w:val="20"/>
              </w:rPr>
            </w:pPr>
          </w:p>
          <w:p w14:paraId="427CD749" w14:textId="77777777" w:rsidR="00F64601" w:rsidRPr="002F2F9D" w:rsidRDefault="00F64601" w:rsidP="00F64601">
            <w:pPr>
              <w:pStyle w:val="TableParagraph"/>
              <w:jc w:val="center"/>
              <w:rPr>
                <w:rFonts w:asciiTheme="majorHAnsi" w:hAnsiTheme="majorHAnsi" w:cstheme="majorHAnsi"/>
                <w:sz w:val="20"/>
                <w:szCs w:val="20"/>
              </w:rPr>
            </w:pPr>
          </w:p>
          <w:p w14:paraId="4A5BE56F" w14:textId="77777777" w:rsidR="00F64601" w:rsidRPr="002F2F9D" w:rsidRDefault="00F64601" w:rsidP="00F64601">
            <w:pPr>
              <w:pStyle w:val="TableParagraph"/>
              <w:jc w:val="center"/>
              <w:rPr>
                <w:rFonts w:asciiTheme="majorHAnsi" w:hAnsiTheme="majorHAnsi" w:cstheme="majorHAnsi"/>
                <w:sz w:val="20"/>
                <w:szCs w:val="20"/>
              </w:rPr>
            </w:pPr>
          </w:p>
          <w:p w14:paraId="427DABF7" w14:textId="77777777" w:rsidR="00F64601" w:rsidRPr="002F2F9D" w:rsidRDefault="00F64601" w:rsidP="00F64601">
            <w:pPr>
              <w:pStyle w:val="TableParagraph"/>
              <w:jc w:val="center"/>
              <w:rPr>
                <w:rFonts w:asciiTheme="majorHAnsi" w:hAnsiTheme="majorHAnsi" w:cstheme="majorHAnsi"/>
                <w:sz w:val="20"/>
                <w:szCs w:val="20"/>
              </w:rPr>
            </w:pPr>
          </w:p>
          <w:p w14:paraId="6A3AF7FF" w14:textId="77777777" w:rsidR="00F64601" w:rsidRPr="002F2F9D" w:rsidRDefault="00F64601" w:rsidP="00F64601">
            <w:pPr>
              <w:pStyle w:val="TableParagraph"/>
              <w:jc w:val="center"/>
              <w:rPr>
                <w:rFonts w:asciiTheme="majorHAnsi" w:hAnsiTheme="majorHAnsi" w:cstheme="majorHAnsi"/>
                <w:sz w:val="20"/>
                <w:szCs w:val="20"/>
              </w:rPr>
            </w:pPr>
          </w:p>
          <w:p w14:paraId="7348E699" w14:textId="77777777" w:rsidR="00F64601" w:rsidRPr="002F2F9D" w:rsidRDefault="00F64601" w:rsidP="00F64601">
            <w:pPr>
              <w:pStyle w:val="TableParagraph"/>
              <w:jc w:val="center"/>
              <w:rPr>
                <w:rFonts w:asciiTheme="majorHAnsi" w:hAnsiTheme="majorHAnsi" w:cstheme="majorHAnsi"/>
                <w:sz w:val="20"/>
                <w:szCs w:val="20"/>
              </w:rPr>
            </w:pPr>
          </w:p>
          <w:p w14:paraId="4EC36A2D" w14:textId="77777777" w:rsidR="00F64601" w:rsidRPr="002F2F9D" w:rsidRDefault="00F64601" w:rsidP="00F64601">
            <w:pPr>
              <w:pStyle w:val="TableParagraph"/>
              <w:jc w:val="center"/>
              <w:rPr>
                <w:rFonts w:asciiTheme="majorHAnsi" w:hAnsiTheme="majorHAnsi" w:cstheme="majorHAnsi"/>
                <w:sz w:val="20"/>
                <w:szCs w:val="20"/>
              </w:rPr>
            </w:pPr>
          </w:p>
          <w:p w14:paraId="39CD1E1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D07EE63" w14:textId="77777777" w:rsidR="00F64601" w:rsidRPr="002F2F9D" w:rsidRDefault="00F64601" w:rsidP="00F64601">
            <w:pPr>
              <w:pStyle w:val="TableParagraph"/>
              <w:jc w:val="center"/>
              <w:rPr>
                <w:rFonts w:asciiTheme="majorHAnsi" w:hAnsiTheme="majorHAnsi" w:cstheme="majorHAnsi"/>
                <w:sz w:val="20"/>
                <w:szCs w:val="20"/>
              </w:rPr>
            </w:pPr>
          </w:p>
          <w:p w14:paraId="04510EE1" w14:textId="77777777" w:rsidR="00F64601" w:rsidRPr="002F2F9D" w:rsidRDefault="00F64601" w:rsidP="00F64601">
            <w:pPr>
              <w:pStyle w:val="TableParagraph"/>
              <w:jc w:val="center"/>
              <w:rPr>
                <w:rFonts w:asciiTheme="majorHAnsi" w:hAnsiTheme="majorHAnsi" w:cstheme="majorHAnsi"/>
                <w:sz w:val="20"/>
                <w:szCs w:val="20"/>
              </w:rPr>
            </w:pPr>
          </w:p>
          <w:p w14:paraId="34B48915" w14:textId="77777777" w:rsidR="00F64601" w:rsidRPr="002F2F9D" w:rsidRDefault="00F64601" w:rsidP="00F64601">
            <w:pPr>
              <w:pStyle w:val="TableParagraph"/>
              <w:jc w:val="center"/>
              <w:rPr>
                <w:rFonts w:asciiTheme="majorHAnsi" w:hAnsiTheme="majorHAnsi" w:cstheme="majorHAnsi"/>
                <w:sz w:val="20"/>
                <w:szCs w:val="20"/>
              </w:rPr>
            </w:pPr>
          </w:p>
          <w:p w14:paraId="0CFBBF14" w14:textId="77777777" w:rsidR="00F64601" w:rsidRPr="002F2F9D" w:rsidRDefault="00F64601" w:rsidP="00F64601">
            <w:pPr>
              <w:pStyle w:val="TableParagraph"/>
              <w:jc w:val="center"/>
              <w:rPr>
                <w:rFonts w:asciiTheme="majorHAnsi" w:hAnsiTheme="majorHAnsi" w:cstheme="majorHAnsi"/>
                <w:sz w:val="20"/>
                <w:szCs w:val="20"/>
              </w:rPr>
            </w:pPr>
          </w:p>
          <w:p w14:paraId="30DE0A94" w14:textId="77777777" w:rsidR="00F64601" w:rsidRPr="002F2F9D" w:rsidRDefault="00F64601" w:rsidP="00F64601">
            <w:pPr>
              <w:pStyle w:val="TableParagraph"/>
              <w:jc w:val="center"/>
              <w:rPr>
                <w:rFonts w:asciiTheme="majorHAnsi" w:hAnsiTheme="majorHAnsi" w:cstheme="majorHAnsi"/>
                <w:sz w:val="20"/>
                <w:szCs w:val="20"/>
              </w:rPr>
            </w:pPr>
          </w:p>
          <w:p w14:paraId="51489EF7" w14:textId="77777777" w:rsidR="00F64601" w:rsidRPr="002F2F9D" w:rsidRDefault="00F64601" w:rsidP="00F64601">
            <w:pPr>
              <w:pStyle w:val="TableParagraph"/>
              <w:jc w:val="center"/>
              <w:rPr>
                <w:rFonts w:asciiTheme="majorHAnsi" w:hAnsiTheme="majorHAnsi" w:cstheme="majorHAnsi"/>
                <w:sz w:val="20"/>
                <w:szCs w:val="20"/>
              </w:rPr>
            </w:pPr>
          </w:p>
          <w:p w14:paraId="6A074358" w14:textId="77777777" w:rsidR="00F64601" w:rsidRPr="002F2F9D" w:rsidRDefault="00F64601" w:rsidP="00F64601">
            <w:pPr>
              <w:pStyle w:val="TableParagraph"/>
              <w:jc w:val="center"/>
              <w:rPr>
                <w:rFonts w:asciiTheme="majorHAnsi" w:hAnsiTheme="majorHAnsi" w:cstheme="majorHAnsi"/>
                <w:sz w:val="20"/>
                <w:szCs w:val="20"/>
              </w:rPr>
            </w:pPr>
          </w:p>
          <w:p w14:paraId="33AF6A1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6B8626D5" w14:textId="77777777" w:rsidR="00F64601" w:rsidRDefault="00F64601" w:rsidP="00F64601">
            <w:pPr>
              <w:pStyle w:val="TableParagraph"/>
              <w:jc w:val="center"/>
              <w:rPr>
                <w:rFonts w:asciiTheme="majorHAnsi" w:hAnsiTheme="majorHAnsi" w:cstheme="majorHAnsi"/>
                <w:sz w:val="20"/>
                <w:szCs w:val="20"/>
              </w:rPr>
            </w:pPr>
          </w:p>
          <w:p w14:paraId="148CACD9" w14:textId="77777777" w:rsidR="00F64601" w:rsidRDefault="00F64601" w:rsidP="00F64601">
            <w:pPr>
              <w:pStyle w:val="TableParagraph"/>
              <w:jc w:val="center"/>
              <w:rPr>
                <w:rFonts w:asciiTheme="majorHAnsi" w:hAnsiTheme="majorHAnsi" w:cstheme="majorHAnsi"/>
                <w:sz w:val="20"/>
                <w:szCs w:val="20"/>
              </w:rPr>
            </w:pPr>
          </w:p>
          <w:p w14:paraId="73CFB0DC" w14:textId="77777777" w:rsidR="00F64601" w:rsidRDefault="00F64601" w:rsidP="00F64601">
            <w:pPr>
              <w:pStyle w:val="TableParagraph"/>
              <w:jc w:val="center"/>
              <w:rPr>
                <w:rFonts w:asciiTheme="majorHAnsi" w:hAnsiTheme="majorHAnsi" w:cstheme="majorHAnsi"/>
                <w:sz w:val="20"/>
                <w:szCs w:val="20"/>
              </w:rPr>
            </w:pPr>
          </w:p>
          <w:p w14:paraId="01C0D253" w14:textId="77777777" w:rsidR="00F64601" w:rsidRDefault="00F64601" w:rsidP="00F64601">
            <w:pPr>
              <w:pStyle w:val="TableParagraph"/>
              <w:jc w:val="center"/>
              <w:rPr>
                <w:rFonts w:asciiTheme="majorHAnsi" w:hAnsiTheme="majorHAnsi" w:cstheme="majorHAnsi"/>
                <w:sz w:val="20"/>
                <w:szCs w:val="20"/>
              </w:rPr>
            </w:pPr>
          </w:p>
          <w:p w14:paraId="5D516AEE" w14:textId="77777777" w:rsidR="00F64601" w:rsidRDefault="00F64601" w:rsidP="00F64601">
            <w:pPr>
              <w:pStyle w:val="TableParagraph"/>
              <w:jc w:val="center"/>
              <w:rPr>
                <w:rFonts w:asciiTheme="majorHAnsi" w:hAnsiTheme="majorHAnsi" w:cstheme="majorHAnsi"/>
                <w:sz w:val="20"/>
                <w:szCs w:val="20"/>
              </w:rPr>
            </w:pPr>
          </w:p>
          <w:p w14:paraId="17800FD2" w14:textId="77777777" w:rsidR="00F64601" w:rsidRDefault="00F64601" w:rsidP="00F64601">
            <w:pPr>
              <w:pStyle w:val="TableParagraph"/>
              <w:jc w:val="center"/>
              <w:rPr>
                <w:rFonts w:asciiTheme="majorHAnsi" w:hAnsiTheme="majorHAnsi" w:cstheme="majorHAnsi"/>
                <w:sz w:val="20"/>
                <w:szCs w:val="20"/>
              </w:rPr>
            </w:pPr>
          </w:p>
          <w:p w14:paraId="26EBB03A" w14:textId="77777777" w:rsidR="00F64601" w:rsidRDefault="00F64601" w:rsidP="00F64601">
            <w:pPr>
              <w:pStyle w:val="TableParagraph"/>
              <w:jc w:val="center"/>
              <w:rPr>
                <w:rFonts w:asciiTheme="majorHAnsi" w:hAnsiTheme="majorHAnsi" w:cstheme="majorHAnsi"/>
                <w:sz w:val="20"/>
                <w:szCs w:val="20"/>
              </w:rPr>
            </w:pPr>
          </w:p>
          <w:p w14:paraId="3AD458B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7F5D4949" w14:textId="77777777" w:rsidR="00F64601" w:rsidRDefault="00F64601" w:rsidP="00F64601">
            <w:pPr>
              <w:pStyle w:val="TableParagraph"/>
              <w:jc w:val="center"/>
              <w:rPr>
                <w:rFonts w:asciiTheme="majorHAnsi" w:hAnsiTheme="majorHAnsi" w:cstheme="majorHAnsi"/>
                <w:sz w:val="20"/>
                <w:szCs w:val="20"/>
              </w:rPr>
            </w:pPr>
          </w:p>
          <w:p w14:paraId="38D174AC" w14:textId="77777777" w:rsidR="00F64601" w:rsidRDefault="00F64601" w:rsidP="00F64601">
            <w:pPr>
              <w:pStyle w:val="TableParagraph"/>
              <w:jc w:val="center"/>
              <w:rPr>
                <w:rFonts w:asciiTheme="majorHAnsi" w:hAnsiTheme="majorHAnsi" w:cstheme="majorHAnsi"/>
                <w:sz w:val="20"/>
                <w:szCs w:val="20"/>
              </w:rPr>
            </w:pPr>
          </w:p>
          <w:p w14:paraId="5675CDC3" w14:textId="77777777" w:rsidR="00F64601" w:rsidRDefault="00F64601" w:rsidP="00F64601">
            <w:pPr>
              <w:pStyle w:val="TableParagraph"/>
              <w:jc w:val="center"/>
              <w:rPr>
                <w:rFonts w:asciiTheme="majorHAnsi" w:hAnsiTheme="majorHAnsi" w:cstheme="majorHAnsi"/>
                <w:sz w:val="20"/>
                <w:szCs w:val="20"/>
              </w:rPr>
            </w:pPr>
          </w:p>
          <w:p w14:paraId="0063A589" w14:textId="77777777" w:rsidR="00F64601" w:rsidRDefault="00F64601" w:rsidP="00F64601">
            <w:pPr>
              <w:pStyle w:val="TableParagraph"/>
              <w:jc w:val="center"/>
              <w:rPr>
                <w:rFonts w:asciiTheme="majorHAnsi" w:hAnsiTheme="majorHAnsi" w:cstheme="majorHAnsi"/>
                <w:sz w:val="20"/>
                <w:szCs w:val="20"/>
              </w:rPr>
            </w:pPr>
          </w:p>
          <w:p w14:paraId="09D21745" w14:textId="77777777" w:rsidR="00F64601" w:rsidRDefault="00F64601" w:rsidP="00F64601">
            <w:pPr>
              <w:pStyle w:val="TableParagraph"/>
              <w:jc w:val="center"/>
              <w:rPr>
                <w:rFonts w:asciiTheme="majorHAnsi" w:hAnsiTheme="majorHAnsi" w:cstheme="majorHAnsi"/>
                <w:sz w:val="20"/>
                <w:szCs w:val="20"/>
              </w:rPr>
            </w:pPr>
          </w:p>
          <w:p w14:paraId="5BD362C5" w14:textId="77777777" w:rsidR="00F64601" w:rsidRDefault="00F64601" w:rsidP="00F64601">
            <w:pPr>
              <w:pStyle w:val="TableParagraph"/>
              <w:jc w:val="center"/>
              <w:rPr>
                <w:rFonts w:asciiTheme="majorHAnsi" w:hAnsiTheme="majorHAnsi" w:cstheme="majorHAnsi"/>
                <w:sz w:val="20"/>
                <w:szCs w:val="20"/>
              </w:rPr>
            </w:pPr>
          </w:p>
          <w:p w14:paraId="57810A54" w14:textId="77777777" w:rsidR="00F64601" w:rsidRDefault="00F64601" w:rsidP="00F64601">
            <w:pPr>
              <w:pStyle w:val="TableParagraph"/>
              <w:jc w:val="center"/>
              <w:rPr>
                <w:rFonts w:asciiTheme="majorHAnsi" w:hAnsiTheme="majorHAnsi" w:cstheme="majorHAnsi"/>
                <w:sz w:val="20"/>
                <w:szCs w:val="20"/>
              </w:rPr>
            </w:pPr>
          </w:p>
          <w:p w14:paraId="0C76233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3.575,00</w:t>
            </w:r>
          </w:p>
        </w:tc>
      </w:tr>
      <w:tr w:rsidR="00F64601" w:rsidRPr="002F2F9D" w14:paraId="3516F94C"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DE36B9" w14:textId="77777777" w:rsidR="00F64601" w:rsidRPr="002F2F9D" w:rsidRDefault="00F64601" w:rsidP="00F64601">
            <w:pPr>
              <w:pStyle w:val="TableParagraph"/>
              <w:jc w:val="center"/>
              <w:rPr>
                <w:rFonts w:asciiTheme="majorHAnsi" w:hAnsiTheme="majorHAnsi" w:cstheme="majorHAnsi"/>
                <w:sz w:val="20"/>
                <w:szCs w:val="20"/>
              </w:rPr>
            </w:pPr>
          </w:p>
          <w:p w14:paraId="1DE62D0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11</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259320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17"/>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cm</w:t>
            </w:r>
          </w:p>
          <w:p w14:paraId="52E0953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tcPr>
          <w:p w14:paraId="0CC8A5E3" w14:textId="77777777" w:rsidR="00F64601" w:rsidRDefault="00F64601" w:rsidP="00F64601">
            <w:pPr>
              <w:pStyle w:val="TableParagraph"/>
              <w:jc w:val="center"/>
              <w:rPr>
                <w:rFonts w:asciiTheme="majorHAnsi" w:hAnsiTheme="majorHAnsi" w:cstheme="majorHAnsi"/>
                <w:sz w:val="20"/>
                <w:szCs w:val="20"/>
              </w:rPr>
            </w:pPr>
          </w:p>
          <w:p w14:paraId="0890BF9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225146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12102B" w14:textId="77777777" w:rsidR="00F64601" w:rsidRPr="002F2F9D" w:rsidRDefault="00F64601" w:rsidP="00F64601">
            <w:pPr>
              <w:pStyle w:val="TableParagraph"/>
              <w:jc w:val="center"/>
              <w:rPr>
                <w:rFonts w:asciiTheme="majorHAnsi" w:hAnsiTheme="majorHAnsi" w:cstheme="majorHAnsi"/>
                <w:sz w:val="20"/>
                <w:szCs w:val="20"/>
              </w:rPr>
            </w:pPr>
          </w:p>
          <w:p w14:paraId="34030A1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3A66D8A" w14:textId="77777777" w:rsidR="00F64601" w:rsidRPr="002F2F9D" w:rsidRDefault="00F64601" w:rsidP="00F64601">
            <w:pPr>
              <w:pStyle w:val="TableParagraph"/>
              <w:jc w:val="center"/>
              <w:rPr>
                <w:rFonts w:asciiTheme="majorHAnsi" w:hAnsiTheme="majorHAnsi" w:cstheme="majorHAnsi"/>
                <w:sz w:val="20"/>
                <w:szCs w:val="20"/>
              </w:rPr>
            </w:pPr>
          </w:p>
          <w:p w14:paraId="52C543E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74CA45EF" w14:textId="77777777" w:rsidR="00F64601" w:rsidRDefault="00F64601" w:rsidP="00F64601">
            <w:pPr>
              <w:pStyle w:val="TableParagraph"/>
              <w:jc w:val="center"/>
              <w:rPr>
                <w:rFonts w:asciiTheme="majorHAnsi" w:hAnsiTheme="majorHAnsi" w:cstheme="majorHAnsi"/>
                <w:sz w:val="20"/>
                <w:szCs w:val="20"/>
              </w:rPr>
            </w:pPr>
          </w:p>
          <w:p w14:paraId="0EE9E64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546,41</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3E34D0D8" w14:textId="77777777" w:rsidR="00F64601" w:rsidRDefault="00F64601" w:rsidP="00F64601">
            <w:pPr>
              <w:pStyle w:val="TableParagraph"/>
              <w:jc w:val="center"/>
              <w:rPr>
                <w:rFonts w:asciiTheme="majorHAnsi" w:hAnsiTheme="majorHAnsi" w:cstheme="majorHAnsi"/>
                <w:sz w:val="20"/>
                <w:szCs w:val="20"/>
              </w:rPr>
            </w:pPr>
          </w:p>
          <w:p w14:paraId="0B3CC32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2.732,05</w:t>
            </w:r>
          </w:p>
        </w:tc>
      </w:tr>
      <w:tr w:rsidR="00F64601" w:rsidRPr="002F2F9D" w14:paraId="29F46466"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D669B72" w14:textId="77777777" w:rsidR="00F64601" w:rsidRPr="002F2F9D" w:rsidRDefault="00F64601" w:rsidP="00F64601">
            <w:pPr>
              <w:pStyle w:val="TableParagraph"/>
              <w:jc w:val="center"/>
              <w:rPr>
                <w:rFonts w:asciiTheme="majorHAnsi" w:hAnsiTheme="majorHAnsi" w:cstheme="majorHAnsi"/>
                <w:sz w:val="20"/>
                <w:szCs w:val="20"/>
              </w:rPr>
            </w:pPr>
          </w:p>
          <w:p w14:paraId="74663F26" w14:textId="77777777" w:rsidR="00F64601" w:rsidRPr="002F2F9D" w:rsidRDefault="00F64601" w:rsidP="00F64601">
            <w:pPr>
              <w:pStyle w:val="TableParagraph"/>
              <w:jc w:val="center"/>
              <w:rPr>
                <w:rFonts w:asciiTheme="majorHAnsi" w:hAnsiTheme="majorHAnsi" w:cstheme="majorHAnsi"/>
                <w:sz w:val="20"/>
                <w:szCs w:val="20"/>
              </w:rPr>
            </w:pPr>
          </w:p>
          <w:p w14:paraId="119193B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12</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8DD61C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rede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seda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4mm</w:t>
            </w:r>
            <w:r w:rsidRPr="002F2F9D">
              <w:rPr>
                <w:rFonts w:asciiTheme="majorHAnsi" w:hAnsiTheme="majorHAnsi" w:cstheme="majorHAnsi"/>
                <w:spacing w:val="27"/>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handebol,</w:t>
            </w:r>
            <w:r>
              <w:rPr>
                <w:rFonts w:asciiTheme="majorHAnsi" w:hAnsiTheme="majorHAnsi" w:cstheme="majorHAnsi"/>
                <w:sz w:val="20"/>
                <w:szCs w:val="20"/>
              </w:rPr>
              <w:t xml:space="preserve">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medindo</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3m</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de</w:t>
            </w:r>
            <w:r>
              <w:rPr>
                <w:rFonts w:asciiTheme="majorHAnsi" w:hAnsiTheme="majorHAnsi" w:cstheme="majorHAnsi"/>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2,10m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altura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1,20m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42"/>
                <w:sz w:val="20"/>
                <w:szCs w:val="20"/>
              </w:rPr>
              <w:t xml:space="preserve"> </w:t>
            </w:r>
            <w:r>
              <w:rPr>
                <w:rFonts w:asciiTheme="majorHAnsi" w:hAnsiTheme="majorHAnsi" w:cstheme="majorHAnsi"/>
                <w:sz w:val="20"/>
                <w:szCs w:val="20"/>
              </w:rPr>
              <w:t>profundidade, com cortina.</w:t>
            </w:r>
          </w:p>
        </w:tc>
        <w:tc>
          <w:tcPr>
            <w:tcW w:w="710" w:type="dxa"/>
            <w:tcBorders>
              <w:top w:val="single" w:sz="4" w:space="0" w:color="000000"/>
              <w:left w:val="single" w:sz="4" w:space="0" w:color="000000"/>
              <w:bottom w:val="single" w:sz="4" w:space="0" w:color="000000"/>
              <w:right w:val="single" w:sz="4" w:space="0" w:color="000000"/>
            </w:tcBorders>
          </w:tcPr>
          <w:p w14:paraId="7FFBBD0A" w14:textId="77777777" w:rsidR="00F64601" w:rsidRDefault="00F64601" w:rsidP="00F64601">
            <w:pPr>
              <w:pStyle w:val="TableParagraph"/>
              <w:jc w:val="center"/>
              <w:rPr>
                <w:rFonts w:asciiTheme="majorHAnsi" w:hAnsiTheme="majorHAnsi" w:cstheme="majorHAnsi"/>
                <w:sz w:val="20"/>
                <w:szCs w:val="20"/>
              </w:rPr>
            </w:pPr>
          </w:p>
          <w:p w14:paraId="779034F8" w14:textId="77777777" w:rsidR="00F64601" w:rsidRDefault="00F64601" w:rsidP="00F64601">
            <w:pPr>
              <w:pStyle w:val="TableParagraph"/>
              <w:jc w:val="center"/>
              <w:rPr>
                <w:rFonts w:asciiTheme="majorHAnsi" w:hAnsiTheme="majorHAnsi" w:cstheme="majorHAnsi"/>
                <w:sz w:val="20"/>
                <w:szCs w:val="20"/>
              </w:rPr>
            </w:pPr>
          </w:p>
          <w:p w14:paraId="724D1689"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290165</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667D22" w14:textId="77777777" w:rsidR="00F64601" w:rsidRPr="002F2F9D" w:rsidRDefault="00F64601" w:rsidP="00F64601">
            <w:pPr>
              <w:pStyle w:val="TableParagraph"/>
              <w:jc w:val="center"/>
              <w:rPr>
                <w:rFonts w:asciiTheme="majorHAnsi" w:hAnsiTheme="majorHAnsi" w:cstheme="majorHAnsi"/>
                <w:sz w:val="20"/>
                <w:szCs w:val="20"/>
              </w:rPr>
            </w:pPr>
          </w:p>
          <w:p w14:paraId="00DB4278" w14:textId="77777777" w:rsidR="00F64601" w:rsidRPr="002F2F9D" w:rsidRDefault="00F64601" w:rsidP="00F64601">
            <w:pPr>
              <w:pStyle w:val="TableParagraph"/>
              <w:jc w:val="center"/>
              <w:rPr>
                <w:rFonts w:asciiTheme="majorHAnsi" w:hAnsiTheme="majorHAnsi" w:cstheme="majorHAnsi"/>
                <w:sz w:val="20"/>
                <w:szCs w:val="20"/>
              </w:rPr>
            </w:pPr>
          </w:p>
          <w:p w14:paraId="7691A32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C2CD36E" w14:textId="77777777" w:rsidR="00F64601" w:rsidRPr="002F2F9D" w:rsidRDefault="00F64601" w:rsidP="00F64601">
            <w:pPr>
              <w:pStyle w:val="TableParagraph"/>
              <w:jc w:val="center"/>
              <w:rPr>
                <w:rFonts w:asciiTheme="majorHAnsi" w:hAnsiTheme="majorHAnsi" w:cstheme="majorHAnsi"/>
                <w:sz w:val="20"/>
                <w:szCs w:val="20"/>
              </w:rPr>
            </w:pPr>
          </w:p>
          <w:p w14:paraId="6EB7F441" w14:textId="77777777" w:rsidR="00F64601" w:rsidRPr="002F2F9D" w:rsidRDefault="00F64601" w:rsidP="00F64601">
            <w:pPr>
              <w:pStyle w:val="TableParagraph"/>
              <w:jc w:val="center"/>
              <w:rPr>
                <w:rFonts w:asciiTheme="majorHAnsi" w:hAnsiTheme="majorHAnsi" w:cstheme="majorHAnsi"/>
                <w:sz w:val="20"/>
                <w:szCs w:val="20"/>
              </w:rPr>
            </w:pPr>
          </w:p>
          <w:p w14:paraId="222264E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1C853B4C" w14:textId="77777777" w:rsidR="00F64601" w:rsidRDefault="00F64601" w:rsidP="00F64601">
            <w:pPr>
              <w:pStyle w:val="TableParagraph"/>
              <w:jc w:val="center"/>
              <w:rPr>
                <w:rFonts w:asciiTheme="majorHAnsi" w:hAnsiTheme="majorHAnsi" w:cstheme="majorHAnsi"/>
                <w:sz w:val="20"/>
                <w:szCs w:val="20"/>
              </w:rPr>
            </w:pPr>
          </w:p>
          <w:p w14:paraId="3E409C7D" w14:textId="77777777" w:rsidR="00F64601" w:rsidRDefault="00F64601" w:rsidP="00F64601">
            <w:pPr>
              <w:pStyle w:val="TableParagraph"/>
              <w:jc w:val="center"/>
              <w:rPr>
                <w:rFonts w:asciiTheme="majorHAnsi" w:hAnsiTheme="majorHAnsi" w:cstheme="majorHAnsi"/>
                <w:sz w:val="20"/>
                <w:szCs w:val="20"/>
              </w:rPr>
            </w:pPr>
          </w:p>
          <w:p w14:paraId="4FC044F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531,16</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1E23BF75" w14:textId="77777777" w:rsidR="00F64601" w:rsidRDefault="00F64601" w:rsidP="00F64601">
            <w:pPr>
              <w:pStyle w:val="TableParagraph"/>
              <w:jc w:val="center"/>
              <w:rPr>
                <w:rFonts w:asciiTheme="majorHAnsi" w:hAnsiTheme="majorHAnsi" w:cstheme="majorHAnsi"/>
                <w:sz w:val="20"/>
                <w:szCs w:val="20"/>
              </w:rPr>
            </w:pPr>
          </w:p>
          <w:p w14:paraId="5C74B6A8" w14:textId="77777777" w:rsidR="00F64601" w:rsidRDefault="00F64601" w:rsidP="00F64601">
            <w:pPr>
              <w:pStyle w:val="TableParagraph"/>
              <w:jc w:val="center"/>
              <w:rPr>
                <w:rFonts w:asciiTheme="majorHAnsi" w:hAnsiTheme="majorHAnsi" w:cstheme="majorHAnsi"/>
                <w:sz w:val="20"/>
                <w:szCs w:val="20"/>
              </w:rPr>
            </w:pPr>
          </w:p>
          <w:p w14:paraId="04902BF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1.593,48</w:t>
            </w:r>
          </w:p>
        </w:tc>
      </w:tr>
      <w:tr w:rsidR="00F64601" w:rsidRPr="002F2F9D" w14:paraId="12CF286C" w14:textId="77777777" w:rsidTr="00F64601">
        <w:trPr>
          <w:trHeight w:val="667"/>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FBC6E94" w14:textId="77777777" w:rsidR="00F64601" w:rsidRPr="002F2F9D" w:rsidRDefault="00F64601" w:rsidP="00F64601">
            <w:pPr>
              <w:pStyle w:val="TableParagraph"/>
              <w:jc w:val="center"/>
              <w:rPr>
                <w:rFonts w:asciiTheme="majorHAnsi" w:hAnsiTheme="majorHAnsi" w:cstheme="majorHAnsi"/>
                <w:sz w:val="20"/>
                <w:szCs w:val="20"/>
              </w:rPr>
            </w:pPr>
          </w:p>
          <w:p w14:paraId="1AEAEF3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13</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41E80DD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Pr>
                <w:rFonts w:asciiTheme="majorHAnsi" w:hAnsiTheme="majorHAnsi" w:cstheme="majorHAnsi"/>
                <w:spacing w:val="-41"/>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tcPr>
          <w:p w14:paraId="7E66AF90" w14:textId="77777777" w:rsidR="00F64601" w:rsidRDefault="00F64601" w:rsidP="00F64601">
            <w:pPr>
              <w:pStyle w:val="TableParagraph"/>
              <w:jc w:val="center"/>
              <w:rPr>
                <w:rFonts w:asciiTheme="majorHAnsi" w:hAnsiTheme="majorHAnsi" w:cstheme="majorHAnsi"/>
                <w:sz w:val="20"/>
                <w:szCs w:val="20"/>
              </w:rPr>
            </w:pPr>
          </w:p>
          <w:p w14:paraId="446A20B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225150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6753065" w14:textId="77777777" w:rsidR="00F64601" w:rsidRPr="002F2F9D" w:rsidRDefault="00F64601" w:rsidP="00F64601">
            <w:pPr>
              <w:pStyle w:val="TableParagraph"/>
              <w:jc w:val="center"/>
              <w:rPr>
                <w:rFonts w:asciiTheme="majorHAnsi" w:hAnsiTheme="majorHAnsi" w:cstheme="majorHAnsi"/>
                <w:sz w:val="20"/>
                <w:szCs w:val="20"/>
              </w:rPr>
            </w:pPr>
          </w:p>
          <w:p w14:paraId="48CE637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0CA9EBA" w14:textId="77777777" w:rsidR="00F64601" w:rsidRPr="002F2F9D" w:rsidRDefault="00F64601" w:rsidP="00F64601">
            <w:pPr>
              <w:pStyle w:val="TableParagraph"/>
              <w:jc w:val="center"/>
              <w:rPr>
                <w:rFonts w:asciiTheme="majorHAnsi" w:hAnsiTheme="majorHAnsi" w:cstheme="majorHAnsi"/>
                <w:sz w:val="20"/>
                <w:szCs w:val="20"/>
              </w:rPr>
            </w:pPr>
          </w:p>
          <w:p w14:paraId="68381EE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4C05B1B9" w14:textId="77777777" w:rsidR="00F64601" w:rsidRDefault="00F64601" w:rsidP="00F64601">
            <w:pPr>
              <w:pStyle w:val="TableParagraph"/>
              <w:jc w:val="center"/>
              <w:rPr>
                <w:rFonts w:asciiTheme="majorHAnsi" w:hAnsiTheme="majorHAnsi" w:cstheme="majorHAnsi"/>
                <w:sz w:val="20"/>
                <w:szCs w:val="20"/>
              </w:rPr>
            </w:pPr>
          </w:p>
          <w:p w14:paraId="117FD615"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514,15</w:t>
            </w:r>
          </w:p>
          <w:p w14:paraId="7044AF3B"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16034ED7" w14:textId="77777777" w:rsidR="00F64601" w:rsidRDefault="00F64601" w:rsidP="00F64601">
            <w:pPr>
              <w:pStyle w:val="TableParagraph"/>
              <w:jc w:val="center"/>
              <w:rPr>
                <w:rFonts w:asciiTheme="majorHAnsi" w:hAnsiTheme="majorHAnsi" w:cstheme="majorHAnsi"/>
                <w:sz w:val="20"/>
                <w:szCs w:val="20"/>
              </w:rPr>
            </w:pPr>
          </w:p>
          <w:p w14:paraId="17F450D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1.542,45</w:t>
            </w:r>
          </w:p>
        </w:tc>
      </w:tr>
      <w:tr w:rsidR="00F64601" w:rsidRPr="002F2F9D" w14:paraId="63274C12" w14:textId="77777777" w:rsidTr="00F64601">
        <w:trPr>
          <w:trHeight w:val="63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04E6D8F" w14:textId="77777777" w:rsidR="00F64601" w:rsidRPr="002F2F9D" w:rsidRDefault="00F64601" w:rsidP="00F64601">
            <w:pPr>
              <w:pStyle w:val="TableParagraph"/>
              <w:jc w:val="center"/>
              <w:rPr>
                <w:rFonts w:asciiTheme="majorHAnsi" w:hAnsiTheme="majorHAnsi" w:cstheme="majorHAnsi"/>
                <w:sz w:val="20"/>
                <w:szCs w:val="20"/>
              </w:rPr>
            </w:pPr>
          </w:p>
          <w:p w14:paraId="4BCDD4E0"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14</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326C6B9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 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tcPr>
          <w:p w14:paraId="046968DD" w14:textId="77777777" w:rsidR="00F64601" w:rsidRDefault="00F64601" w:rsidP="00F64601">
            <w:pPr>
              <w:pStyle w:val="TableParagraph"/>
              <w:jc w:val="center"/>
              <w:rPr>
                <w:rFonts w:asciiTheme="majorHAnsi" w:hAnsiTheme="majorHAnsi" w:cstheme="majorHAnsi"/>
                <w:sz w:val="20"/>
                <w:szCs w:val="20"/>
              </w:rPr>
            </w:pPr>
          </w:p>
          <w:p w14:paraId="5AE89F4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464742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93455F1" w14:textId="77777777" w:rsidR="00F64601" w:rsidRPr="002F2F9D" w:rsidRDefault="00F64601" w:rsidP="00F64601">
            <w:pPr>
              <w:pStyle w:val="TableParagraph"/>
              <w:jc w:val="center"/>
              <w:rPr>
                <w:rFonts w:asciiTheme="majorHAnsi" w:hAnsiTheme="majorHAnsi" w:cstheme="majorHAnsi"/>
                <w:sz w:val="20"/>
                <w:szCs w:val="20"/>
              </w:rPr>
            </w:pPr>
          </w:p>
          <w:p w14:paraId="57D1D9E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8A0C36A" w14:textId="77777777" w:rsidR="00F64601" w:rsidRPr="002F2F9D" w:rsidRDefault="00F64601" w:rsidP="00F64601">
            <w:pPr>
              <w:pStyle w:val="TableParagraph"/>
              <w:jc w:val="center"/>
              <w:rPr>
                <w:rFonts w:asciiTheme="majorHAnsi" w:hAnsiTheme="majorHAnsi" w:cstheme="majorHAnsi"/>
                <w:sz w:val="20"/>
                <w:szCs w:val="20"/>
              </w:rPr>
            </w:pPr>
          </w:p>
          <w:p w14:paraId="3A758D3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4AB6D99C" w14:textId="77777777" w:rsidR="00F64601" w:rsidRDefault="00F64601" w:rsidP="00F64601">
            <w:pPr>
              <w:pStyle w:val="TableParagraph"/>
              <w:jc w:val="center"/>
              <w:rPr>
                <w:rFonts w:asciiTheme="majorHAnsi" w:hAnsiTheme="majorHAnsi" w:cstheme="majorHAnsi"/>
                <w:sz w:val="20"/>
                <w:szCs w:val="20"/>
              </w:rPr>
            </w:pPr>
          </w:p>
          <w:p w14:paraId="63C707B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479,46</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657FF3B6" w14:textId="77777777" w:rsidR="00F64601" w:rsidRDefault="00F64601" w:rsidP="00F64601">
            <w:pPr>
              <w:pStyle w:val="TableParagraph"/>
              <w:jc w:val="center"/>
              <w:rPr>
                <w:rFonts w:asciiTheme="majorHAnsi" w:hAnsiTheme="majorHAnsi" w:cstheme="majorHAnsi"/>
                <w:sz w:val="20"/>
                <w:szCs w:val="20"/>
              </w:rPr>
            </w:pPr>
          </w:p>
          <w:p w14:paraId="78B56D19"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1.438,38</w:t>
            </w:r>
          </w:p>
        </w:tc>
      </w:tr>
      <w:tr w:rsidR="00F64601" w:rsidRPr="002F2F9D" w14:paraId="60E762E3" w14:textId="77777777" w:rsidTr="00F64601">
        <w:trPr>
          <w:trHeight w:val="6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59E2F45" w14:textId="77777777" w:rsidR="00F64601" w:rsidRPr="002F2F9D" w:rsidRDefault="00F64601" w:rsidP="00F64601">
            <w:pPr>
              <w:pStyle w:val="TableParagraph"/>
              <w:jc w:val="center"/>
              <w:rPr>
                <w:rFonts w:asciiTheme="majorHAnsi" w:hAnsiTheme="majorHAnsi" w:cstheme="majorHAnsi"/>
                <w:sz w:val="20"/>
                <w:szCs w:val="20"/>
              </w:rPr>
            </w:pPr>
          </w:p>
          <w:p w14:paraId="5088570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15</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197EEC21"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35355FE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tcPr>
          <w:p w14:paraId="5BAC869E" w14:textId="77777777" w:rsidR="00F64601" w:rsidRDefault="00F64601" w:rsidP="00F64601">
            <w:pPr>
              <w:pStyle w:val="TableParagraph"/>
              <w:jc w:val="center"/>
              <w:rPr>
                <w:rFonts w:asciiTheme="majorHAnsi" w:hAnsiTheme="majorHAnsi" w:cstheme="majorHAnsi"/>
                <w:sz w:val="20"/>
                <w:szCs w:val="20"/>
              </w:rPr>
            </w:pPr>
          </w:p>
          <w:p w14:paraId="04B53E9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303863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2F86AB" w14:textId="77777777" w:rsidR="00F64601" w:rsidRPr="002F2F9D" w:rsidRDefault="00F64601" w:rsidP="00F64601">
            <w:pPr>
              <w:pStyle w:val="TableParagraph"/>
              <w:jc w:val="center"/>
              <w:rPr>
                <w:rFonts w:asciiTheme="majorHAnsi" w:hAnsiTheme="majorHAnsi" w:cstheme="majorHAnsi"/>
                <w:sz w:val="20"/>
                <w:szCs w:val="20"/>
              </w:rPr>
            </w:pPr>
          </w:p>
          <w:p w14:paraId="124E171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D91723" w14:textId="77777777" w:rsidR="00F64601" w:rsidRPr="002F2F9D" w:rsidRDefault="00F64601" w:rsidP="00F64601">
            <w:pPr>
              <w:pStyle w:val="TableParagraph"/>
              <w:jc w:val="center"/>
              <w:rPr>
                <w:rFonts w:asciiTheme="majorHAnsi" w:hAnsiTheme="majorHAnsi" w:cstheme="majorHAnsi"/>
                <w:sz w:val="20"/>
                <w:szCs w:val="20"/>
              </w:rPr>
            </w:pPr>
          </w:p>
          <w:p w14:paraId="1B5979A0"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529BB5C8" w14:textId="77777777" w:rsidR="00F64601" w:rsidRDefault="00F64601" w:rsidP="00F64601">
            <w:pPr>
              <w:pStyle w:val="TableParagraph"/>
              <w:jc w:val="center"/>
              <w:rPr>
                <w:rFonts w:asciiTheme="majorHAnsi" w:hAnsiTheme="majorHAnsi" w:cstheme="majorHAnsi"/>
                <w:sz w:val="20"/>
                <w:szCs w:val="20"/>
              </w:rPr>
            </w:pPr>
          </w:p>
          <w:p w14:paraId="3A999E8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403,70</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3262CDCC" w14:textId="77777777" w:rsidR="00F64601" w:rsidRDefault="00F64601" w:rsidP="00F64601">
            <w:pPr>
              <w:pStyle w:val="TableParagraph"/>
              <w:jc w:val="center"/>
              <w:rPr>
                <w:rFonts w:asciiTheme="majorHAnsi" w:hAnsiTheme="majorHAnsi" w:cstheme="majorHAnsi"/>
                <w:sz w:val="20"/>
                <w:szCs w:val="20"/>
              </w:rPr>
            </w:pPr>
          </w:p>
          <w:p w14:paraId="137DEC8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2.018,50</w:t>
            </w:r>
          </w:p>
        </w:tc>
      </w:tr>
      <w:tr w:rsidR="00F64601" w:rsidRPr="002F2F9D" w14:paraId="18C840C8" w14:textId="77777777" w:rsidTr="00F64601">
        <w:trPr>
          <w:trHeight w:val="56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7C97DA0" w14:textId="77777777" w:rsidR="00F64601" w:rsidRPr="002F2F9D" w:rsidRDefault="00F64601" w:rsidP="00F64601">
            <w:pPr>
              <w:pStyle w:val="TableParagraph"/>
              <w:jc w:val="center"/>
              <w:rPr>
                <w:rFonts w:asciiTheme="majorHAnsi" w:hAnsiTheme="majorHAnsi" w:cstheme="majorHAnsi"/>
                <w:sz w:val="20"/>
                <w:szCs w:val="20"/>
              </w:rPr>
            </w:pPr>
          </w:p>
          <w:p w14:paraId="77E530D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16</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2E8EF65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3D8DC385"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Standart,</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tcPr>
          <w:p w14:paraId="0292A395" w14:textId="77777777" w:rsidR="00F64601" w:rsidRDefault="00F64601" w:rsidP="00F64601">
            <w:pPr>
              <w:pStyle w:val="TableParagraph"/>
              <w:jc w:val="center"/>
              <w:rPr>
                <w:rFonts w:asciiTheme="majorHAnsi" w:hAnsiTheme="majorHAnsi" w:cstheme="majorHAnsi"/>
                <w:sz w:val="20"/>
                <w:szCs w:val="20"/>
              </w:rPr>
            </w:pPr>
          </w:p>
          <w:p w14:paraId="4E9A2B9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617633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B8672D6" w14:textId="77777777" w:rsidR="00F64601" w:rsidRPr="002F2F9D" w:rsidRDefault="00F64601" w:rsidP="00F64601">
            <w:pPr>
              <w:pStyle w:val="TableParagraph"/>
              <w:jc w:val="center"/>
              <w:rPr>
                <w:rFonts w:asciiTheme="majorHAnsi" w:hAnsiTheme="majorHAnsi" w:cstheme="majorHAnsi"/>
                <w:sz w:val="20"/>
                <w:szCs w:val="20"/>
              </w:rPr>
            </w:pPr>
          </w:p>
          <w:p w14:paraId="3FF02A5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95716B" w14:textId="77777777" w:rsidR="00F64601" w:rsidRPr="002F2F9D" w:rsidRDefault="00F64601" w:rsidP="00F64601">
            <w:pPr>
              <w:pStyle w:val="TableParagraph"/>
              <w:jc w:val="center"/>
              <w:rPr>
                <w:rFonts w:asciiTheme="majorHAnsi" w:hAnsiTheme="majorHAnsi" w:cstheme="majorHAnsi"/>
                <w:sz w:val="20"/>
                <w:szCs w:val="20"/>
              </w:rPr>
            </w:pPr>
          </w:p>
          <w:p w14:paraId="2F2D14F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6F898A83" w14:textId="77777777" w:rsidR="00F64601" w:rsidRDefault="00F64601" w:rsidP="00F64601">
            <w:pPr>
              <w:pStyle w:val="TableParagraph"/>
              <w:jc w:val="center"/>
              <w:rPr>
                <w:rFonts w:asciiTheme="majorHAnsi" w:hAnsiTheme="majorHAnsi" w:cstheme="majorHAnsi"/>
                <w:sz w:val="20"/>
                <w:szCs w:val="20"/>
              </w:rPr>
            </w:pPr>
          </w:p>
          <w:p w14:paraId="0A93B46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399,92</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5F7DCF14" w14:textId="77777777" w:rsidR="00F64601" w:rsidRDefault="00F64601" w:rsidP="00F64601">
            <w:pPr>
              <w:pStyle w:val="TableParagraph"/>
              <w:jc w:val="center"/>
              <w:rPr>
                <w:rFonts w:asciiTheme="majorHAnsi" w:hAnsiTheme="majorHAnsi" w:cstheme="majorHAnsi"/>
                <w:sz w:val="20"/>
                <w:szCs w:val="20"/>
              </w:rPr>
            </w:pPr>
          </w:p>
          <w:p w14:paraId="787E1A6A"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1.999,60</w:t>
            </w:r>
          </w:p>
        </w:tc>
      </w:tr>
      <w:tr w:rsidR="00F64601" w:rsidRPr="002F2F9D" w14:paraId="44900E72" w14:textId="77777777" w:rsidTr="00F64601">
        <w:trPr>
          <w:trHeight w:val="69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569FE43" w14:textId="77777777" w:rsidR="00F64601" w:rsidRPr="002F2F9D" w:rsidRDefault="00F64601" w:rsidP="00F64601">
            <w:pPr>
              <w:pStyle w:val="TableParagraph"/>
              <w:jc w:val="center"/>
              <w:rPr>
                <w:rFonts w:asciiTheme="majorHAnsi" w:hAnsiTheme="majorHAnsi" w:cstheme="majorHAnsi"/>
                <w:sz w:val="20"/>
                <w:szCs w:val="20"/>
              </w:rPr>
            </w:pPr>
          </w:p>
          <w:p w14:paraId="5E4C46B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17</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2F42271C"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31"/>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cm</w:t>
            </w:r>
          </w:p>
          <w:p w14:paraId="17E33956"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tcPr>
          <w:p w14:paraId="031B5BC2" w14:textId="77777777" w:rsidR="00F64601" w:rsidRDefault="00F64601" w:rsidP="00F64601">
            <w:pPr>
              <w:pStyle w:val="TableParagraph"/>
              <w:jc w:val="center"/>
              <w:rPr>
                <w:rFonts w:asciiTheme="majorHAnsi" w:hAnsiTheme="majorHAnsi" w:cstheme="majorHAnsi"/>
                <w:sz w:val="20"/>
                <w:szCs w:val="20"/>
              </w:rPr>
            </w:pPr>
          </w:p>
          <w:p w14:paraId="4B9BC7D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237441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4E5CF3" w14:textId="77777777" w:rsidR="00F64601" w:rsidRPr="002F2F9D" w:rsidRDefault="00F64601" w:rsidP="00F64601">
            <w:pPr>
              <w:pStyle w:val="TableParagraph"/>
              <w:jc w:val="center"/>
              <w:rPr>
                <w:rFonts w:asciiTheme="majorHAnsi" w:hAnsiTheme="majorHAnsi" w:cstheme="majorHAnsi"/>
                <w:sz w:val="20"/>
                <w:szCs w:val="20"/>
              </w:rPr>
            </w:pPr>
          </w:p>
          <w:p w14:paraId="0350989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5FAA92E" w14:textId="77777777" w:rsidR="00F64601" w:rsidRPr="002F2F9D" w:rsidRDefault="00F64601" w:rsidP="00F64601">
            <w:pPr>
              <w:pStyle w:val="TableParagraph"/>
              <w:jc w:val="center"/>
              <w:rPr>
                <w:rFonts w:asciiTheme="majorHAnsi" w:hAnsiTheme="majorHAnsi" w:cstheme="majorHAnsi"/>
                <w:sz w:val="20"/>
                <w:szCs w:val="20"/>
              </w:rPr>
            </w:pPr>
          </w:p>
          <w:p w14:paraId="3C3918C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7577D384" w14:textId="77777777" w:rsidR="00F64601" w:rsidRDefault="00F64601" w:rsidP="00F64601">
            <w:pPr>
              <w:pStyle w:val="TableParagraph"/>
              <w:jc w:val="center"/>
              <w:rPr>
                <w:rFonts w:asciiTheme="majorHAnsi" w:hAnsiTheme="majorHAnsi" w:cstheme="majorHAnsi"/>
                <w:sz w:val="20"/>
                <w:szCs w:val="20"/>
              </w:rPr>
            </w:pPr>
          </w:p>
          <w:p w14:paraId="10FA77A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594,23</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73CBF496" w14:textId="77777777" w:rsidR="00F64601" w:rsidRDefault="00F64601" w:rsidP="00F64601">
            <w:pPr>
              <w:pStyle w:val="TableParagraph"/>
              <w:jc w:val="center"/>
              <w:rPr>
                <w:rFonts w:asciiTheme="majorHAnsi" w:hAnsiTheme="majorHAnsi" w:cstheme="majorHAnsi"/>
                <w:sz w:val="20"/>
                <w:szCs w:val="20"/>
              </w:rPr>
            </w:pPr>
          </w:p>
          <w:p w14:paraId="727318E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2.971,15</w:t>
            </w:r>
          </w:p>
        </w:tc>
      </w:tr>
      <w:tr w:rsidR="00F64601" w:rsidRPr="002F2F9D" w14:paraId="4EDFAD98"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586F6DD" w14:textId="77777777" w:rsidR="00F64601" w:rsidRPr="002F2F9D" w:rsidRDefault="00F64601" w:rsidP="00F64601">
            <w:pPr>
              <w:pStyle w:val="TableParagraph"/>
              <w:jc w:val="center"/>
              <w:rPr>
                <w:rFonts w:asciiTheme="majorHAnsi" w:hAnsiTheme="majorHAnsi" w:cstheme="majorHAnsi"/>
                <w:sz w:val="20"/>
                <w:szCs w:val="20"/>
              </w:rPr>
            </w:pPr>
          </w:p>
          <w:p w14:paraId="05B9791F" w14:textId="77777777" w:rsidR="00F64601" w:rsidRPr="002F2F9D" w:rsidRDefault="00F64601" w:rsidP="00F64601">
            <w:pPr>
              <w:pStyle w:val="TableParagraph"/>
              <w:jc w:val="center"/>
              <w:rPr>
                <w:rFonts w:asciiTheme="majorHAnsi" w:hAnsiTheme="majorHAnsi" w:cstheme="majorHAnsi"/>
                <w:sz w:val="20"/>
                <w:szCs w:val="20"/>
              </w:rPr>
            </w:pPr>
          </w:p>
          <w:p w14:paraId="37683EE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18</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3541F6F1"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Rede de proteção instalada para quadras e campos polieseportivos. Composição: fio 3,0 polietileno (nylon) com tratamento uv, malha 12x12 cm, com argolas na parte superior, cores branca, azul, preta ou verde.</w:t>
            </w:r>
          </w:p>
        </w:tc>
        <w:tc>
          <w:tcPr>
            <w:tcW w:w="710" w:type="dxa"/>
            <w:tcBorders>
              <w:top w:val="single" w:sz="4" w:space="0" w:color="000000"/>
              <w:left w:val="single" w:sz="4" w:space="0" w:color="000000"/>
              <w:bottom w:val="single" w:sz="4" w:space="0" w:color="000000"/>
              <w:right w:val="single" w:sz="4" w:space="0" w:color="000000"/>
            </w:tcBorders>
          </w:tcPr>
          <w:p w14:paraId="3EAB38EB" w14:textId="77777777" w:rsidR="00F64601" w:rsidRDefault="00F64601" w:rsidP="00F64601">
            <w:pPr>
              <w:pStyle w:val="TableParagraph"/>
              <w:jc w:val="center"/>
              <w:rPr>
                <w:rFonts w:asciiTheme="majorHAnsi" w:hAnsiTheme="majorHAnsi" w:cstheme="majorHAnsi"/>
                <w:sz w:val="20"/>
                <w:szCs w:val="20"/>
              </w:rPr>
            </w:pPr>
          </w:p>
          <w:p w14:paraId="49B36025" w14:textId="77777777" w:rsidR="00F64601" w:rsidRDefault="00F64601" w:rsidP="00F64601">
            <w:pPr>
              <w:pStyle w:val="TableParagraph"/>
              <w:jc w:val="center"/>
              <w:rPr>
                <w:rFonts w:asciiTheme="majorHAnsi" w:hAnsiTheme="majorHAnsi" w:cstheme="majorHAnsi"/>
                <w:sz w:val="20"/>
                <w:szCs w:val="20"/>
              </w:rPr>
            </w:pPr>
          </w:p>
          <w:p w14:paraId="017C3DF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297970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660F981" w14:textId="77777777" w:rsidR="00F64601" w:rsidRPr="002F2F9D" w:rsidRDefault="00F64601" w:rsidP="00F64601">
            <w:pPr>
              <w:pStyle w:val="TableParagraph"/>
              <w:jc w:val="center"/>
              <w:rPr>
                <w:rFonts w:asciiTheme="majorHAnsi" w:hAnsiTheme="majorHAnsi" w:cstheme="majorHAnsi"/>
                <w:sz w:val="20"/>
                <w:szCs w:val="20"/>
              </w:rPr>
            </w:pPr>
          </w:p>
          <w:p w14:paraId="21509120" w14:textId="77777777" w:rsidR="00F64601" w:rsidRPr="002F2F9D" w:rsidRDefault="00F64601" w:rsidP="00F64601">
            <w:pPr>
              <w:pStyle w:val="TableParagraph"/>
              <w:jc w:val="center"/>
              <w:rPr>
                <w:rFonts w:asciiTheme="majorHAnsi" w:hAnsiTheme="majorHAnsi" w:cstheme="majorHAnsi"/>
                <w:sz w:val="20"/>
                <w:szCs w:val="20"/>
              </w:rPr>
            </w:pPr>
          </w:p>
          <w:p w14:paraId="2ADC2DA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CFA077" w14:textId="77777777" w:rsidR="00F64601" w:rsidRPr="002F2F9D" w:rsidRDefault="00F64601" w:rsidP="00F64601">
            <w:pPr>
              <w:pStyle w:val="TableParagraph"/>
              <w:jc w:val="center"/>
              <w:rPr>
                <w:rFonts w:asciiTheme="majorHAnsi" w:hAnsiTheme="majorHAnsi" w:cstheme="majorHAnsi"/>
                <w:sz w:val="20"/>
                <w:szCs w:val="20"/>
              </w:rPr>
            </w:pPr>
          </w:p>
          <w:p w14:paraId="474BDA0C" w14:textId="77777777" w:rsidR="00F64601" w:rsidRPr="002F2F9D" w:rsidRDefault="00F64601" w:rsidP="00F64601">
            <w:pPr>
              <w:pStyle w:val="TableParagraph"/>
              <w:jc w:val="center"/>
              <w:rPr>
                <w:rFonts w:asciiTheme="majorHAnsi" w:hAnsiTheme="majorHAnsi" w:cstheme="majorHAnsi"/>
                <w:sz w:val="20"/>
                <w:szCs w:val="20"/>
              </w:rPr>
            </w:pPr>
          </w:p>
          <w:p w14:paraId="43F8D43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M2</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3BF2950E" w14:textId="77777777" w:rsidR="00F64601" w:rsidRDefault="00F64601" w:rsidP="00F64601">
            <w:pPr>
              <w:pStyle w:val="TableParagraph"/>
              <w:jc w:val="center"/>
              <w:rPr>
                <w:rFonts w:asciiTheme="majorHAnsi" w:hAnsiTheme="majorHAnsi" w:cstheme="majorHAnsi"/>
                <w:sz w:val="20"/>
                <w:szCs w:val="20"/>
              </w:rPr>
            </w:pPr>
          </w:p>
          <w:p w14:paraId="644D07B6" w14:textId="77777777" w:rsidR="00F64601" w:rsidRDefault="00F64601" w:rsidP="00F64601">
            <w:pPr>
              <w:pStyle w:val="TableParagraph"/>
              <w:jc w:val="center"/>
              <w:rPr>
                <w:rFonts w:asciiTheme="majorHAnsi" w:hAnsiTheme="majorHAnsi" w:cstheme="majorHAnsi"/>
                <w:sz w:val="20"/>
                <w:szCs w:val="20"/>
              </w:rPr>
            </w:pPr>
          </w:p>
          <w:p w14:paraId="7A2DB1D9"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31,52</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460CBEC7" w14:textId="77777777" w:rsidR="00F64601" w:rsidRDefault="00F64601" w:rsidP="00F64601">
            <w:pPr>
              <w:pStyle w:val="TableParagraph"/>
              <w:jc w:val="center"/>
              <w:rPr>
                <w:rFonts w:asciiTheme="majorHAnsi" w:hAnsiTheme="majorHAnsi" w:cstheme="majorHAnsi"/>
                <w:sz w:val="20"/>
                <w:szCs w:val="20"/>
              </w:rPr>
            </w:pPr>
          </w:p>
          <w:p w14:paraId="71FFB653" w14:textId="77777777" w:rsidR="00F64601" w:rsidRDefault="00F64601" w:rsidP="00F64601">
            <w:pPr>
              <w:pStyle w:val="TableParagraph"/>
              <w:jc w:val="center"/>
              <w:rPr>
                <w:rFonts w:asciiTheme="majorHAnsi" w:hAnsiTheme="majorHAnsi" w:cstheme="majorHAnsi"/>
                <w:sz w:val="20"/>
                <w:szCs w:val="20"/>
              </w:rPr>
            </w:pPr>
          </w:p>
          <w:p w14:paraId="7A028CC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63.040,00</w:t>
            </w:r>
          </w:p>
        </w:tc>
      </w:tr>
      <w:tr w:rsidR="00F64601" w:rsidRPr="002F2F9D" w14:paraId="1EAE60DC" w14:textId="77777777" w:rsidTr="00F64601">
        <w:trPr>
          <w:trHeight w:val="32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613916F" w14:textId="77777777" w:rsidR="00F64601" w:rsidRPr="002F2F9D" w:rsidRDefault="00F64601" w:rsidP="00F64601">
            <w:pPr>
              <w:pStyle w:val="TableParagraph"/>
              <w:jc w:val="center"/>
              <w:rPr>
                <w:rFonts w:asciiTheme="majorHAnsi" w:hAnsiTheme="majorHAnsi" w:cstheme="majorHAnsi"/>
                <w:sz w:val="20"/>
                <w:szCs w:val="20"/>
              </w:rPr>
            </w:pPr>
          </w:p>
          <w:p w14:paraId="67BF3AC5" w14:textId="77777777" w:rsidR="00F64601" w:rsidRPr="002F2F9D" w:rsidRDefault="00F64601" w:rsidP="00F64601">
            <w:pPr>
              <w:pStyle w:val="TableParagraph"/>
              <w:jc w:val="center"/>
              <w:rPr>
                <w:rFonts w:asciiTheme="majorHAnsi" w:hAnsiTheme="majorHAnsi" w:cstheme="majorHAnsi"/>
                <w:sz w:val="20"/>
                <w:szCs w:val="20"/>
              </w:rPr>
            </w:pPr>
          </w:p>
          <w:p w14:paraId="2E3E83B0" w14:textId="77777777" w:rsidR="00F64601" w:rsidRPr="002F2F9D" w:rsidRDefault="00F64601" w:rsidP="00F64601">
            <w:pPr>
              <w:pStyle w:val="TableParagraph"/>
              <w:jc w:val="center"/>
              <w:rPr>
                <w:rFonts w:asciiTheme="majorHAnsi" w:hAnsiTheme="majorHAnsi" w:cstheme="majorHAnsi"/>
                <w:sz w:val="20"/>
                <w:szCs w:val="20"/>
              </w:rPr>
            </w:pPr>
          </w:p>
          <w:p w14:paraId="2F4ED4E6" w14:textId="77777777" w:rsidR="00F64601" w:rsidRPr="002F2F9D" w:rsidRDefault="00F64601" w:rsidP="00F64601">
            <w:pPr>
              <w:pStyle w:val="TableParagraph"/>
              <w:jc w:val="center"/>
              <w:rPr>
                <w:rFonts w:asciiTheme="majorHAnsi" w:hAnsiTheme="majorHAnsi" w:cstheme="majorHAnsi"/>
                <w:sz w:val="20"/>
                <w:szCs w:val="20"/>
              </w:rPr>
            </w:pPr>
          </w:p>
          <w:p w14:paraId="7E4A4CD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19</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0373241C"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Bolsa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massagista: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bolsos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nas</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laterais, 2 bolsos internos, 4 bisnagas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fluídos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(250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Pr>
                <w:rFonts w:asciiTheme="majorHAnsi" w:hAnsiTheme="majorHAnsi" w:cstheme="majorHAnsi"/>
                <w:sz w:val="20"/>
                <w:szCs w:val="20"/>
              </w:rPr>
              <w:t xml:space="preserve"> u</w:t>
            </w:r>
            <w:r w:rsidRPr="002F2F9D">
              <w:rPr>
                <w:rFonts w:asciiTheme="majorHAnsi" w:hAnsiTheme="majorHAnsi" w:cstheme="majorHAnsi"/>
                <w:sz w:val="20"/>
                <w:szCs w:val="20"/>
              </w:rPr>
              <w:t>m isopor, bolsos externos e alça para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transporte.</w:t>
            </w:r>
            <w:r w:rsidRPr="002F2F9D">
              <w:rPr>
                <w:rFonts w:asciiTheme="majorHAnsi" w:hAnsiTheme="majorHAnsi" w:cstheme="majorHAnsi"/>
                <w:sz w:val="20"/>
                <w:szCs w:val="20"/>
              </w:rPr>
              <w:tab/>
              <w:t>Confeccionada</w:t>
            </w:r>
            <w:r w:rsidRPr="002F2F9D">
              <w:rPr>
                <w:rFonts w:asciiTheme="majorHAnsi" w:hAnsiTheme="majorHAnsi" w:cstheme="majorHAnsi"/>
                <w:sz w:val="20"/>
                <w:szCs w:val="20"/>
              </w:rPr>
              <w:tab/>
            </w:r>
            <w:r w:rsidRPr="002F2F9D">
              <w:rPr>
                <w:rFonts w:asciiTheme="majorHAnsi" w:hAnsiTheme="majorHAnsi" w:cstheme="majorHAnsi"/>
                <w:spacing w:val="-1"/>
                <w:sz w:val="20"/>
                <w:szCs w:val="20"/>
              </w:rPr>
              <w:t>em</w:t>
            </w:r>
            <w:r w:rsidRPr="002F2F9D">
              <w:rPr>
                <w:rFonts w:asciiTheme="majorHAnsi" w:hAnsiTheme="majorHAnsi" w:cstheme="majorHAnsi"/>
                <w:spacing w:val="-43"/>
                <w:sz w:val="20"/>
                <w:szCs w:val="20"/>
              </w:rPr>
              <w:t xml:space="preserve"> </w:t>
            </w:r>
            <w:r w:rsidRPr="002F2F9D">
              <w:rPr>
                <w:rFonts w:asciiTheme="majorHAnsi" w:hAnsiTheme="majorHAnsi" w:cstheme="majorHAnsi"/>
                <w:sz w:val="20"/>
                <w:szCs w:val="20"/>
              </w:rPr>
              <w:t>poliéster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estilo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nylon.</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Dimensões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aproximadas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produto: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altura x profundidade em cm. Tamanho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único: 53x21x20.</w:t>
            </w:r>
            <w:r>
              <w:rPr>
                <w:rFonts w:asciiTheme="majorHAnsi" w:hAnsiTheme="majorHAnsi" w:cstheme="majorHAnsi"/>
                <w:sz w:val="20"/>
                <w:szCs w:val="20"/>
              </w:rPr>
              <w:t xml:space="preserve"> </w:t>
            </w:r>
            <w:r w:rsidRPr="002F2F9D">
              <w:rPr>
                <w:rFonts w:asciiTheme="majorHAnsi" w:hAnsiTheme="majorHAnsi" w:cstheme="majorHAnsi"/>
                <w:sz w:val="20"/>
                <w:szCs w:val="20"/>
              </w:rPr>
              <w:t>Contém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bolsa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europa;</w:t>
            </w:r>
            <w:r>
              <w:rPr>
                <w:rFonts w:asciiTheme="majorHAnsi" w:hAnsiTheme="majorHAnsi" w:cstheme="majorHAnsi"/>
                <w:sz w:val="20"/>
                <w:szCs w:val="20"/>
              </w:rPr>
              <w:t xml:space="preserve"> </w:t>
            </w:r>
            <w:r w:rsidRPr="002F2F9D">
              <w:rPr>
                <w:rFonts w:asciiTheme="majorHAnsi" w:hAnsiTheme="majorHAnsi" w:cstheme="majorHAnsi"/>
                <w:sz w:val="20"/>
                <w:szCs w:val="20"/>
              </w:rPr>
              <w:t>Isopor</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termico;</w:t>
            </w:r>
            <w:r>
              <w:rPr>
                <w:rFonts w:asciiTheme="majorHAnsi" w:hAnsiTheme="majorHAnsi" w:cstheme="majorHAnsi"/>
                <w:sz w:val="20"/>
                <w:szCs w:val="20"/>
              </w:rPr>
              <w:t xml:space="preserve"> 2 </w:t>
            </w:r>
            <w:r w:rsidRPr="002F2F9D">
              <w:rPr>
                <w:rFonts w:asciiTheme="majorHAnsi" w:hAnsiTheme="majorHAnsi" w:cstheme="majorHAnsi"/>
                <w:sz w:val="20"/>
                <w:szCs w:val="20"/>
              </w:rPr>
              <w:t>Squeeze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água;</w:t>
            </w:r>
          </w:p>
          <w:p w14:paraId="733D02A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2</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bisnagas.</w:t>
            </w:r>
          </w:p>
        </w:tc>
        <w:tc>
          <w:tcPr>
            <w:tcW w:w="710" w:type="dxa"/>
            <w:tcBorders>
              <w:top w:val="single" w:sz="4" w:space="0" w:color="000000"/>
              <w:left w:val="single" w:sz="4" w:space="0" w:color="000000"/>
              <w:bottom w:val="single" w:sz="4" w:space="0" w:color="000000"/>
              <w:right w:val="single" w:sz="4" w:space="0" w:color="000000"/>
            </w:tcBorders>
          </w:tcPr>
          <w:p w14:paraId="069B1776" w14:textId="77777777" w:rsidR="00F64601" w:rsidRDefault="00F64601" w:rsidP="00F64601">
            <w:pPr>
              <w:pStyle w:val="TableParagraph"/>
              <w:jc w:val="center"/>
              <w:rPr>
                <w:rFonts w:asciiTheme="majorHAnsi" w:hAnsiTheme="majorHAnsi" w:cstheme="majorHAnsi"/>
                <w:sz w:val="20"/>
                <w:szCs w:val="20"/>
              </w:rPr>
            </w:pPr>
          </w:p>
          <w:p w14:paraId="06DFC13E" w14:textId="77777777" w:rsidR="00F64601" w:rsidRDefault="00F64601" w:rsidP="00F64601">
            <w:pPr>
              <w:pStyle w:val="TableParagraph"/>
              <w:jc w:val="center"/>
              <w:rPr>
                <w:rFonts w:asciiTheme="majorHAnsi" w:hAnsiTheme="majorHAnsi" w:cstheme="majorHAnsi"/>
                <w:sz w:val="20"/>
                <w:szCs w:val="20"/>
              </w:rPr>
            </w:pPr>
          </w:p>
          <w:p w14:paraId="510523EA" w14:textId="77777777" w:rsidR="00F64601" w:rsidRDefault="00F64601" w:rsidP="00F64601">
            <w:pPr>
              <w:pStyle w:val="TableParagraph"/>
              <w:jc w:val="center"/>
              <w:rPr>
                <w:rFonts w:asciiTheme="majorHAnsi" w:hAnsiTheme="majorHAnsi" w:cstheme="majorHAnsi"/>
                <w:sz w:val="20"/>
                <w:szCs w:val="20"/>
              </w:rPr>
            </w:pPr>
          </w:p>
          <w:p w14:paraId="4D3FB148" w14:textId="77777777" w:rsidR="00F64601" w:rsidRDefault="00F64601" w:rsidP="00F64601">
            <w:pPr>
              <w:pStyle w:val="TableParagraph"/>
              <w:jc w:val="center"/>
              <w:rPr>
                <w:rFonts w:asciiTheme="majorHAnsi" w:hAnsiTheme="majorHAnsi" w:cstheme="majorHAnsi"/>
                <w:sz w:val="20"/>
                <w:szCs w:val="20"/>
              </w:rPr>
            </w:pPr>
          </w:p>
          <w:p w14:paraId="1F80F8DD" w14:textId="77777777" w:rsidR="00F64601" w:rsidRDefault="00F64601" w:rsidP="00F64601">
            <w:pPr>
              <w:pStyle w:val="TableParagraph"/>
              <w:jc w:val="center"/>
              <w:rPr>
                <w:rFonts w:asciiTheme="majorHAnsi" w:hAnsiTheme="majorHAnsi" w:cstheme="majorHAnsi"/>
                <w:sz w:val="20"/>
                <w:szCs w:val="20"/>
              </w:rPr>
            </w:pPr>
          </w:p>
          <w:p w14:paraId="31D80AB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240871</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820769C" w14:textId="77777777" w:rsidR="00F64601" w:rsidRPr="002F2F9D" w:rsidRDefault="00F64601" w:rsidP="00F64601">
            <w:pPr>
              <w:pStyle w:val="TableParagraph"/>
              <w:jc w:val="center"/>
              <w:rPr>
                <w:rFonts w:asciiTheme="majorHAnsi" w:hAnsiTheme="majorHAnsi" w:cstheme="majorHAnsi"/>
                <w:sz w:val="20"/>
                <w:szCs w:val="20"/>
              </w:rPr>
            </w:pPr>
          </w:p>
          <w:p w14:paraId="20730DE0" w14:textId="77777777" w:rsidR="00F64601" w:rsidRPr="002F2F9D" w:rsidRDefault="00F64601" w:rsidP="00F64601">
            <w:pPr>
              <w:pStyle w:val="TableParagraph"/>
              <w:jc w:val="center"/>
              <w:rPr>
                <w:rFonts w:asciiTheme="majorHAnsi" w:hAnsiTheme="majorHAnsi" w:cstheme="majorHAnsi"/>
                <w:sz w:val="20"/>
                <w:szCs w:val="20"/>
              </w:rPr>
            </w:pPr>
          </w:p>
          <w:p w14:paraId="78E7FD9F" w14:textId="77777777" w:rsidR="00F64601" w:rsidRPr="002F2F9D" w:rsidRDefault="00F64601" w:rsidP="00F64601">
            <w:pPr>
              <w:pStyle w:val="TableParagraph"/>
              <w:jc w:val="center"/>
              <w:rPr>
                <w:rFonts w:asciiTheme="majorHAnsi" w:hAnsiTheme="majorHAnsi" w:cstheme="majorHAnsi"/>
                <w:sz w:val="20"/>
                <w:szCs w:val="20"/>
              </w:rPr>
            </w:pPr>
          </w:p>
          <w:p w14:paraId="76F9C641" w14:textId="77777777" w:rsidR="00F64601" w:rsidRPr="002F2F9D" w:rsidRDefault="00F64601" w:rsidP="00F64601">
            <w:pPr>
              <w:pStyle w:val="TableParagraph"/>
              <w:jc w:val="center"/>
              <w:rPr>
                <w:rFonts w:asciiTheme="majorHAnsi" w:hAnsiTheme="majorHAnsi" w:cstheme="majorHAnsi"/>
                <w:sz w:val="20"/>
                <w:szCs w:val="20"/>
              </w:rPr>
            </w:pPr>
          </w:p>
          <w:p w14:paraId="67379170" w14:textId="77777777" w:rsidR="00F64601" w:rsidRPr="002F2F9D" w:rsidRDefault="00F64601" w:rsidP="00F64601">
            <w:pPr>
              <w:pStyle w:val="TableParagraph"/>
              <w:jc w:val="center"/>
              <w:rPr>
                <w:rFonts w:asciiTheme="majorHAnsi" w:hAnsiTheme="majorHAnsi" w:cstheme="majorHAnsi"/>
                <w:sz w:val="20"/>
                <w:szCs w:val="20"/>
              </w:rPr>
            </w:pPr>
          </w:p>
          <w:p w14:paraId="59D3703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F840755" w14:textId="77777777" w:rsidR="00F64601" w:rsidRPr="002F2F9D" w:rsidRDefault="00F64601" w:rsidP="00F64601">
            <w:pPr>
              <w:pStyle w:val="TableParagraph"/>
              <w:jc w:val="center"/>
              <w:rPr>
                <w:rFonts w:asciiTheme="majorHAnsi" w:hAnsiTheme="majorHAnsi" w:cstheme="majorHAnsi"/>
                <w:sz w:val="20"/>
                <w:szCs w:val="20"/>
              </w:rPr>
            </w:pPr>
          </w:p>
          <w:p w14:paraId="271A0133" w14:textId="77777777" w:rsidR="00F64601" w:rsidRPr="002F2F9D" w:rsidRDefault="00F64601" w:rsidP="00F64601">
            <w:pPr>
              <w:pStyle w:val="TableParagraph"/>
              <w:jc w:val="center"/>
              <w:rPr>
                <w:rFonts w:asciiTheme="majorHAnsi" w:hAnsiTheme="majorHAnsi" w:cstheme="majorHAnsi"/>
                <w:sz w:val="20"/>
                <w:szCs w:val="20"/>
              </w:rPr>
            </w:pPr>
          </w:p>
          <w:p w14:paraId="2BACD9A5" w14:textId="77777777" w:rsidR="00F64601" w:rsidRPr="002F2F9D" w:rsidRDefault="00F64601" w:rsidP="00F64601">
            <w:pPr>
              <w:pStyle w:val="TableParagraph"/>
              <w:jc w:val="center"/>
              <w:rPr>
                <w:rFonts w:asciiTheme="majorHAnsi" w:hAnsiTheme="majorHAnsi" w:cstheme="majorHAnsi"/>
                <w:sz w:val="20"/>
                <w:szCs w:val="20"/>
              </w:rPr>
            </w:pPr>
          </w:p>
          <w:p w14:paraId="212659CC" w14:textId="77777777" w:rsidR="00F64601" w:rsidRPr="002F2F9D" w:rsidRDefault="00F64601" w:rsidP="00F64601">
            <w:pPr>
              <w:pStyle w:val="TableParagraph"/>
              <w:jc w:val="center"/>
              <w:rPr>
                <w:rFonts w:asciiTheme="majorHAnsi" w:hAnsiTheme="majorHAnsi" w:cstheme="majorHAnsi"/>
                <w:sz w:val="20"/>
                <w:szCs w:val="20"/>
              </w:rPr>
            </w:pPr>
          </w:p>
          <w:p w14:paraId="574FAC31" w14:textId="77777777" w:rsidR="00F64601" w:rsidRPr="002F2F9D" w:rsidRDefault="00F64601" w:rsidP="00F64601">
            <w:pPr>
              <w:pStyle w:val="TableParagraph"/>
              <w:jc w:val="center"/>
              <w:rPr>
                <w:rFonts w:asciiTheme="majorHAnsi" w:hAnsiTheme="majorHAnsi" w:cstheme="majorHAnsi"/>
                <w:sz w:val="20"/>
                <w:szCs w:val="20"/>
              </w:rPr>
            </w:pPr>
          </w:p>
          <w:p w14:paraId="268DBFC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2702DEF4" w14:textId="77777777" w:rsidR="00F64601" w:rsidRDefault="00F64601" w:rsidP="00F64601">
            <w:pPr>
              <w:pStyle w:val="TableParagraph"/>
              <w:jc w:val="center"/>
              <w:rPr>
                <w:rFonts w:asciiTheme="majorHAnsi" w:hAnsiTheme="majorHAnsi" w:cstheme="majorHAnsi"/>
                <w:sz w:val="20"/>
                <w:szCs w:val="20"/>
              </w:rPr>
            </w:pPr>
          </w:p>
          <w:p w14:paraId="3430102E" w14:textId="77777777" w:rsidR="00F64601" w:rsidRDefault="00F64601" w:rsidP="00F64601">
            <w:pPr>
              <w:pStyle w:val="TableParagraph"/>
              <w:jc w:val="center"/>
              <w:rPr>
                <w:rFonts w:asciiTheme="majorHAnsi" w:hAnsiTheme="majorHAnsi" w:cstheme="majorHAnsi"/>
                <w:sz w:val="20"/>
                <w:szCs w:val="20"/>
              </w:rPr>
            </w:pPr>
          </w:p>
          <w:p w14:paraId="32E990E0" w14:textId="77777777" w:rsidR="00F64601" w:rsidRDefault="00F64601" w:rsidP="00F64601">
            <w:pPr>
              <w:pStyle w:val="TableParagraph"/>
              <w:jc w:val="center"/>
              <w:rPr>
                <w:rFonts w:asciiTheme="majorHAnsi" w:hAnsiTheme="majorHAnsi" w:cstheme="majorHAnsi"/>
                <w:sz w:val="20"/>
                <w:szCs w:val="20"/>
              </w:rPr>
            </w:pPr>
          </w:p>
          <w:p w14:paraId="4567A4E3" w14:textId="77777777" w:rsidR="00F64601" w:rsidRDefault="00F64601" w:rsidP="00F64601">
            <w:pPr>
              <w:pStyle w:val="TableParagraph"/>
              <w:jc w:val="center"/>
              <w:rPr>
                <w:rFonts w:asciiTheme="majorHAnsi" w:hAnsiTheme="majorHAnsi" w:cstheme="majorHAnsi"/>
                <w:sz w:val="20"/>
                <w:szCs w:val="20"/>
              </w:rPr>
            </w:pPr>
          </w:p>
          <w:p w14:paraId="342D6531" w14:textId="77777777" w:rsidR="00F64601" w:rsidRDefault="00F64601" w:rsidP="00F64601">
            <w:pPr>
              <w:pStyle w:val="TableParagraph"/>
              <w:jc w:val="center"/>
              <w:rPr>
                <w:rFonts w:asciiTheme="majorHAnsi" w:hAnsiTheme="majorHAnsi" w:cstheme="majorHAnsi"/>
                <w:sz w:val="20"/>
                <w:szCs w:val="20"/>
              </w:rPr>
            </w:pPr>
          </w:p>
          <w:p w14:paraId="4C8FE2A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170,15</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46F67F40" w14:textId="77777777" w:rsidR="00F64601" w:rsidRDefault="00F64601" w:rsidP="00F64601">
            <w:pPr>
              <w:pStyle w:val="TableParagraph"/>
              <w:jc w:val="center"/>
              <w:rPr>
                <w:rFonts w:asciiTheme="majorHAnsi" w:hAnsiTheme="majorHAnsi" w:cstheme="majorHAnsi"/>
                <w:sz w:val="20"/>
                <w:szCs w:val="20"/>
              </w:rPr>
            </w:pPr>
          </w:p>
          <w:p w14:paraId="797C93A3" w14:textId="77777777" w:rsidR="00F64601" w:rsidRDefault="00F64601" w:rsidP="00F64601">
            <w:pPr>
              <w:pStyle w:val="TableParagraph"/>
              <w:jc w:val="center"/>
              <w:rPr>
                <w:rFonts w:asciiTheme="majorHAnsi" w:hAnsiTheme="majorHAnsi" w:cstheme="majorHAnsi"/>
                <w:sz w:val="20"/>
                <w:szCs w:val="20"/>
              </w:rPr>
            </w:pPr>
          </w:p>
          <w:p w14:paraId="3B38C8CE" w14:textId="77777777" w:rsidR="00F64601" w:rsidRDefault="00F64601" w:rsidP="00F64601">
            <w:pPr>
              <w:pStyle w:val="TableParagraph"/>
              <w:jc w:val="center"/>
              <w:rPr>
                <w:rFonts w:asciiTheme="majorHAnsi" w:hAnsiTheme="majorHAnsi" w:cstheme="majorHAnsi"/>
                <w:sz w:val="20"/>
                <w:szCs w:val="20"/>
              </w:rPr>
            </w:pPr>
          </w:p>
          <w:p w14:paraId="0C7C5298" w14:textId="77777777" w:rsidR="00F64601" w:rsidRDefault="00F64601" w:rsidP="00F64601">
            <w:pPr>
              <w:pStyle w:val="TableParagraph"/>
              <w:jc w:val="center"/>
              <w:rPr>
                <w:rFonts w:asciiTheme="majorHAnsi" w:hAnsiTheme="majorHAnsi" w:cstheme="majorHAnsi"/>
                <w:sz w:val="20"/>
                <w:szCs w:val="20"/>
              </w:rPr>
            </w:pPr>
          </w:p>
          <w:p w14:paraId="187936D6" w14:textId="77777777" w:rsidR="00F64601" w:rsidRDefault="00F64601" w:rsidP="00F64601">
            <w:pPr>
              <w:pStyle w:val="TableParagraph"/>
              <w:jc w:val="center"/>
              <w:rPr>
                <w:rFonts w:asciiTheme="majorHAnsi" w:hAnsiTheme="majorHAnsi" w:cstheme="majorHAnsi"/>
                <w:sz w:val="20"/>
                <w:szCs w:val="20"/>
              </w:rPr>
            </w:pPr>
          </w:p>
          <w:p w14:paraId="7D396A4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510,45</w:t>
            </w:r>
          </w:p>
        </w:tc>
      </w:tr>
      <w:tr w:rsidR="00F64601" w:rsidRPr="002F2F9D" w14:paraId="1002E242" w14:textId="77777777" w:rsidTr="00F64601">
        <w:trPr>
          <w:trHeight w:val="84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2C6AD91" w14:textId="77777777" w:rsidR="00F64601" w:rsidRPr="002F2F9D" w:rsidRDefault="00F64601" w:rsidP="00F64601">
            <w:pPr>
              <w:pStyle w:val="TableParagraph"/>
              <w:jc w:val="center"/>
              <w:rPr>
                <w:rFonts w:asciiTheme="majorHAnsi" w:hAnsiTheme="majorHAnsi" w:cstheme="majorHAnsi"/>
                <w:sz w:val="20"/>
                <w:szCs w:val="20"/>
              </w:rPr>
            </w:pPr>
          </w:p>
          <w:p w14:paraId="3AFD5EC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2528EC1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Colchonete</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densidade</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mínima</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33,</w:t>
            </w:r>
          </w:p>
          <w:p w14:paraId="2DF6810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Tamanho mínimo de 100x60x3 </w:t>
            </w:r>
            <w:r w:rsidRPr="002F2F9D">
              <w:rPr>
                <w:rFonts w:asciiTheme="majorHAnsi" w:hAnsiTheme="majorHAnsi" w:cstheme="majorHAnsi"/>
                <w:spacing w:val="-1"/>
                <w:sz w:val="20"/>
                <w:szCs w:val="20"/>
              </w:rPr>
              <w:t>cm,</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revestidos,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impermeável.</w:t>
            </w:r>
          </w:p>
        </w:tc>
        <w:tc>
          <w:tcPr>
            <w:tcW w:w="710" w:type="dxa"/>
            <w:tcBorders>
              <w:top w:val="single" w:sz="4" w:space="0" w:color="000000"/>
              <w:left w:val="single" w:sz="4" w:space="0" w:color="000000"/>
              <w:bottom w:val="single" w:sz="4" w:space="0" w:color="000000"/>
              <w:right w:val="single" w:sz="4" w:space="0" w:color="000000"/>
            </w:tcBorders>
          </w:tcPr>
          <w:p w14:paraId="64C1C73B" w14:textId="77777777" w:rsidR="00F64601" w:rsidRDefault="00F64601" w:rsidP="00F64601">
            <w:pPr>
              <w:pStyle w:val="TableParagraph"/>
              <w:jc w:val="center"/>
              <w:rPr>
                <w:rFonts w:asciiTheme="majorHAnsi" w:hAnsiTheme="majorHAnsi" w:cstheme="majorHAnsi"/>
                <w:sz w:val="20"/>
                <w:szCs w:val="20"/>
              </w:rPr>
            </w:pPr>
          </w:p>
          <w:p w14:paraId="790517C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441626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36DCBA3" w14:textId="77777777" w:rsidR="00F64601" w:rsidRPr="002F2F9D" w:rsidRDefault="00F64601" w:rsidP="00F64601">
            <w:pPr>
              <w:pStyle w:val="TableParagraph"/>
              <w:jc w:val="center"/>
              <w:rPr>
                <w:rFonts w:asciiTheme="majorHAnsi" w:hAnsiTheme="majorHAnsi" w:cstheme="majorHAnsi"/>
                <w:sz w:val="20"/>
                <w:szCs w:val="20"/>
              </w:rPr>
            </w:pPr>
          </w:p>
          <w:p w14:paraId="362A1BC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78B342" w14:textId="77777777" w:rsidR="00F64601" w:rsidRPr="002F2F9D" w:rsidRDefault="00F64601" w:rsidP="00F64601">
            <w:pPr>
              <w:pStyle w:val="TableParagraph"/>
              <w:jc w:val="center"/>
              <w:rPr>
                <w:rFonts w:asciiTheme="majorHAnsi" w:hAnsiTheme="majorHAnsi" w:cstheme="majorHAnsi"/>
                <w:sz w:val="20"/>
                <w:szCs w:val="20"/>
              </w:rPr>
            </w:pPr>
          </w:p>
          <w:p w14:paraId="1981982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tcPr>
          <w:p w14:paraId="1BB724AE" w14:textId="77777777" w:rsidR="00F64601" w:rsidRDefault="00F64601" w:rsidP="00F64601">
            <w:pPr>
              <w:pStyle w:val="TableParagraph"/>
              <w:jc w:val="center"/>
              <w:rPr>
                <w:rFonts w:asciiTheme="majorHAnsi" w:hAnsiTheme="majorHAnsi" w:cstheme="majorHAnsi"/>
                <w:sz w:val="20"/>
                <w:szCs w:val="20"/>
              </w:rPr>
            </w:pPr>
          </w:p>
          <w:p w14:paraId="5C06DB2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Pr>
          <w:p w14:paraId="0E11A2D6" w14:textId="77777777" w:rsidR="00F64601" w:rsidRDefault="00F64601" w:rsidP="00F64601">
            <w:pPr>
              <w:pStyle w:val="TableParagraph"/>
              <w:jc w:val="center"/>
              <w:rPr>
                <w:rFonts w:asciiTheme="majorHAnsi" w:hAnsiTheme="majorHAnsi" w:cstheme="majorHAnsi"/>
                <w:sz w:val="20"/>
                <w:szCs w:val="20"/>
              </w:rPr>
            </w:pPr>
          </w:p>
          <w:p w14:paraId="55A0AC6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7.166,00</w:t>
            </w:r>
          </w:p>
        </w:tc>
      </w:tr>
    </w:tbl>
    <w:p w14:paraId="59AEB499" w14:textId="77777777" w:rsidR="00F64601" w:rsidRPr="002F2F9D" w:rsidRDefault="00F64601" w:rsidP="00F64601">
      <w:pPr>
        <w:tabs>
          <w:tab w:val="left" w:pos="1275"/>
        </w:tabs>
        <w:rPr>
          <w:rFonts w:asciiTheme="majorHAnsi" w:hAnsiTheme="majorHAnsi" w:cstheme="majorHAnsi"/>
          <w:sz w:val="20"/>
          <w:szCs w:val="20"/>
        </w:rPr>
      </w:pPr>
      <w:r w:rsidRPr="002F2F9D">
        <w:rPr>
          <w:rFonts w:asciiTheme="majorHAnsi" w:hAnsiTheme="majorHAnsi" w:cstheme="majorHAnsi"/>
          <w:sz w:val="20"/>
          <w:szCs w:val="20"/>
        </w:rPr>
        <w:tab/>
        <w:t xml:space="preserve">                                                                                                                      </w:t>
      </w:r>
    </w:p>
    <w:p w14:paraId="1E533B62" w14:textId="77777777" w:rsidR="00F64601" w:rsidRDefault="00F64601" w:rsidP="00F64601">
      <w:pPr>
        <w:tabs>
          <w:tab w:val="left" w:pos="1275"/>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TOTAL          149.451,06</w:t>
      </w:r>
    </w:p>
    <w:p w14:paraId="7A19E45B" w14:textId="77777777" w:rsidR="00F64601" w:rsidRDefault="00F64601" w:rsidP="00F64601">
      <w:pPr>
        <w:pStyle w:val="Nvel2-Red"/>
      </w:pPr>
    </w:p>
    <w:p w14:paraId="0457DC38" w14:textId="5184FC86" w:rsidR="008C279D" w:rsidRPr="00F64601" w:rsidRDefault="001E7287" w:rsidP="00F64601">
      <w:pPr>
        <w:tabs>
          <w:tab w:val="left" w:pos="1275"/>
        </w:tabs>
        <w:rPr>
          <w:rFonts w:ascii="Arial" w:hAnsi="Arial" w:cs="Arial"/>
          <w:sz w:val="20"/>
          <w:szCs w:val="20"/>
        </w:rPr>
      </w:pPr>
      <w:r w:rsidRPr="006E6C0A">
        <w:rPr>
          <w:rFonts w:ascii="Arial" w:hAnsi="Arial" w:cs="Arial"/>
          <w:sz w:val="20"/>
          <w:szCs w:val="20"/>
        </w:rPr>
        <w:t xml:space="preserve">        </w:t>
      </w:r>
      <w:r w:rsidR="0027743F" w:rsidRPr="00CD395C">
        <w:rPr>
          <w:rFonts w:ascii="Arial" w:hAnsi="Arial" w:cs="Arial"/>
          <w:b/>
          <w:bCs/>
          <w:sz w:val="20"/>
        </w:rPr>
        <w:t xml:space="preserve">2.1. </w:t>
      </w:r>
      <w:r w:rsidR="00734D88" w:rsidRPr="009933A0">
        <w:rPr>
          <w:rFonts w:ascii="Arial" w:hAnsi="Arial" w:cs="Arial"/>
          <w:sz w:val="20"/>
        </w:rPr>
        <w:t xml:space="preserve">Registro de preço </w:t>
      </w:r>
      <w:r w:rsidR="00D37641" w:rsidRPr="002A37E5">
        <w:t>para futura aquisição parcelada de material esportivo para atender a Secretaria de Esporte, Cultura, Lazer e Juventude</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0E3F5F02"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lastRenderedPageBreak/>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302C9B8E" w14:textId="77777777" w:rsidR="00D37641" w:rsidRDefault="00D37641" w:rsidP="005F17C6">
      <w:pPr>
        <w:pStyle w:val="WW-Corpodetexto3"/>
        <w:tabs>
          <w:tab w:val="num" w:pos="576"/>
          <w:tab w:val="left" w:pos="9923"/>
        </w:tabs>
        <w:ind w:left="426" w:right="606" w:hanging="9"/>
        <w:rPr>
          <w:rFonts w:ascii="Arial" w:hAnsi="Arial" w:cs="Arial"/>
          <w:sz w:val="20"/>
        </w:rPr>
      </w:pP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D37641" w:rsidRPr="006E6C0A" w14:paraId="07C3DC5E" w14:textId="77777777" w:rsidTr="00F64601">
        <w:trPr>
          <w:trHeight w:val="283"/>
          <w:jc w:val="center"/>
        </w:trPr>
        <w:tc>
          <w:tcPr>
            <w:tcW w:w="1172" w:type="dxa"/>
            <w:tcBorders>
              <w:bottom w:val="single" w:sz="4" w:space="0" w:color="auto"/>
            </w:tcBorders>
            <w:shd w:val="clear" w:color="auto" w:fill="000000"/>
          </w:tcPr>
          <w:p w14:paraId="1EA80180" w14:textId="77777777" w:rsidR="00D37641" w:rsidRPr="006E6C0A" w:rsidRDefault="00D37641" w:rsidP="00F64601">
            <w:pPr>
              <w:jc w:val="center"/>
              <w:rPr>
                <w:rFonts w:ascii="Arial" w:hAnsi="Arial" w:cs="Arial"/>
                <w:b/>
                <w:color w:val="FFFFFF"/>
                <w:sz w:val="20"/>
                <w:szCs w:val="20"/>
              </w:rPr>
            </w:pPr>
            <w:r w:rsidRPr="006E6C0A">
              <w:rPr>
                <w:rFonts w:ascii="Arial" w:hAnsi="Arial" w:cs="Arial"/>
                <w:b/>
                <w:color w:val="FFFFFF"/>
                <w:sz w:val="20"/>
                <w:szCs w:val="20"/>
              </w:rPr>
              <w:t>DESPESA</w:t>
            </w:r>
          </w:p>
          <w:p w14:paraId="2E4E5B13" w14:textId="77777777" w:rsidR="00D37641" w:rsidRPr="006E6C0A" w:rsidRDefault="00D37641" w:rsidP="00F64601">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0F08BE00" w14:textId="77777777" w:rsidR="00D37641" w:rsidRPr="006E6C0A" w:rsidRDefault="00D37641" w:rsidP="00F64601">
            <w:pPr>
              <w:jc w:val="center"/>
              <w:rPr>
                <w:rFonts w:ascii="Arial" w:hAnsi="Arial" w:cs="Arial"/>
                <w:b/>
                <w:color w:val="FFFFFF"/>
                <w:sz w:val="20"/>
                <w:szCs w:val="20"/>
              </w:rPr>
            </w:pPr>
            <w:r w:rsidRPr="006E6C0A">
              <w:rPr>
                <w:rFonts w:ascii="Arial" w:hAnsi="Arial" w:cs="Arial"/>
                <w:b/>
                <w:color w:val="FFFFFF"/>
                <w:sz w:val="20"/>
                <w:szCs w:val="20"/>
              </w:rPr>
              <w:t>ELEMENTO</w:t>
            </w:r>
          </w:p>
        </w:tc>
        <w:tc>
          <w:tcPr>
            <w:tcW w:w="912" w:type="dxa"/>
            <w:tcBorders>
              <w:bottom w:val="single" w:sz="4" w:space="0" w:color="auto"/>
            </w:tcBorders>
            <w:shd w:val="clear" w:color="auto" w:fill="000000"/>
          </w:tcPr>
          <w:p w14:paraId="5D6DAE29" w14:textId="77777777" w:rsidR="00D37641" w:rsidRPr="006E6C0A" w:rsidRDefault="00D37641" w:rsidP="00F64601">
            <w:pPr>
              <w:jc w:val="center"/>
              <w:rPr>
                <w:rFonts w:ascii="Arial" w:hAnsi="Arial" w:cs="Arial"/>
                <w:b/>
                <w:color w:val="FFFFFF"/>
                <w:sz w:val="20"/>
                <w:szCs w:val="20"/>
              </w:rPr>
            </w:pPr>
            <w:r w:rsidRPr="006E6C0A">
              <w:rPr>
                <w:rFonts w:ascii="Arial" w:hAnsi="Arial" w:cs="Arial"/>
                <w:b/>
                <w:color w:val="FFFFFF"/>
                <w:sz w:val="20"/>
                <w:szCs w:val="20"/>
              </w:rPr>
              <w:t>FONTE</w:t>
            </w:r>
          </w:p>
        </w:tc>
        <w:tc>
          <w:tcPr>
            <w:tcW w:w="3002" w:type="dxa"/>
            <w:tcBorders>
              <w:bottom w:val="single" w:sz="4" w:space="0" w:color="auto"/>
            </w:tcBorders>
            <w:shd w:val="clear" w:color="auto" w:fill="000000"/>
          </w:tcPr>
          <w:p w14:paraId="53BF4285" w14:textId="77777777" w:rsidR="00D37641" w:rsidRPr="006E6C0A" w:rsidRDefault="00D37641" w:rsidP="00F64601">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6B67CA2C" w14:textId="77777777" w:rsidR="00D37641" w:rsidRPr="006E6C0A" w:rsidRDefault="00D37641" w:rsidP="00F64601">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SECRETARIA</w:t>
            </w:r>
          </w:p>
        </w:tc>
      </w:tr>
      <w:tr w:rsidR="00D37641" w:rsidRPr="006E6C0A" w14:paraId="5250FC5D" w14:textId="77777777" w:rsidTr="00F64601">
        <w:trPr>
          <w:trHeight w:val="283"/>
          <w:jc w:val="center"/>
        </w:trPr>
        <w:tc>
          <w:tcPr>
            <w:tcW w:w="1172" w:type="dxa"/>
            <w:tcBorders>
              <w:top w:val="single" w:sz="4" w:space="0" w:color="auto"/>
            </w:tcBorders>
            <w:shd w:val="clear" w:color="auto" w:fill="auto"/>
          </w:tcPr>
          <w:p w14:paraId="7FE9C8A7"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468</w:t>
            </w:r>
          </w:p>
        </w:tc>
        <w:tc>
          <w:tcPr>
            <w:tcW w:w="1383" w:type="dxa"/>
            <w:tcBorders>
              <w:top w:val="single" w:sz="4" w:space="0" w:color="auto"/>
            </w:tcBorders>
            <w:shd w:val="clear" w:color="auto" w:fill="auto"/>
          </w:tcPr>
          <w:p w14:paraId="46C3ABF3"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5BA857BA"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643A5B3A" w14:textId="77777777" w:rsidR="00D37641" w:rsidRPr="006E6C0A" w:rsidRDefault="00D37641"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2DCAA60D" w14:textId="77777777" w:rsidR="00D37641" w:rsidRPr="006E6C0A" w:rsidRDefault="00D37641"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r w:rsidR="00D37641" w:rsidRPr="006E6C0A" w14:paraId="6679220F" w14:textId="77777777" w:rsidTr="00F64601">
        <w:trPr>
          <w:trHeight w:val="283"/>
          <w:jc w:val="center"/>
        </w:trPr>
        <w:tc>
          <w:tcPr>
            <w:tcW w:w="1172" w:type="dxa"/>
            <w:tcBorders>
              <w:top w:val="single" w:sz="4" w:space="0" w:color="auto"/>
            </w:tcBorders>
            <w:shd w:val="clear" w:color="auto" w:fill="auto"/>
          </w:tcPr>
          <w:p w14:paraId="07EE6C1B"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490</w:t>
            </w:r>
          </w:p>
        </w:tc>
        <w:tc>
          <w:tcPr>
            <w:tcW w:w="1383" w:type="dxa"/>
            <w:tcBorders>
              <w:top w:val="single" w:sz="4" w:space="0" w:color="auto"/>
            </w:tcBorders>
            <w:shd w:val="clear" w:color="auto" w:fill="auto"/>
          </w:tcPr>
          <w:p w14:paraId="60B605FF"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4210FEB3" w14:textId="77777777" w:rsidR="00D37641" w:rsidRPr="006E6C0A" w:rsidRDefault="00D37641" w:rsidP="00F64601">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2107E48F" w14:textId="77777777" w:rsidR="00D37641" w:rsidRPr="006E6C0A" w:rsidRDefault="00D37641"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46D7F905" w14:textId="77777777" w:rsidR="00D37641" w:rsidRPr="006E6C0A" w:rsidRDefault="00D37641"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1904DBEC"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575A62">
        <w:rPr>
          <w:rFonts w:ascii="Arial" w:hAnsi="Arial" w:cs="Arial"/>
          <w:b/>
          <w:bCs/>
        </w:rPr>
        <w:t xml:space="preserve"> </w:t>
      </w:r>
      <w:r w:rsidR="00605467">
        <w:rPr>
          <w:bCs/>
        </w:rPr>
        <w:t>R$ 149</w:t>
      </w:r>
      <w:r w:rsidR="00605467" w:rsidRPr="004251D5">
        <w:rPr>
          <w:bCs/>
        </w:rPr>
        <w:t>.</w:t>
      </w:r>
      <w:r w:rsidR="00605467">
        <w:rPr>
          <w:bCs/>
        </w:rPr>
        <w:t>451,06</w:t>
      </w:r>
      <w:r w:rsidR="00605467" w:rsidRPr="00157527">
        <w:t xml:space="preserve"> </w:t>
      </w:r>
      <w:r w:rsidR="00605467" w:rsidRPr="00157527">
        <w:rPr>
          <w:i/>
          <w:iCs/>
        </w:rPr>
        <w:t>(</w:t>
      </w:r>
      <w:r w:rsidR="00605467">
        <w:rPr>
          <w:i/>
          <w:iCs/>
        </w:rPr>
        <w:t>cento quarenta e nove mil, quatrocentos e cinquenta e um reais e seis centavos</w:t>
      </w:r>
      <w:r w:rsidR="00605467" w:rsidRPr="00157527">
        <w:rPr>
          <w:i/>
          <w:iCs/>
        </w:rPr>
        <w:t>)</w:t>
      </w:r>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Pr="00575A62" w:rsidRDefault="0027743F" w:rsidP="00F64601">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53A59048" w14:textId="3895216F" w:rsidR="0027743F" w:rsidRPr="00CD395C" w:rsidRDefault="0045569F" w:rsidP="002A40E4">
      <w:pPr>
        <w:tabs>
          <w:tab w:val="num" w:pos="576"/>
        </w:tabs>
        <w:ind w:right="606" w:hanging="9"/>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7743F" w:rsidRPr="00CD395C">
        <w:rPr>
          <w:rFonts w:ascii="Arial" w:hAnsi="Arial" w:cs="Arial"/>
          <w:b/>
          <w:sz w:val="20"/>
          <w:szCs w:val="20"/>
        </w:rPr>
        <w:t xml:space="preserve">4.1. </w:t>
      </w:r>
      <w:r w:rsidR="0027743F" w:rsidRPr="00CD395C">
        <w:rPr>
          <w:rFonts w:ascii="Arial" w:hAnsi="Arial" w:cs="Arial"/>
          <w:sz w:val="20"/>
          <w:szCs w:val="20"/>
        </w:rPr>
        <w:t xml:space="preserve">Serão consideradas em condições de participação neste Pregão Eletrônico as empresas que, </w:t>
      </w:r>
      <w:r w:rsidR="0027743F"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lastRenderedPageBreak/>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3519F5"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3519F5"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1" w:name="art14i"/>
      <w:bookmarkEnd w:id="1"/>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2" w:name="art14ii"/>
      <w:bookmarkEnd w:id="2"/>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3" w:name="art14iii"/>
      <w:bookmarkEnd w:id="3"/>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4" w:name="art14iv"/>
      <w:bookmarkEnd w:id="4"/>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5" w:name="art14v"/>
      <w:bookmarkEnd w:id="5"/>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6" w:name="art14vi"/>
      <w:bookmarkEnd w:id="6"/>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7" w:name="art14§1"/>
      <w:bookmarkEnd w:id="7"/>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8" w:name="art14§2"/>
      <w:bookmarkEnd w:id="8"/>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9" w:name="art14§3"/>
      <w:bookmarkEnd w:id="9"/>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0" w:name="art14§4"/>
      <w:bookmarkEnd w:id="10"/>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1" w:name="art14§5"/>
      <w:bookmarkEnd w:id="11"/>
      <w:r>
        <w:rPr>
          <w:rFonts w:ascii="Arial" w:hAnsi="Arial" w:cs="Arial"/>
          <w:sz w:val="20"/>
          <w:szCs w:val="20"/>
        </w:rPr>
        <w:lastRenderedPageBreak/>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lastRenderedPageBreak/>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2" w:name="_Ref114668085"/>
      <w:bookmarkStart w:id="13" w:name="_Hlk114652595"/>
      <w:r w:rsidRPr="00447F3E">
        <w:t>deixar de entregar a documentação exigida para o certame ou não entregar qualquer documento que tenha sido solicitado pelo/a pregoeiro/a durante o certame;</w:t>
      </w:r>
      <w:bookmarkEnd w:id="12"/>
    </w:p>
    <w:p w14:paraId="5289D9A5" w14:textId="4417C073" w:rsidR="007B16C1" w:rsidRPr="00447F3E" w:rsidRDefault="007B16C1" w:rsidP="00C46759">
      <w:pPr>
        <w:pStyle w:val="Nivel3"/>
        <w:numPr>
          <w:ilvl w:val="2"/>
          <w:numId w:val="27"/>
        </w:numPr>
        <w:spacing w:after="120"/>
      </w:pPr>
      <w:bookmarkStart w:id="14" w:name="_Ref114668108"/>
      <w:r w:rsidRPr="00447F3E">
        <w:t>Salvo em decorrência de fato superveniente devidamente justificado, não mantiver a proposta em especial quando:</w:t>
      </w:r>
      <w:bookmarkEnd w:id="14"/>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5" w:name="_Ref114668139"/>
      <w:r w:rsidRPr="006E1990">
        <w:t>não celebrar o contrato ou não entregar a documentação exigida para a contratação, quando convocado dentro do prazo de validade de sua proposta;</w:t>
      </w:r>
      <w:bookmarkEnd w:id="15"/>
    </w:p>
    <w:p w14:paraId="406F02DC" w14:textId="77777777" w:rsidR="007B16C1" w:rsidRPr="006E1990" w:rsidRDefault="007B16C1" w:rsidP="00C46759">
      <w:pPr>
        <w:pStyle w:val="Nivel4"/>
        <w:numPr>
          <w:ilvl w:val="3"/>
          <w:numId w:val="27"/>
        </w:numPr>
        <w:spacing w:after="120"/>
        <w:ind w:left="567" w:firstLine="0"/>
      </w:pPr>
      <w:r w:rsidRPr="006E1990">
        <w:lastRenderedPageBreak/>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6" w:name="_Ref114668249"/>
      <w:r w:rsidRPr="00447F3E">
        <w:t>apresentar declaração ou documentação falsa exigida para o certame ou prestar declaração falsa durante a licitação</w:t>
      </w:r>
      <w:bookmarkEnd w:id="16"/>
    </w:p>
    <w:p w14:paraId="53ADD009" w14:textId="77777777" w:rsidR="007B16C1" w:rsidRPr="00447F3E" w:rsidRDefault="007B16C1" w:rsidP="00C46759">
      <w:pPr>
        <w:pStyle w:val="Nivel3"/>
        <w:numPr>
          <w:ilvl w:val="2"/>
          <w:numId w:val="27"/>
        </w:numPr>
        <w:spacing w:after="120"/>
        <w:ind w:left="284" w:firstLine="0"/>
      </w:pPr>
      <w:bookmarkStart w:id="17" w:name="_Ref114668245"/>
      <w:r w:rsidRPr="00447F3E">
        <w:t>fraudar a licitação</w:t>
      </w:r>
      <w:bookmarkEnd w:id="17"/>
    </w:p>
    <w:p w14:paraId="4E12BC84" w14:textId="77777777" w:rsidR="007B16C1" w:rsidRPr="00447F3E" w:rsidRDefault="007B16C1" w:rsidP="00C46759">
      <w:pPr>
        <w:pStyle w:val="Nivel3"/>
        <w:numPr>
          <w:ilvl w:val="2"/>
          <w:numId w:val="27"/>
        </w:numPr>
        <w:spacing w:after="120"/>
        <w:ind w:left="284" w:firstLine="0"/>
      </w:pPr>
      <w:bookmarkStart w:id="18" w:name="_Ref114668247"/>
      <w:r w:rsidRPr="00447F3E">
        <w:t>comportar-se de modo inidôneo ou cometer fraude de qualquer natureza, em especial quando:</w:t>
      </w:r>
      <w:bookmarkEnd w:id="18"/>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19" w:name="_Ref114668251"/>
      <w:r w:rsidRPr="00447F3E">
        <w:t>praticar atos ilícitos com vistas a frustrar os objetivos da licitação</w:t>
      </w:r>
      <w:bookmarkEnd w:id="19"/>
    </w:p>
    <w:p w14:paraId="41E4262A" w14:textId="77777777" w:rsidR="007B16C1" w:rsidRPr="00447F3E" w:rsidRDefault="007B16C1" w:rsidP="00C46759">
      <w:pPr>
        <w:pStyle w:val="Nivel3"/>
        <w:numPr>
          <w:ilvl w:val="2"/>
          <w:numId w:val="27"/>
        </w:numPr>
        <w:spacing w:after="120"/>
        <w:ind w:left="284" w:firstLine="0"/>
      </w:pPr>
      <w:bookmarkStart w:id="20"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0"/>
    </w:p>
    <w:bookmarkEnd w:id="13"/>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1"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1"/>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quando não se justificar a </w:t>
      </w:r>
      <w:r w:rsidRPr="00447F3E">
        <w:lastRenderedPageBreak/>
        <w:t>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lastRenderedPageBreak/>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5CDF763B" w14:textId="77777777" w:rsidR="00D43B29" w:rsidRPr="006E6C0A" w:rsidRDefault="009933A0" w:rsidP="00D43B29">
      <w:pPr>
        <w:pStyle w:val="Nivel2"/>
      </w:pPr>
      <w:r>
        <w:t>a)</w:t>
      </w:r>
      <w:r w:rsidR="00374752">
        <w:t xml:space="preserve"> </w:t>
      </w:r>
      <w:r w:rsidR="00D43B29" w:rsidRPr="006E6C0A">
        <w:t xml:space="preserve">O </w:t>
      </w:r>
      <w:r w:rsidR="00D43B29" w:rsidRPr="006E6C0A">
        <w:rPr>
          <w:u w:val="single"/>
        </w:rPr>
        <w:t>prazo de entrega</w:t>
      </w:r>
      <w:r w:rsidR="00D43B29" w:rsidRPr="006E6C0A">
        <w:t xml:space="preserve"> dos produtos é de 10 (dez) dias, contados após o recebimento da Nota de Empenho, de forma parcela ou não de acordo com a necessidade Secretaria.</w:t>
      </w:r>
    </w:p>
    <w:p w14:paraId="03C7A11C" w14:textId="59F2C051" w:rsidR="00D43B29" w:rsidRPr="006E6C0A" w:rsidRDefault="00D43B29" w:rsidP="00D43B29">
      <w:pPr>
        <w:pStyle w:val="Nivel2"/>
      </w:pPr>
      <w:r>
        <w:rPr>
          <w:u w:val="single"/>
        </w:rPr>
        <w:t>b)</w:t>
      </w:r>
      <w:r w:rsidRPr="006E6C0A">
        <w:rPr>
          <w:u w:val="single"/>
        </w:rPr>
        <w:t>Local de entrega</w:t>
      </w:r>
      <w:r w:rsidRPr="006E6C0A">
        <w:t xml:space="preserve">: Almoxarifado Central situado na Perimetral Ângelo Saes, nº 155 – Pq. Ouro Verde – Mandaguaçu/PR. </w:t>
      </w:r>
    </w:p>
    <w:p w14:paraId="1C7C6353" w14:textId="428CEECB" w:rsidR="00D43B29" w:rsidRPr="006E6C0A" w:rsidRDefault="00D43B29" w:rsidP="00D43B29">
      <w:pPr>
        <w:pStyle w:val="Nivel2"/>
      </w:pPr>
      <w:r>
        <w:rPr>
          <w:u w:val="single"/>
        </w:rPr>
        <w:t>c)</w:t>
      </w:r>
      <w:r w:rsidRPr="006E6C0A">
        <w:rPr>
          <w:u w:val="single"/>
        </w:rPr>
        <w:t>Horário de entrega</w:t>
      </w:r>
      <w:r w:rsidRPr="006E6C0A">
        <w:t>: Nos dias úteis das 08h00min às 11h00min e das 13h00min às 16h30min.</w:t>
      </w:r>
    </w:p>
    <w:p w14:paraId="6AFB2ACF" w14:textId="45E34ABD" w:rsidR="00D43B29" w:rsidRPr="006E6C0A" w:rsidRDefault="00D43B29" w:rsidP="00D43B29">
      <w:pPr>
        <w:pStyle w:val="Nivel2"/>
      </w:pPr>
      <w:r>
        <w:t>d)</w:t>
      </w:r>
      <w:r w:rsidRPr="006E6C0A">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Técnicas ou outra entidade credenciada.</w:t>
      </w:r>
    </w:p>
    <w:p w14:paraId="49089BC3" w14:textId="594F93A1" w:rsidR="00552C75" w:rsidRDefault="00552C75" w:rsidP="00D43B29">
      <w:pPr>
        <w:pStyle w:val="Nivel2"/>
        <w:autoSpaceDE/>
        <w:autoSpaceDN/>
        <w:adjustRightInd/>
      </w:pPr>
    </w:p>
    <w:p w14:paraId="2CE5511E" w14:textId="0CF4996E" w:rsidR="00294460" w:rsidRPr="00435FCA" w:rsidRDefault="00294460" w:rsidP="00294460">
      <w:pPr>
        <w:pStyle w:val="Nivel2"/>
        <w:autoSpaceDE/>
        <w:autoSpaceDN/>
        <w:adjustRightInd/>
        <w:rPr>
          <w:b/>
        </w:rPr>
      </w:pPr>
      <w:r>
        <w:t>12.5.</w:t>
      </w:r>
      <w:r w:rsidRPr="00294460">
        <w:rPr>
          <w:b/>
        </w:rPr>
        <w:t xml:space="preserve"> </w:t>
      </w:r>
      <w:r w:rsidRPr="00435FCA">
        <w:rPr>
          <w:b/>
        </w:rPr>
        <w:t>Da exigência de amostra</w:t>
      </w:r>
    </w:p>
    <w:p w14:paraId="2980154A" w14:textId="77777777" w:rsidR="00434A60" w:rsidRPr="00434A60" w:rsidRDefault="00294460" w:rsidP="00434A60">
      <w:pPr>
        <w:pStyle w:val="Normal1"/>
        <w:jc w:val="both"/>
        <w:rPr>
          <w:rFonts w:cs="Arial"/>
          <w:color w:val="auto"/>
          <w:sz w:val="20"/>
          <w:szCs w:val="20"/>
        </w:rPr>
      </w:pPr>
      <w:r>
        <w:t>a)</w:t>
      </w:r>
      <w:r w:rsidR="00D43B29">
        <w:t xml:space="preserve"> </w:t>
      </w:r>
      <w:r w:rsidR="00434A60" w:rsidRPr="00434A60">
        <w:rPr>
          <w:rFonts w:cs="Arial"/>
          <w:color w:val="auto"/>
          <w:sz w:val="20"/>
          <w:szCs w:val="20"/>
        </w:rPr>
        <w:t>A Secretaria municipal solicitará a apresentação de amostras dos itens aos licitantes vencedores, a fim de verificar a conformidade destas com as especificações do edital.</w:t>
      </w:r>
    </w:p>
    <w:p w14:paraId="31BD843C" w14:textId="1BF6CFC0" w:rsidR="00434A60" w:rsidRPr="00434A60" w:rsidRDefault="00434A60" w:rsidP="00434A60">
      <w:pPr>
        <w:pStyle w:val="Normal1"/>
        <w:jc w:val="both"/>
        <w:rPr>
          <w:rFonts w:cs="Arial"/>
          <w:color w:val="auto"/>
          <w:sz w:val="20"/>
          <w:szCs w:val="20"/>
        </w:rPr>
      </w:pPr>
      <w:r>
        <w:rPr>
          <w:rFonts w:cs="Arial"/>
          <w:color w:val="auto"/>
          <w:sz w:val="20"/>
          <w:szCs w:val="20"/>
        </w:rPr>
        <w:lastRenderedPageBreak/>
        <w:t>b)</w:t>
      </w:r>
      <w:r w:rsidRPr="00434A60">
        <w:rPr>
          <w:rFonts w:cs="Arial"/>
          <w:color w:val="auto"/>
          <w:sz w:val="20"/>
          <w:szCs w:val="20"/>
        </w:rPr>
        <w:t>Prazo para apresentação após a solicitação: 05 (cinco Dias)</w:t>
      </w:r>
    </w:p>
    <w:p w14:paraId="4E86CF28" w14:textId="4013A396" w:rsidR="00434A60" w:rsidRPr="00434A60" w:rsidRDefault="00434A60" w:rsidP="00434A60">
      <w:pPr>
        <w:pStyle w:val="Normal1"/>
        <w:keepNext/>
        <w:keepLines/>
        <w:pBdr>
          <w:top w:val="nil"/>
          <w:left w:val="nil"/>
          <w:bottom w:val="nil"/>
          <w:right w:val="nil"/>
          <w:between w:val="nil"/>
        </w:pBdr>
        <w:ind w:left="360" w:hanging="360"/>
        <w:jc w:val="both"/>
        <w:rPr>
          <w:rFonts w:cs="Arial"/>
          <w:color w:val="auto"/>
          <w:sz w:val="20"/>
          <w:szCs w:val="20"/>
        </w:rPr>
      </w:pPr>
      <w:r>
        <w:rPr>
          <w:rFonts w:cs="Arial"/>
          <w:color w:val="auto"/>
          <w:sz w:val="20"/>
          <w:szCs w:val="20"/>
        </w:rPr>
        <w:t>c)</w:t>
      </w:r>
      <w:r w:rsidRPr="00434A60">
        <w:rPr>
          <w:rFonts w:cs="Arial"/>
          <w:color w:val="auto"/>
          <w:sz w:val="20"/>
          <w:szCs w:val="20"/>
        </w:rPr>
        <w:t>Local para entrega das amostras: Secretaria de Esportes (Ginásio de Esportes Barbosão)</w:t>
      </w:r>
    </w:p>
    <w:p w14:paraId="24C617CF" w14:textId="77777777" w:rsidR="00434A60" w:rsidRPr="00434A60" w:rsidRDefault="00434A60" w:rsidP="00434A60">
      <w:pPr>
        <w:pStyle w:val="Normal1"/>
        <w:keepNext/>
        <w:keepLines/>
        <w:pBdr>
          <w:top w:val="nil"/>
          <w:left w:val="nil"/>
          <w:bottom w:val="nil"/>
          <w:right w:val="nil"/>
          <w:between w:val="nil"/>
        </w:pBdr>
        <w:ind w:left="360" w:hanging="360"/>
        <w:jc w:val="both"/>
        <w:rPr>
          <w:rFonts w:cs="Arial"/>
          <w:color w:val="auto"/>
          <w:sz w:val="20"/>
          <w:szCs w:val="20"/>
        </w:rPr>
      </w:pPr>
      <w:r w:rsidRPr="00434A60">
        <w:rPr>
          <w:rFonts w:cs="Arial"/>
          <w:color w:val="auto"/>
          <w:sz w:val="20"/>
          <w:szCs w:val="20"/>
        </w:rPr>
        <w:t>Endereço: Avenida Ney Braga, 320 – Vila Franchello – Mandaguaçu/Pr – CEP 87160-000</w:t>
      </w:r>
    </w:p>
    <w:p w14:paraId="5E8C37B7" w14:textId="77777777" w:rsidR="00434A60" w:rsidRPr="00434A60" w:rsidRDefault="00434A60" w:rsidP="00434A60">
      <w:pPr>
        <w:pStyle w:val="Normal1"/>
        <w:keepNext/>
        <w:keepLines/>
        <w:pBdr>
          <w:top w:val="nil"/>
          <w:left w:val="nil"/>
          <w:bottom w:val="nil"/>
          <w:right w:val="nil"/>
          <w:between w:val="nil"/>
        </w:pBdr>
        <w:ind w:left="360" w:hanging="360"/>
        <w:jc w:val="both"/>
        <w:rPr>
          <w:rFonts w:cs="Arial"/>
          <w:color w:val="auto"/>
          <w:sz w:val="20"/>
          <w:szCs w:val="20"/>
        </w:rPr>
      </w:pPr>
      <w:r w:rsidRPr="00434A60">
        <w:rPr>
          <w:rFonts w:cs="Arial"/>
          <w:color w:val="auto"/>
          <w:sz w:val="20"/>
          <w:szCs w:val="20"/>
        </w:rPr>
        <w:t xml:space="preserve">Secretaria de Esportes (Ginásio de Esportes Barbosão), localizado no endereço:  Avenida Ney Braga, 320 /Vila </w:t>
      </w:r>
    </w:p>
    <w:p w14:paraId="44424750" w14:textId="77777777" w:rsidR="00434A60" w:rsidRPr="00434A60" w:rsidRDefault="00434A60" w:rsidP="00434A60">
      <w:pPr>
        <w:pStyle w:val="Normal1"/>
        <w:keepNext/>
        <w:keepLines/>
        <w:pBdr>
          <w:top w:val="nil"/>
          <w:left w:val="nil"/>
          <w:bottom w:val="nil"/>
          <w:right w:val="nil"/>
          <w:between w:val="nil"/>
        </w:pBdr>
        <w:ind w:left="360" w:hanging="360"/>
        <w:jc w:val="both"/>
        <w:rPr>
          <w:rFonts w:cs="Arial"/>
          <w:color w:val="auto"/>
          <w:sz w:val="20"/>
          <w:szCs w:val="20"/>
        </w:rPr>
      </w:pPr>
      <w:r w:rsidRPr="00434A60">
        <w:rPr>
          <w:rFonts w:cs="Arial"/>
          <w:color w:val="auto"/>
          <w:sz w:val="20"/>
          <w:szCs w:val="20"/>
        </w:rPr>
        <w:t xml:space="preserve">                                                                                                                                                                                                                                                                  </w:t>
      </w:r>
    </w:p>
    <w:p w14:paraId="3DB6AE1E" w14:textId="267C0E04" w:rsidR="00434A60" w:rsidRPr="00434A60" w:rsidRDefault="00434A60" w:rsidP="00434A60">
      <w:pPr>
        <w:pStyle w:val="Normal1"/>
        <w:keepNext/>
        <w:keepLines/>
        <w:pBdr>
          <w:top w:val="nil"/>
          <w:left w:val="nil"/>
          <w:bottom w:val="nil"/>
          <w:right w:val="nil"/>
          <w:between w:val="nil"/>
        </w:pBdr>
        <w:jc w:val="both"/>
        <w:rPr>
          <w:rFonts w:cs="Arial"/>
          <w:color w:val="auto"/>
          <w:sz w:val="20"/>
          <w:szCs w:val="20"/>
        </w:rPr>
      </w:pPr>
      <w:r>
        <w:rPr>
          <w:rFonts w:cs="Arial"/>
          <w:color w:val="auto"/>
          <w:sz w:val="20"/>
          <w:szCs w:val="20"/>
        </w:rPr>
        <w:t>d)</w:t>
      </w:r>
      <w:r w:rsidRPr="00434A60">
        <w:rPr>
          <w:rFonts w:cs="Arial"/>
          <w:color w:val="auto"/>
          <w:sz w:val="20"/>
          <w:szCs w:val="20"/>
        </w:rPr>
        <w:t>As amostras serão avaliadas por comissão de servidores designada especialmente para este fim, avaliando se o produto entregue atende a todas as especificações contidas neste termo de referência, em especial a composição, bem como se este atende critérios de qualidade e rendimentos semelhantes às marcas de referência eventualmente indicadas.</w:t>
      </w:r>
    </w:p>
    <w:p w14:paraId="1953DD13" w14:textId="0CE0618F" w:rsidR="00C77A8E" w:rsidRDefault="00C77A8E" w:rsidP="00434A60">
      <w:pPr>
        <w:pStyle w:val="Nivel2"/>
      </w:pPr>
    </w:p>
    <w:p w14:paraId="170B59C8" w14:textId="77777777" w:rsidR="00434A60" w:rsidRPr="003F0243" w:rsidRDefault="00434A60" w:rsidP="00434A60">
      <w:pPr>
        <w:pStyle w:val="Nivel2"/>
        <w:rPr>
          <w:b/>
          <w:bCs/>
          <w:vanish/>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lastRenderedPageBreak/>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3C199305"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2E0D88">
        <w:rPr>
          <w:rFonts w:ascii="Arial" w:hAnsi="Arial" w:cs="Arial"/>
          <w:sz w:val="20"/>
          <w:szCs w:val="20"/>
        </w:rPr>
        <w:t>2</w:t>
      </w:r>
      <w:r w:rsidR="00F64601">
        <w:rPr>
          <w:rFonts w:ascii="Arial" w:hAnsi="Arial" w:cs="Arial"/>
          <w:sz w:val="20"/>
          <w:szCs w:val="20"/>
        </w:rPr>
        <w:t>7</w:t>
      </w:r>
      <w:r w:rsidR="009933A0">
        <w:rPr>
          <w:rFonts w:ascii="Arial" w:hAnsi="Arial" w:cs="Arial"/>
          <w:sz w:val="20"/>
          <w:szCs w:val="20"/>
        </w:rPr>
        <w:t xml:space="preserve"> </w:t>
      </w:r>
      <w:r w:rsidR="008C279D" w:rsidRPr="00CD395C">
        <w:rPr>
          <w:rFonts w:ascii="Arial" w:hAnsi="Arial" w:cs="Arial"/>
          <w:sz w:val="20"/>
          <w:szCs w:val="20"/>
        </w:rPr>
        <w:t xml:space="preserve">de </w:t>
      </w:r>
      <w:r w:rsidR="002649F7">
        <w:rPr>
          <w:rFonts w:ascii="Arial" w:hAnsi="Arial" w:cs="Arial"/>
          <w:sz w:val="20"/>
          <w:szCs w:val="20"/>
        </w:rPr>
        <w:t>fevereiro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506C8694" w14:textId="77777777" w:rsidR="001E7287" w:rsidRDefault="001E7287" w:rsidP="003B409A">
      <w:pPr>
        <w:ind w:right="464"/>
        <w:rPr>
          <w:rFonts w:ascii="Arial" w:hAnsi="Arial" w:cs="Arial"/>
          <w:b/>
          <w:bCs/>
          <w:sz w:val="20"/>
          <w:szCs w:val="20"/>
          <w:u w:val="single"/>
        </w:rPr>
      </w:pPr>
    </w:p>
    <w:p w14:paraId="1305F495" w14:textId="6684AED3" w:rsidR="006E63D5" w:rsidRDefault="006E63D5" w:rsidP="00734096">
      <w:pPr>
        <w:ind w:left="426" w:right="464"/>
        <w:jc w:val="center"/>
        <w:rPr>
          <w:rFonts w:ascii="Arial" w:hAnsi="Arial" w:cs="Arial"/>
          <w:b/>
          <w:bCs/>
          <w:sz w:val="20"/>
          <w:szCs w:val="20"/>
          <w:u w:val="single"/>
        </w:rPr>
      </w:pPr>
    </w:p>
    <w:p w14:paraId="34E9FA75" w14:textId="77777777" w:rsidR="002E0D88" w:rsidRDefault="002E0D88" w:rsidP="00734096">
      <w:pPr>
        <w:ind w:left="426" w:right="464"/>
        <w:jc w:val="center"/>
        <w:rPr>
          <w:rFonts w:ascii="Arial" w:hAnsi="Arial" w:cs="Arial"/>
          <w:b/>
          <w:bCs/>
          <w:sz w:val="20"/>
          <w:szCs w:val="20"/>
          <w:u w:val="single"/>
        </w:rPr>
      </w:pPr>
    </w:p>
    <w:p w14:paraId="440B8744" w14:textId="77777777" w:rsidR="002E0D88" w:rsidRDefault="002E0D88" w:rsidP="00734096">
      <w:pPr>
        <w:ind w:left="426" w:right="464"/>
        <w:jc w:val="center"/>
        <w:rPr>
          <w:rFonts w:ascii="Arial" w:hAnsi="Arial" w:cs="Arial"/>
          <w:b/>
          <w:bCs/>
          <w:sz w:val="20"/>
          <w:szCs w:val="20"/>
          <w:u w:val="single"/>
        </w:rPr>
      </w:pPr>
    </w:p>
    <w:p w14:paraId="063B8C9A" w14:textId="77777777" w:rsidR="002E0D88" w:rsidRDefault="002E0D88" w:rsidP="00734096">
      <w:pPr>
        <w:ind w:left="426" w:right="464"/>
        <w:jc w:val="center"/>
        <w:rPr>
          <w:rFonts w:ascii="Arial" w:hAnsi="Arial" w:cs="Arial"/>
          <w:b/>
          <w:bCs/>
          <w:sz w:val="20"/>
          <w:szCs w:val="20"/>
          <w:u w:val="single"/>
        </w:rPr>
      </w:pPr>
    </w:p>
    <w:p w14:paraId="18A316CD" w14:textId="77777777" w:rsidR="002E0D88" w:rsidRDefault="002E0D88" w:rsidP="00734096">
      <w:pPr>
        <w:ind w:left="426" w:right="464"/>
        <w:jc w:val="center"/>
        <w:rPr>
          <w:rFonts w:ascii="Arial" w:hAnsi="Arial" w:cs="Arial"/>
          <w:b/>
          <w:bCs/>
          <w:sz w:val="20"/>
          <w:szCs w:val="20"/>
          <w:u w:val="single"/>
        </w:rPr>
      </w:pPr>
    </w:p>
    <w:p w14:paraId="17F2009F" w14:textId="77777777" w:rsidR="002E0D88" w:rsidRDefault="002E0D88" w:rsidP="00734096">
      <w:pPr>
        <w:ind w:left="426" w:right="464"/>
        <w:jc w:val="center"/>
        <w:rPr>
          <w:rFonts w:ascii="Arial" w:hAnsi="Arial" w:cs="Arial"/>
          <w:b/>
          <w:bCs/>
          <w:sz w:val="20"/>
          <w:szCs w:val="20"/>
          <w:u w:val="single"/>
        </w:rPr>
      </w:pPr>
    </w:p>
    <w:p w14:paraId="5B2A7809" w14:textId="77777777" w:rsidR="002E0D88" w:rsidRDefault="002E0D88" w:rsidP="00734096">
      <w:pPr>
        <w:ind w:left="426" w:right="464"/>
        <w:jc w:val="center"/>
        <w:rPr>
          <w:rFonts w:ascii="Arial" w:hAnsi="Arial" w:cs="Arial"/>
          <w:b/>
          <w:bCs/>
          <w:sz w:val="20"/>
          <w:szCs w:val="20"/>
          <w:u w:val="single"/>
        </w:rPr>
      </w:pPr>
    </w:p>
    <w:p w14:paraId="05A9D595" w14:textId="77777777" w:rsidR="002E0D88" w:rsidRDefault="002E0D88" w:rsidP="00734096">
      <w:pPr>
        <w:ind w:left="426" w:right="464"/>
        <w:jc w:val="center"/>
        <w:rPr>
          <w:rFonts w:ascii="Arial" w:hAnsi="Arial" w:cs="Arial"/>
          <w:b/>
          <w:bCs/>
          <w:sz w:val="20"/>
          <w:szCs w:val="20"/>
          <w:u w:val="single"/>
        </w:rPr>
      </w:pPr>
    </w:p>
    <w:p w14:paraId="6BBFBA1D" w14:textId="17C4A198" w:rsidR="002E0D88" w:rsidRDefault="002E0D88" w:rsidP="00734096">
      <w:pPr>
        <w:ind w:left="426" w:right="464"/>
        <w:jc w:val="center"/>
        <w:rPr>
          <w:rFonts w:ascii="Arial" w:hAnsi="Arial" w:cs="Arial"/>
          <w:b/>
          <w:bCs/>
          <w:sz w:val="20"/>
          <w:szCs w:val="20"/>
          <w:u w:val="single"/>
        </w:rPr>
      </w:pPr>
    </w:p>
    <w:p w14:paraId="6D77F718" w14:textId="2E4F3A5F" w:rsidR="00F64601" w:rsidRDefault="00F64601" w:rsidP="00734096">
      <w:pPr>
        <w:ind w:left="426" w:right="464"/>
        <w:jc w:val="center"/>
        <w:rPr>
          <w:rFonts w:ascii="Arial" w:hAnsi="Arial" w:cs="Arial"/>
          <w:b/>
          <w:bCs/>
          <w:sz w:val="20"/>
          <w:szCs w:val="20"/>
          <w:u w:val="single"/>
        </w:rPr>
      </w:pPr>
    </w:p>
    <w:p w14:paraId="307F22A8" w14:textId="18616033" w:rsidR="00F64601" w:rsidRDefault="00F64601" w:rsidP="00734096">
      <w:pPr>
        <w:ind w:left="426" w:right="464"/>
        <w:jc w:val="center"/>
        <w:rPr>
          <w:rFonts w:ascii="Arial" w:hAnsi="Arial" w:cs="Arial"/>
          <w:b/>
          <w:bCs/>
          <w:sz w:val="20"/>
          <w:szCs w:val="20"/>
          <w:u w:val="single"/>
        </w:rPr>
      </w:pPr>
    </w:p>
    <w:p w14:paraId="6AB43DD8" w14:textId="1FB585F3" w:rsidR="00F64601" w:rsidRDefault="00F64601" w:rsidP="00734096">
      <w:pPr>
        <w:ind w:left="426" w:right="464"/>
        <w:jc w:val="center"/>
        <w:rPr>
          <w:rFonts w:ascii="Arial" w:hAnsi="Arial" w:cs="Arial"/>
          <w:b/>
          <w:bCs/>
          <w:sz w:val="20"/>
          <w:szCs w:val="20"/>
          <w:u w:val="single"/>
        </w:rPr>
      </w:pPr>
    </w:p>
    <w:p w14:paraId="11E08622" w14:textId="6D868B6F" w:rsidR="00F64601" w:rsidRDefault="00F64601" w:rsidP="00734096">
      <w:pPr>
        <w:ind w:left="426" w:right="464"/>
        <w:jc w:val="center"/>
        <w:rPr>
          <w:rFonts w:ascii="Arial" w:hAnsi="Arial" w:cs="Arial"/>
          <w:b/>
          <w:bCs/>
          <w:sz w:val="20"/>
          <w:szCs w:val="20"/>
          <w:u w:val="single"/>
        </w:rPr>
      </w:pPr>
    </w:p>
    <w:p w14:paraId="5DA00D4B" w14:textId="602AECB5" w:rsidR="00F64601" w:rsidRDefault="00F64601" w:rsidP="00734096">
      <w:pPr>
        <w:ind w:left="426" w:right="464"/>
        <w:jc w:val="center"/>
        <w:rPr>
          <w:rFonts w:ascii="Arial" w:hAnsi="Arial" w:cs="Arial"/>
          <w:b/>
          <w:bCs/>
          <w:sz w:val="20"/>
          <w:szCs w:val="20"/>
          <w:u w:val="single"/>
        </w:rPr>
      </w:pPr>
    </w:p>
    <w:p w14:paraId="69C7BC42" w14:textId="2E8E2E62" w:rsidR="00F64601" w:rsidRDefault="00F64601" w:rsidP="00734096">
      <w:pPr>
        <w:ind w:left="426" w:right="464"/>
        <w:jc w:val="center"/>
        <w:rPr>
          <w:rFonts w:ascii="Arial" w:hAnsi="Arial" w:cs="Arial"/>
          <w:b/>
          <w:bCs/>
          <w:sz w:val="20"/>
          <w:szCs w:val="20"/>
          <w:u w:val="single"/>
        </w:rPr>
      </w:pPr>
    </w:p>
    <w:p w14:paraId="1F96297D" w14:textId="5EC2699D" w:rsidR="00F64601" w:rsidRDefault="00F64601" w:rsidP="00734096">
      <w:pPr>
        <w:ind w:left="426" w:right="464"/>
        <w:jc w:val="center"/>
        <w:rPr>
          <w:rFonts w:ascii="Arial" w:hAnsi="Arial" w:cs="Arial"/>
          <w:b/>
          <w:bCs/>
          <w:sz w:val="20"/>
          <w:szCs w:val="20"/>
          <w:u w:val="single"/>
        </w:rPr>
      </w:pPr>
    </w:p>
    <w:p w14:paraId="635A97A1" w14:textId="2577F566" w:rsidR="00F64601" w:rsidRDefault="00F64601" w:rsidP="00734096">
      <w:pPr>
        <w:ind w:left="426" w:right="464"/>
        <w:jc w:val="center"/>
        <w:rPr>
          <w:rFonts w:ascii="Arial" w:hAnsi="Arial" w:cs="Arial"/>
          <w:b/>
          <w:bCs/>
          <w:sz w:val="20"/>
          <w:szCs w:val="20"/>
          <w:u w:val="single"/>
        </w:rPr>
      </w:pPr>
    </w:p>
    <w:p w14:paraId="060E11D7" w14:textId="64CF1907" w:rsidR="00F64601" w:rsidRDefault="00F64601" w:rsidP="00734096">
      <w:pPr>
        <w:ind w:left="426" w:right="464"/>
        <w:jc w:val="center"/>
        <w:rPr>
          <w:rFonts w:ascii="Arial" w:hAnsi="Arial" w:cs="Arial"/>
          <w:b/>
          <w:bCs/>
          <w:sz w:val="20"/>
          <w:szCs w:val="20"/>
          <w:u w:val="single"/>
        </w:rPr>
      </w:pPr>
    </w:p>
    <w:p w14:paraId="78001D06" w14:textId="37665635" w:rsidR="00F64601" w:rsidRDefault="00F64601" w:rsidP="00734096">
      <w:pPr>
        <w:ind w:left="426" w:right="464"/>
        <w:jc w:val="center"/>
        <w:rPr>
          <w:rFonts w:ascii="Arial" w:hAnsi="Arial" w:cs="Arial"/>
          <w:b/>
          <w:bCs/>
          <w:sz w:val="20"/>
          <w:szCs w:val="20"/>
          <w:u w:val="single"/>
        </w:rPr>
      </w:pPr>
    </w:p>
    <w:p w14:paraId="6C05FFCD" w14:textId="3D333F6D" w:rsidR="00F64601" w:rsidRDefault="00F64601" w:rsidP="00734096">
      <w:pPr>
        <w:ind w:left="426" w:right="464"/>
        <w:jc w:val="center"/>
        <w:rPr>
          <w:rFonts w:ascii="Arial" w:hAnsi="Arial" w:cs="Arial"/>
          <w:b/>
          <w:bCs/>
          <w:sz w:val="20"/>
          <w:szCs w:val="20"/>
          <w:u w:val="single"/>
        </w:rPr>
      </w:pPr>
    </w:p>
    <w:p w14:paraId="72151E6C" w14:textId="2F3D0FAB" w:rsidR="00F64601" w:rsidRDefault="00F64601" w:rsidP="00734096">
      <w:pPr>
        <w:ind w:left="426" w:right="464"/>
        <w:jc w:val="center"/>
        <w:rPr>
          <w:rFonts w:ascii="Arial" w:hAnsi="Arial" w:cs="Arial"/>
          <w:b/>
          <w:bCs/>
          <w:sz w:val="20"/>
          <w:szCs w:val="20"/>
          <w:u w:val="single"/>
        </w:rPr>
      </w:pPr>
    </w:p>
    <w:p w14:paraId="548EE577" w14:textId="0905F7FA" w:rsidR="00F64601" w:rsidRDefault="00F64601" w:rsidP="00734096">
      <w:pPr>
        <w:ind w:left="426" w:right="464"/>
        <w:jc w:val="center"/>
        <w:rPr>
          <w:rFonts w:ascii="Arial" w:hAnsi="Arial" w:cs="Arial"/>
          <w:b/>
          <w:bCs/>
          <w:sz w:val="20"/>
          <w:szCs w:val="20"/>
          <w:u w:val="single"/>
        </w:rPr>
      </w:pPr>
    </w:p>
    <w:p w14:paraId="4506DAF5" w14:textId="330AB821" w:rsidR="00F64601" w:rsidRDefault="00F64601" w:rsidP="00734096">
      <w:pPr>
        <w:ind w:left="426" w:right="464"/>
        <w:jc w:val="center"/>
        <w:rPr>
          <w:rFonts w:ascii="Arial" w:hAnsi="Arial" w:cs="Arial"/>
          <w:b/>
          <w:bCs/>
          <w:sz w:val="20"/>
          <w:szCs w:val="20"/>
          <w:u w:val="single"/>
        </w:rPr>
      </w:pPr>
    </w:p>
    <w:p w14:paraId="3D469CA2" w14:textId="58F3DA1A" w:rsidR="00F64601" w:rsidRDefault="00F64601" w:rsidP="00734096">
      <w:pPr>
        <w:ind w:left="426" w:right="464"/>
        <w:jc w:val="center"/>
        <w:rPr>
          <w:rFonts w:ascii="Arial" w:hAnsi="Arial" w:cs="Arial"/>
          <w:b/>
          <w:bCs/>
          <w:sz w:val="20"/>
          <w:szCs w:val="20"/>
          <w:u w:val="single"/>
        </w:rPr>
      </w:pPr>
    </w:p>
    <w:p w14:paraId="1E02FCD3" w14:textId="73A9FB46" w:rsidR="00F64601" w:rsidRDefault="00F64601" w:rsidP="00734096">
      <w:pPr>
        <w:ind w:left="426" w:right="464"/>
        <w:jc w:val="center"/>
        <w:rPr>
          <w:rFonts w:ascii="Arial" w:hAnsi="Arial" w:cs="Arial"/>
          <w:b/>
          <w:bCs/>
          <w:sz w:val="20"/>
          <w:szCs w:val="20"/>
          <w:u w:val="single"/>
        </w:rPr>
      </w:pPr>
    </w:p>
    <w:p w14:paraId="5B19975A" w14:textId="77777777" w:rsidR="00F64601" w:rsidRDefault="00F64601" w:rsidP="00734096">
      <w:pPr>
        <w:ind w:left="426" w:right="464"/>
        <w:jc w:val="center"/>
        <w:rPr>
          <w:rFonts w:ascii="Arial" w:hAnsi="Arial" w:cs="Arial"/>
          <w:b/>
          <w:bCs/>
          <w:sz w:val="20"/>
          <w:szCs w:val="20"/>
          <w:u w:val="single"/>
        </w:rPr>
      </w:pPr>
    </w:p>
    <w:p w14:paraId="6C870741" w14:textId="77777777" w:rsidR="002E0D88" w:rsidRDefault="002E0D88" w:rsidP="00734096">
      <w:pPr>
        <w:ind w:left="426" w:right="464"/>
        <w:jc w:val="center"/>
        <w:rPr>
          <w:rFonts w:ascii="Arial" w:hAnsi="Arial" w:cs="Arial"/>
          <w:b/>
          <w:bCs/>
          <w:sz w:val="20"/>
          <w:szCs w:val="20"/>
          <w:u w:val="single"/>
        </w:rPr>
      </w:pPr>
    </w:p>
    <w:p w14:paraId="64C935D5" w14:textId="77777777" w:rsidR="002E0D88" w:rsidRDefault="002E0D88" w:rsidP="00F64601">
      <w:pPr>
        <w:ind w:right="464"/>
        <w:rPr>
          <w:rFonts w:ascii="Arial" w:hAnsi="Arial" w:cs="Arial"/>
          <w:b/>
          <w:bCs/>
          <w:sz w:val="20"/>
          <w:szCs w:val="20"/>
          <w:u w:val="single"/>
        </w:rPr>
      </w:pPr>
    </w:p>
    <w:p w14:paraId="6100DEC3" w14:textId="4DBC4B5B"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605467">
        <w:rPr>
          <w:rFonts w:ascii="Arial" w:hAnsi="Arial" w:cs="Arial"/>
          <w:b/>
          <w:sz w:val="20"/>
          <w:szCs w:val="20"/>
          <w:u w:val="single"/>
        </w:rPr>
        <w:t>4</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592DFBA2" w14:textId="77777777" w:rsidR="00F64601" w:rsidRPr="00157527" w:rsidRDefault="00F64601" w:rsidP="00F64601">
      <w:pPr>
        <w:spacing w:before="120" w:afterLines="120" w:after="288" w:line="312" w:lineRule="auto"/>
        <w:ind w:firstLine="709"/>
        <w:jc w:val="center"/>
        <w:rPr>
          <w:rFonts w:ascii="Arial" w:hAnsi="Arial" w:cs="Arial"/>
          <w:b/>
          <w:i/>
        </w:rPr>
      </w:pPr>
      <w:r w:rsidRPr="00157527">
        <w:rPr>
          <w:rFonts w:ascii="Arial" w:hAnsi="Arial" w:cs="Arial"/>
          <w:b/>
          <w:i/>
        </w:rPr>
        <w:t>TERMO DE REFERÊNCIA</w:t>
      </w:r>
    </w:p>
    <w:p w14:paraId="541B5755" w14:textId="77777777" w:rsidR="00F64601" w:rsidRPr="00B13C9E" w:rsidRDefault="00F64601" w:rsidP="00F64601">
      <w:pPr>
        <w:pStyle w:val="Nivel01"/>
        <w:numPr>
          <w:ilvl w:val="0"/>
          <w:numId w:val="24"/>
        </w:numPr>
        <w:tabs>
          <w:tab w:val="clear" w:pos="567"/>
          <w:tab w:val="left" w:pos="0"/>
        </w:tabs>
        <w:suppressAutoHyphens w:val="0"/>
        <w:spacing w:after="120" w:line="276" w:lineRule="auto"/>
        <w:rPr>
          <w:rFonts w:hint="eastAsia"/>
        </w:rPr>
      </w:pPr>
      <w:bookmarkStart w:id="22" w:name="_Hlk82473550"/>
      <w:r w:rsidRPr="00B13C9E">
        <w:t>CONDIÇÕES GERAIS DA CONTRATAÇÃO</w:t>
      </w:r>
    </w:p>
    <w:p w14:paraId="37F23DC8" w14:textId="77777777" w:rsidR="00F64601" w:rsidRPr="00114806" w:rsidRDefault="00F64601" w:rsidP="00F64601">
      <w:pPr>
        <w:pStyle w:val="Nivel2"/>
      </w:pPr>
      <w:r w:rsidRPr="00114806">
        <w:t>Trata-se de registro de preço para futura aquisição parcelada de material esportivo para atender a Secretaria de Esporte, Cultura, Lazer e Juventude, nos termos da tabela abaixo, conforme condições e exigências estabelecidas neste instrumento.</w:t>
      </w:r>
    </w:p>
    <w:p w14:paraId="6338FCB1" w14:textId="77777777" w:rsidR="00F64601" w:rsidRDefault="00F64601" w:rsidP="00F64601">
      <w:pPr>
        <w:jc w:val="both"/>
        <w:textAlignment w:val="baseline"/>
        <w:rPr>
          <w:rFonts w:asciiTheme="majorHAnsi" w:hAnsiTheme="majorHAnsi" w:cstheme="majorHAnsi"/>
          <w:sz w:val="20"/>
          <w:szCs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9"/>
        <w:gridCol w:w="3822"/>
        <w:gridCol w:w="79"/>
        <w:gridCol w:w="710"/>
        <w:gridCol w:w="710"/>
        <w:gridCol w:w="856"/>
        <w:gridCol w:w="1134"/>
        <w:gridCol w:w="1401"/>
      </w:tblGrid>
      <w:tr w:rsidR="00F64601" w:rsidRPr="002F2F9D" w14:paraId="27EB4347" w14:textId="77777777" w:rsidTr="00F64601">
        <w:trPr>
          <w:trHeight w:val="933"/>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C4306BE" w14:textId="77777777" w:rsidR="00F64601" w:rsidRPr="002F2F9D" w:rsidRDefault="00F64601" w:rsidP="00F64601">
            <w:pPr>
              <w:pStyle w:val="TableParagraph"/>
              <w:jc w:val="center"/>
              <w:rPr>
                <w:rFonts w:asciiTheme="majorHAnsi" w:hAnsiTheme="majorHAnsi" w:cstheme="majorHAnsi"/>
                <w:sz w:val="20"/>
                <w:szCs w:val="20"/>
              </w:rPr>
            </w:pPr>
          </w:p>
          <w:p w14:paraId="526664D7" w14:textId="77777777" w:rsidR="00F64601" w:rsidRPr="002F2F9D" w:rsidRDefault="00F64601" w:rsidP="00F64601">
            <w:pPr>
              <w:pStyle w:val="TableParagraph"/>
              <w:spacing w:before="7"/>
              <w:jc w:val="center"/>
              <w:rPr>
                <w:rFonts w:asciiTheme="majorHAnsi" w:hAnsiTheme="majorHAnsi" w:cstheme="majorHAnsi"/>
                <w:sz w:val="20"/>
                <w:szCs w:val="20"/>
              </w:rPr>
            </w:pPr>
          </w:p>
          <w:p w14:paraId="3D376053" w14:textId="77777777" w:rsidR="00F64601" w:rsidRPr="00114806" w:rsidRDefault="00F64601" w:rsidP="00F64601">
            <w:pPr>
              <w:pStyle w:val="TableParagraph"/>
              <w:ind w:left="143" w:right="132"/>
              <w:jc w:val="center"/>
              <w:rPr>
                <w:rFonts w:asciiTheme="majorHAnsi" w:hAnsiTheme="majorHAnsi" w:cstheme="majorHAnsi"/>
                <w:b/>
                <w:i/>
                <w:sz w:val="18"/>
                <w:szCs w:val="18"/>
              </w:rPr>
            </w:pPr>
            <w:r w:rsidRPr="00114806">
              <w:rPr>
                <w:rFonts w:asciiTheme="majorHAnsi" w:hAnsiTheme="majorHAnsi" w:cstheme="majorHAnsi"/>
                <w:b/>
                <w:i/>
                <w:sz w:val="18"/>
                <w:szCs w:val="18"/>
              </w:rPr>
              <w:t>ITEM</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1077304A" w14:textId="77777777" w:rsidR="00F64601" w:rsidRPr="002F2F9D" w:rsidRDefault="00F64601" w:rsidP="00F64601">
            <w:pPr>
              <w:pStyle w:val="TableParagraph"/>
              <w:jc w:val="center"/>
              <w:rPr>
                <w:rFonts w:asciiTheme="majorHAnsi" w:hAnsiTheme="majorHAnsi" w:cstheme="majorHAnsi"/>
                <w:sz w:val="20"/>
                <w:szCs w:val="20"/>
              </w:rPr>
            </w:pPr>
          </w:p>
          <w:p w14:paraId="47843C15" w14:textId="77777777" w:rsidR="00F64601" w:rsidRPr="002F2F9D" w:rsidRDefault="00F64601" w:rsidP="00F64601">
            <w:pPr>
              <w:pStyle w:val="TableParagraph"/>
              <w:spacing w:before="8"/>
              <w:jc w:val="center"/>
              <w:rPr>
                <w:rFonts w:asciiTheme="majorHAnsi" w:hAnsiTheme="majorHAnsi" w:cstheme="majorHAnsi"/>
                <w:sz w:val="20"/>
                <w:szCs w:val="20"/>
              </w:rPr>
            </w:pPr>
          </w:p>
          <w:p w14:paraId="3701CA1F" w14:textId="77777777" w:rsidR="00F64601" w:rsidRPr="002F2F9D" w:rsidRDefault="00F64601" w:rsidP="00F64601">
            <w:pPr>
              <w:pStyle w:val="TableParagraph"/>
              <w:ind w:left="107"/>
              <w:jc w:val="center"/>
              <w:rPr>
                <w:rFonts w:asciiTheme="majorHAnsi" w:hAnsiTheme="majorHAnsi" w:cstheme="majorHAnsi"/>
                <w:b/>
                <w:i/>
                <w:sz w:val="20"/>
                <w:szCs w:val="20"/>
              </w:rPr>
            </w:pPr>
            <w:r w:rsidRPr="002F2F9D">
              <w:rPr>
                <w:rFonts w:asciiTheme="majorHAnsi" w:hAnsiTheme="majorHAnsi" w:cstheme="majorHAnsi"/>
                <w:b/>
                <w:i/>
                <w:sz w:val="20"/>
                <w:szCs w:val="20"/>
              </w:rPr>
              <w:t>DESCRIÇÃO/</w:t>
            </w:r>
            <w:r w:rsidRPr="002F2F9D">
              <w:rPr>
                <w:rFonts w:asciiTheme="majorHAnsi" w:hAnsiTheme="majorHAnsi" w:cstheme="majorHAnsi"/>
                <w:b/>
                <w:i/>
                <w:spacing w:val="-3"/>
                <w:sz w:val="20"/>
                <w:szCs w:val="20"/>
              </w:rPr>
              <w:t xml:space="preserve"> </w:t>
            </w:r>
            <w:r w:rsidRPr="002F2F9D">
              <w:rPr>
                <w:rFonts w:asciiTheme="majorHAnsi" w:hAnsiTheme="majorHAnsi" w:cstheme="majorHAnsi"/>
                <w:b/>
                <w:i/>
                <w:sz w:val="20"/>
                <w:szCs w:val="20"/>
              </w:rPr>
              <w:t>ESPECIFICAÇÃO</w:t>
            </w:r>
          </w:p>
        </w:tc>
        <w:tc>
          <w:tcPr>
            <w:tcW w:w="710" w:type="dxa"/>
            <w:tcBorders>
              <w:top w:val="single" w:sz="4" w:space="0" w:color="000000"/>
              <w:left w:val="single" w:sz="4" w:space="0" w:color="000000"/>
              <w:bottom w:val="single" w:sz="4" w:space="0" w:color="000000"/>
              <w:right w:val="single" w:sz="4" w:space="0" w:color="000000"/>
            </w:tcBorders>
          </w:tcPr>
          <w:p w14:paraId="5AB3CE98" w14:textId="77777777" w:rsidR="00F64601" w:rsidRDefault="00F64601" w:rsidP="00F64601">
            <w:pPr>
              <w:pStyle w:val="TableParagraph"/>
              <w:spacing w:before="3"/>
              <w:jc w:val="center"/>
              <w:rPr>
                <w:rFonts w:asciiTheme="majorHAnsi" w:hAnsiTheme="majorHAnsi" w:cstheme="majorHAnsi"/>
                <w:sz w:val="20"/>
                <w:szCs w:val="20"/>
              </w:rPr>
            </w:pPr>
          </w:p>
          <w:p w14:paraId="3F097410" w14:textId="77777777" w:rsidR="00F64601" w:rsidRDefault="00F64601" w:rsidP="00F64601">
            <w:pPr>
              <w:pStyle w:val="TableParagraph"/>
              <w:spacing w:before="3"/>
              <w:jc w:val="center"/>
              <w:rPr>
                <w:rFonts w:asciiTheme="majorHAnsi" w:hAnsiTheme="majorHAnsi" w:cstheme="majorHAnsi"/>
                <w:sz w:val="20"/>
                <w:szCs w:val="20"/>
              </w:rPr>
            </w:pPr>
          </w:p>
          <w:p w14:paraId="68B6514B" w14:textId="77777777" w:rsidR="00F64601" w:rsidRPr="00814C34" w:rsidRDefault="00F64601" w:rsidP="00F64601">
            <w:pPr>
              <w:pStyle w:val="TableParagraph"/>
              <w:spacing w:before="3"/>
              <w:rPr>
                <w:rFonts w:asciiTheme="majorHAnsi" w:hAnsiTheme="majorHAnsi" w:cstheme="majorHAnsi"/>
                <w:b/>
                <w:color w:val="000000" w:themeColor="text1"/>
                <w:sz w:val="20"/>
                <w:szCs w:val="20"/>
              </w:rPr>
            </w:pPr>
            <w:r w:rsidRPr="00814C34">
              <w:rPr>
                <w:rFonts w:asciiTheme="majorHAnsi" w:hAnsiTheme="majorHAnsi" w:cstheme="majorHAnsi"/>
                <w:b/>
                <w:color w:val="000000" w:themeColor="text1"/>
                <w:sz w:val="20"/>
                <w:szCs w:val="20"/>
              </w:rPr>
              <w:t xml:space="preserve">    CAT</w:t>
            </w:r>
          </w:p>
          <w:p w14:paraId="35598F07" w14:textId="77777777" w:rsidR="00F64601" w:rsidRPr="002F2F9D" w:rsidRDefault="00F64601" w:rsidP="00F64601">
            <w:pPr>
              <w:pStyle w:val="TableParagraph"/>
              <w:spacing w:before="3"/>
              <w:jc w:val="center"/>
              <w:rPr>
                <w:rFonts w:asciiTheme="majorHAnsi" w:hAnsiTheme="majorHAnsi" w:cstheme="majorHAnsi"/>
                <w:sz w:val="20"/>
                <w:szCs w:val="20"/>
              </w:rPr>
            </w:pPr>
            <w:r w:rsidRPr="00814C34">
              <w:rPr>
                <w:rFonts w:asciiTheme="majorHAnsi" w:hAnsiTheme="majorHAnsi" w:cstheme="majorHAnsi"/>
                <w:b/>
                <w:color w:val="000000" w:themeColor="text1"/>
                <w:sz w:val="20"/>
                <w:szCs w:val="20"/>
              </w:rPr>
              <w:t>MAT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7D0BEC8" w14:textId="77777777" w:rsidR="00F64601" w:rsidRPr="002F2F9D" w:rsidRDefault="00F64601" w:rsidP="00F64601">
            <w:pPr>
              <w:pStyle w:val="TableParagraph"/>
              <w:spacing w:before="3"/>
              <w:jc w:val="center"/>
              <w:rPr>
                <w:rFonts w:asciiTheme="majorHAnsi" w:hAnsiTheme="majorHAnsi" w:cstheme="majorHAnsi"/>
                <w:sz w:val="20"/>
                <w:szCs w:val="20"/>
              </w:rPr>
            </w:pPr>
          </w:p>
          <w:p w14:paraId="2E33E42F"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p>
          <w:p w14:paraId="17C5BDA3"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r w:rsidRPr="002F2F9D">
              <w:rPr>
                <w:rFonts w:asciiTheme="majorHAnsi" w:hAnsiTheme="majorHAnsi" w:cstheme="majorHAnsi"/>
                <w:b/>
                <w:i/>
                <w:sz w:val="20"/>
                <w:szCs w:val="20"/>
              </w:rPr>
              <w:t>QTDE</w:t>
            </w:r>
          </w:p>
        </w:tc>
        <w:tc>
          <w:tcPr>
            <w:tcW w:w="856" w:type="dxa"/>
            <w:tcBorders>
              <w:top w:val="single" w:sz="4" w:space="0" w:color="000000"/>
              <w:left w:val="single" w:sz="4" w:space="0" w:color="000000"/>
              <w:bottom w:val="single" w:sz="4" w:space="0" w:color="000000"/>
              <w:right w:val="single" w:sz="4" w:space="0" w:color="000000"/>
            </w:tcBorders>
            <w:shd w:val="clear" w:color="auto" w:fill="auto"/>
            <w:hideMark/>
          </w:tcPr>
          <w:p w14:paraId="1808D289"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p>
          <w:p w14:paraId="25818DB7"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r w:rsidRPr="002F2F9D">
              <w:rPr>
                <w:rFonts w:asciiTheme="majorHAnsi" w:hAnsiTheme="majorHAnsi" w:cstheme="majorHAnsi"/>
                <w:b/>
                <w:i/>
                <w:sz w:val="20"/>
                <w:szCs w:val="20"/>
              </w:rPr>
              <w:t>UNID</w:t>
            </w:r>
            <w:r w:rsidRPr="002F2F9D">
              <w:rPr>
                <w:rFonts w:asciiTheme="majorHAnsi" w:hAnsiTheme="majorHAnsi" w:cstheme="majorHAnsi"/>
                <w:b/>
                <w:i/>
                <w:spacing w:val="-42"/>
                <w:sz w:val="20"/>
                <w:szCs w:val="20"/>
              </w:rPr>
              <w:t xml:space="preserve"> .</w:t>
            </w:r>
            <w:r w:rsidRPr="002F2F9D">
              <w:rPr>
                <w:rFonts w:asciiTheme="majorHAnsi" w:hAnsiTheme="majorHAnsi" w:cstheme="majorHAnsi"/>
                <w:b/>
                <w:i/>
                <w:spacing w:val="1"/>
                <w:sz w:val="20"/>
                <w:szCs w:val="20"/>
              </w:rPr>
              <w:t xml:space="preserve"> </w:t>
            </w:r>
            <w:r w:rsidRPr="002F2F9D">
              <w:rPr>
                <w:rFonts w:asciiTheme="majorHAnsi" w:hAnsiTheme="majorHAnsi" w:cstheme="majorHAnsi"/>
                <w:b/>
                <w:i/>
                <w:sz w:val="20"/>
                <w:szCs w:val="20"/>
              </w:rPr>
              <w:t>MEDI</w:t>
            </w:r>
          </w:p>
          <w:p w14:paraId="762664F1" w14:textId="77777777" w:rsidR="00F64601" w:rsidRPr="002F2F9D" w:rsidRDefault="00F64601" w:rsidP="00F64601">
            <w:pPr>
              <w:pStyle w:val="TableParagraph"/>
              <w:ind w:left="135" w:right="132"/>
              <w:jc w:val="center"/>
              <w:rPr>
                <w:rFonts w:asciiTheme="majorHAnsi" w:hAnsiTheme="majorHAnsi" w:cstheme="majorHAnsi"/>
                <w:b/>
                <w:i/>
                <w:sz w:val="20"/>
                <w:szCs w:val="20"/>
              </w:rPr>
            </w:pPr>
            <w:r w:rsidRPr="002F2F9D">
              <w:rPr>
                <w:rFonts w:asciiTheme="majorHAnsi" w:hAnsiTheme="majorHAnsi" w:cstheme="majorHAnsi"/>
                <w:b/>
                <w:i/>
                <w:sz w:val="20"/>
                <w:szCs w:val="20"/>
              </w:rPr>
              <w:t>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FB6BFC" w14:textId="77777777" w:rsidR="00F64601" w:rsidRPr="002F2F9D" w:rsidRDefault="00F64601" w:rsidP="00F64601">
            <w:pPr>
              <w:pStyle w:val="TableParagraph"/>
              <w:jc w:val="center"/>
              <w:rPr>
                <w:rFonts w:asciiTheme="majorHAnsi" w:hAnsiTheme="majorHAnsi" w:cstheme="majorHAnsi"/>
                <w:sz w:val="20"/>
                <w:szCs w:val="20"/>
              </w:rPr>
            </w:pPr>
          </w:p>
          <w:p w14:paraId="7D6A74E4" w14:textId="77777777" w:rsidR="00F64601" w:rsidRPr="00114806" w:rsidRDefault="00F64601" w:rsidP="00F64601">
            <w:pPr>
              <w:pStyle w:val="TableParagraph"/>
              <w:spacing w:before="109" w:line="276" w:lineRule="auto"/>
              <w:ind w:left="180" w:right="151" w:firstLine="105"/>
              <w:jc w:val="center"/>
              <w:rPr>
                <w:rFonts w:asciiTheme="majorHAnsi" w:hAnsiTheme="majorHAnsi" w:cstheme="majorHAnsi"/>
                <w:b/>
                <w:i/>
                <w:sz w:val="18"/>
                <w:szCs w:val="18"/>
              </w:rPr>
            </w:pPr>
            <w:r w:rsidRPr="00114806">
              <w:rPr>
                <w:rFonts w:asciiTheme="majorHAnsi" w:hAnsiTheme="majorHAnsi" w:cstheme="majorHAnsi"/>
                <w:b/>
                <w:i/>
                <w:sz w:val="18"/>
                <w:szCs w:val="18"/>
              </w:rPr>
              <w:t>VALOR</w:t>
            </w:r>
            <w:r w:rsidRPr="00114806">
              <w:rPr>
                <w:rFonts w:asciiTheme="majorHAnsi" w:hAnsiTheme="majorHAnsi" w:cstheme="majorHAnsi"/>
                <w:b/>
                <w:i/>
                <w:spacing w:val="1"/>
                <w:sz w:val="18"/>
                <w:szCs w:val="18"/>
              </w:rPr>
              <w:t xml:space="preserve"> </w:t>
            </w:r>
            <w:r w:rsidRPr="00114806">
              <w:rPr>
                <w:rFonts w:asciiTheme="majorHAnsi" w:hAnsiTheme="majorHAnsi" w:cstheme="majorHAnsi"/>
                <w:b/>
                <w:i/>
                <w:sz w:val="18"/>
                <w:szCs w:val="18"/>
              </w:rPr>
              <w:t>UNITÁRIO</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78134091" w14:textId="77777777" w:rsidR="00F64601" w:rsidRPr="002F2F9D" w:rsidRDefault="00F64601" w:rsidP="00F64601">
            <w:pPr>
              <w:pStyle w:val="TableParagraph"/>
              <w:jc w:val="center"/>
              <w:rPr>
                <w:rFonts w:asciiTheme="majorHAnsi" w:hAnsiTheme="majorHAnsi" w:cstheme="majorHAnsi"/>
                <w:sz w:val="20"/>
                <w:szCs w:val="20"/>
              </w:rPr>
            </w:pPr>
          </w:p>
          <w:p w14:paraId="15A0F0B1" w14:textId="77777777" w:rsidR="00F64601" w:rsidRPr="00114806" w:rsidRDefault="00F64601" w:rsidP="00F64601">
            <w:pPr>
              <w:pStyle w:val="TableParagraph"/>
              <w:spacing w:before="109" w:line="276" w:lineRule="auto"/>
              <w:ind w:left="507" w:right="466" w:hanging="15"/>
              <w:jc w:val="center"/>
              <w:rPr>
                <w:rFonts w:asciiTheme="majorHAnsi" w:hAnsiTheme="majorHAnsi" w:cstheme="majorHAnsi"/>
                <w:b/>
                <w:i/>
                <w:sz w:val="16"/>
                <w:szCs w:val="16"/>
              </w:rPr>
            </w:pPr>
            <w:r w:rsidRPr="00114806">
              <w:rPr>
                <w:rFonts w:asciiTheme="majorHAnsi" w:hAnsiTheme="majorHAnsi" w:cstheme="majorHAnsi"/>
                <w:b/>
                <w:i/>
                <w:sz w:val="16"/>
                <w:szCs w:val="16"/>
              </w:rPr>
              <w:t>TOTAL</w:t>
            </w:r>
          </w:p>
          <w:p w14:paraId="5A3E6D12" w14:textId="77777777" w:rsidR="00F64601" w:rsidRPr="002F2F9D" w:rsidRDefault="00F64601" w:rsidP="00F64601">
            <w:pPr>
              <w:pStyle w:val="TableParagraph"/>
              <w:spacing w:before="109" w:line="276" w:lineRule="auto"/>
              <w:ind w:left="507" w:right="466" w:hanging="15"/>
              <w:jc w:val="center"/>
              <w:rPr>
                <w:rFonts w:asciiTheme="majorHAnsi" w:hAnsiTheme="majorHAnsi" w:cstheme="majorHAnsi"/>
                <w:b/>
                <w:i/>
                <w:sz w:val="20"/>
                <w:szCs w:val="20"/>
              </w:rPr>
            </w:pPr>
          </w:p>
        </w:tc>
      </w:tr>
      <w:tr w:rsidR="00F64601" w:rsidRPr="002F2F9D" w14:paraId="5CA70FC6" w14:textId="77777777" w:rsidTr="00F64601">
        <w:trPr>
          <w:trHeight w:val="310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80B850" w14:textId="77777777" w:rsidR="00F64601" w:rsidRPr="002F2F9D" w:rsidRDefault="00F64601" w:rsidP="00F64601">
            <w:pPr>
              <w:pStyle w:val="TableParagraph"/>
              <w:jc w:val="center"/>
              <w:rPr>
                <w:rFonts w:asciiTheme="majorHAnsi" w:hAnsiTheme="majorHAnsi" w:cstheme="majorHAnsi"/>
                <w:sz w:val="20"/>
                <w:szCs w:val="20"/>
              </w:rPr>
            </w:pPr>
          </w:p>
          <w:p w14:paraId="702B8D68" w14:textId="77777777" w:rsidR="00F64601" w:rsidRPr="002F2F9D" w:rsidRDefault="00F64601" w:rsidP="00F64601">
            <w:pPr>
              <w:pStyle w:val="TableParagraph"/>
              <w:jc w:val="center"/>
              <w:rPr>
                <w:rFonts w:asciiTheme="majorHAnsi" w:hAnsiTheme="majorHAnsi" w:cstheme="majorHAnsi"/>
                <w:sz w:val="20"/>
                <w:szCs w:val="20"/>
              </w:rPr>
            </w:pPr>
          </w:p>
          <w:p w14:paraId="51DCBF66" w14:textId="77777777" w:rsidR="00F64601" w:rsidRPr="002F2F9D" w:rsidRDefault="00F64601" w:rsidP="00F64601">
            <w:pPr>
              <w:pStyle w:val="TableParagraph"/>
              <w:jc w:val="center"/>
              <w:rPr>
                <w:rFonts w:asciiTheme="majorHAnsi" w:hAnsiTheme="majorHAnsi" w:cstheme="majorHAnsi"/>
                <w:sz w:val="20"/>
                <w:szCs w:val="20"/>
              </w:rPr>
            </w:pPr>
          </w:p>
          <w:p w14:paraId="1CA78632" w14:textId="77777777" w:rsidR="00F64601" w:rsidRPr="002F2F9D" w:rsidRDefault="00F64601" w:rsidP="00F64601">
            <w:pPr>
              <w:pStyle w:val="TableParagraph"/>
              <w:jc w:val="center"/>
              <w:rPr>
                <w:rFonts w:asciiTheme="majorHAnsi" w:hAnsiTheme="majorHAnsi" w:cstheme="majorHAnsi"/>
                <w:sz w:val="20"/>
                <w:szCs w:val="20"/>
              </w:rPr>
            </w:pPr>
          </w:p>
          <w:p w14:paraId="61D3F358" w14:textId="77777777" w:rsidR="00F64601" w:rsidRPr="002F2F9D" w:rsidRDefault="00F64601" w:rsidP="00F64601">
            <w:pPr>
              <w:pStyle w:val="TableParagraph"/>
              <w:jc w:val="center"/>
              <w:rPr>
                <w:rFonts w:asciiTheme="majorHAnsi" w:hAnsiTheme="majorHAnsi" w:cstheme="majorHAnsi"/>
                <w:sz w:val="20"/>
                <w:szCs w:val="20"/>
              </w:rPr>
            </w:pPr>
          </w:p>
          <w:p w14:paraId="1B2B663D" w14:textId="77777777" w:rsidR="00F64601" w:rsidRPr="002F2F9D" w:rsidRDefault="00F64601" w:rsidP="00F64601">
            <w:pPr>
              <w:pStyle w:val="TableParagraph"/>
              <w:jc w:val="center"/>
              <w:rPr>
                <w:rFonts w:asciiTheme="majorHAnsi" w:hAnsiTheme="majorHAnsi" w:cstheme="majorHAnsi"/>
                <w:sz w:val="20"/>
                <w:szCs w:val="20"/>
              </w:rPr>
            </w:pPr>
          </w:p>
          <w:p w14:paraId="6AFE01E2" w14:textId="77777777" w:rsidR="00F64601" w:rsidRPr="002F2F9D" w:rsidRDefault="00F64601" w:rsidP="00F64601">
            <w:pPr>
              <w:pStyle w:val="TableParagraph"/>
              <w:jc w:val="center"/>
              <w:rPr>
                <w:rFonts w:asciiTheme="majorHAnsi" w:hAnsiTheme="majorHAnsi" w:cstheme="majorHAnsi"/>
                <w:sz w:val="20"/>
                <w:szCs w:val="20"/>
              </w:rPr>
            </w:pPr>
          </w:p>
          <w:p w14:paraId="2D9B1F22" w14:textId="77777777" w:rsidR="00F64601" w:rsidRPr="002F2F9D" w:rsidRDefault="00F64601" w:rsidP="00F64601">
            <w:pPr>
              <w:pStyle w:val="TableParagraph"/>
              <w:jc w:val="center"/>
              <w:rPr>
                <w:rFonts w:asciiTheme="majorHAnsi" w:hAnsiTheme="majorHAnsi" w:cstheme="majorHAnsi"/>
                <w:sz w:val="20"/>
                <w:szCs w:val="20"/>
              </w:rPr>
            </w:pPr>
          </w:p>
          <w:p w14:paraId="330621B6" w14:textId="77777777" w:rsidR="00F64601" w:rsidRPr="002F2F9D" w:rsidRDefault="00F64601" w:rsidP="00F64601">
            <w:pPr>
              <w:pStyle w:val="TableParagraph"/>
              <w:jc w:val="center"/>
              <w:rPr>
                <w:rFonts w:asciiTheme="majorHAnsi" w:hAnsiTheme="majorHAnsi" w:cstheme="majorHAnsi"/>
                <w:sz w:val="20"/>
                <w:szCs w:val="20"/>
              </w:rPr>
            </w:pPr>
          </w:p>
          <w:p w14:paraId="0D480C1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01</w:t>
            </w:r>
          </w:p>
        </w:tc>
        <w:tc>
          <w:tcPr>
            <w:tcW w:w="79" w:type="dxa"/>
            <w:tcBorders>
              <w:top w:val="single" w:sz="4" w:space="0" w:color="000000"/>
              <w:left w:val="single" w:sz="4" w:space="0" w:color="000000"/>
              <w:bottom w:val="single" w:sz="4" w:space="0" w:color="000000"/>
              <w:right w:val="nil"/>
            </w:tcBorders>
            <w:shd w:val="clear" w:color="auto" w:fill="F7F7F7"/>
          </w:tcPr>
          <w:p w14:paraId="2004F1C7"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78BC18D6"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50,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250-280 g e circunferência entre 49-52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6311B6C3"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399D3BC5" w14:textId="77777777" w:rsidR="00F64601" w:rsidRDefault="00F64601" w:rsidP="00F64601">
            <w:pPr>
              <w:pStyle w:val="TableParagraph"/>
              <w:jc w:val="center"/>
              <w:rPr>
                <w:rFonts w:asciiTheme="majorHAnsi" w:hAnsiTheme="majorHAnsi" w:cstheme="majorHAnsi"/>
                <w:sz w:val="20"/>
                <w:szCs w:val="20"/>
              </w:rPr>
            </w:pPr>
          </w:p>
          <w:p w14:paraId="600AC1BE" w14:textId="77777777" w:rsidR="00F64601" w:rsidRDefault="00F64601" w:rsidP="00F64601">
            <w:pPr>
              <w:pStyle w:val="TableParagraph"/>
              <w:jc w:val="center"/>
              <w:rPr>
                <w:rFonts w:asciiTheme="majorHAnsi" w:hAnsiTheme="majorHAnsi" w:cstheme="majorHAnsi"/>
                <w:sz w:val="20"/>
                <w:szCs w:val="20"/>
              </w:rPr>
            </w:pPr>
          </w:p>
          <w:p w14:paraId="17B77350" w14:textId="77777777" w:rsidR="00F64601" w:rsidRDefault="00F64601" w:rsidP="00F64601">
            <w:pPr>
              <w:pStyle w:val="TableParagraph"/>
              <w:jc w:val="center"/>
              <w:rPr>
                <w:rFonts w:asciiTheme="majorHAnsi" w:hAnsiTheme="majorHAnsi" w:cstheme="majorHAnsi"/>
                <w:sz w:val="20"/>
                <w:szCs w:val="20"/>
              </w:rPr>
            </w:pPr>
          </w:p>
          <w:p w14:paraId="73CF7D01" w14:textId="77777777" w:rsidR="00F64601" w:rsidRDefault="00F64601" w:rsidP="00F64601">
            <w:pPr>
              <w:pStyle w:val="TableParagraph"/>
              <w:jc w:val="center"/>
              <w:rPr>
                <w:rFonts w:asciiTheme="majorHAnsi" w:hAnsiTheme="majorHAnsi" w:cstheme="majorHAnsi"/>
                <w:sz w:val="20"/>
                <w:szCs w:val="20"/>
              </w:rPr>
            </w:pPr>
          </w:p>
          <w:p w14:paraId="79FB915C" w14:textId="77777777" w:rsidR="00F64601" w:rsidRDefault="00F64601" w:rsidP="00F64601">
            <w:pPr>
              <w:pStyle w:val="TableParagraph"/>
              <w:jc w:val="center"/>
              <w:rPr>
                <w:rFonts w:asciiTheme="majorHAnsi" w:hAnsiTheme="majorHAnsi" w:cstheme="majorHAnsi"/>
                <w:sz w:val="20"/>
                <w:szCs w:val="20"/>
              </w:rPr>
            </w:pPr>
          </w:p>
          <w:p w14:paraId="43047C52" w14:textId="77777777" w:rsidR="00F64601" w:rsidRDefault="00F64601" w:rsidP="00F64601">
            <w:pPr>
              <w:pStyle w:val="TableParagraph"/>
              <w:jc w:val="center"/>
              <w:rPr>
                <w:rFonts w:asciiTheme="majorHAnsi" w:hAnsiTheme="majorHAnsi" w:cstheme="majorHAnsi"/>
                <w:sz w:val="20"/>
                <w:szCs w:val="20"/>
              </w:rPr>
            </w:pPr>
          </w:p>
          <w:p w14:paraId="1E22200C" w14:textId="77777777" w:rsidR="00F64601" w:rsidRDefault="00F64601" w:rsidP="00F64601">
            <w:pPr>
              <w:pStyle w:val="TableParagraph"/>
              <w:jc w:val="center"/>
              <w:rPr>
                <w:rFonts w:asciiTheme="majorHAnsi" w:hAnsiTheme="majorHAnsi" w:cstheme="majorHAnsi"/>
                <w:sz w:val="20"/>
                <w:szCs w:val="20"/>
              </w:rPr>
            </w:pPr>
          </w:p>
          <w:p w14:paraId="1E342010" w14:textId="77777777" w:rsidR="00F64601" w:rsidRDefault="00F64601" w:rsidP="00F64601">
            <w:pPr>
              <w:pStyle w:val="TableParagraph"/>
              <w:jc w:val="center"/>
              <w:rPr>
                <w:rFonts w:asciiTheme="majorHAnsi" w:hAnsiTheme="majorHAnsi" w:cstheme="majorHAnsi"/>
                <w:sz w:val="20"/>
                <w:szCs w:val="20"/>
              </w:rPr>
            </w:pPr>
          </w:p>
          <w:p w14:paraId="50BEC606" w14:textId="77777777" w:rsidR="00F64601" w:rsidRDefault="00F64601" w:rsidP="00F64601">
            <w:pPr>
              <w:pStyle w:val="TableParagraph"/>
              <w:jc w:val="center"/>
              <w:rPr>
                <w:rFonts w:asciiTheme="majorHAnsi" w:hAnsiTheme="majorHAnsi" w:cstheme="majorHAnsi"/>
                <w:sz w:val="20"/>
                <w:szCs w:val="20"/>
              </w:rPr>
            </w:pPr>
          </w:p>
          <w:p w14:paraId="41BFC79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410324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557FB63" w14:textId="77777777" w:rsidR="00F64601" w:rsidRPr="002F2F9D" w:rsidRDefault="00F64601" w:rsidP="00F64601">
            <w:pPr>
              <w:pStyle w:val="TableParagraph"/>
              <w:jc w:val="center"/>
              <w:rPr>
                <w:rFonts w:asciiTheme="majorHAnsi" w:hAnsiTheme="majorHAnsi" w:cstheme="majorHAnsi"/>
                <w:sz w:val="20"/>
                <w:szCs w:val="20"/>
              </w:rPr>
            </w:pPr>
          </w:p>
          <w:p w14:paraId="4B53EC84" w14:textId="77777777" w:rsidR="00F64601" w:rsidRPr="002F2F9D" w:rsidRDefault="00F64601" w:rsidP="00F64601">
            <w:pPr>
              <w:pStyle w:val="TableParagraph"/>
              <w:jc w:val="center"/>
              <w:rPr>
                <w:rFonts w:asciiTheme="majorHAnsi" w:hAnsiTheme="majorHAnsi" w:cstheme="majorHAnsi"/>
                <w:sz w:val="20"/>
                <w:szCs w:val="20"/>
              </w:rPr>
            </w:pPr>
          </w:p>
          <w:p w14:paraId="6DA55EFD" w14:textId="77777777" w:rsidR="00F64601" w:rsidRPr="002F2F9D" w:rsidRDefault="00F64601" w:rsidP="00F64601">
            <w:pPr>
              <w:pStyle w:val="TableParagraph"/>
              <w:jc w:val="center"/>
              <w:rPr>
                <w:rFonts w:asciiTheme="majorHAnsi" w:hAnsiTheme="majorHAnsi" w:cstheme="majorHAnsi"/>
                <w:sz w:val="20"/>
                <w:szCs w:val="20"/>
              </w:rPr>
            </w:pPr>
          </w:p>
          <w:p w14:paraId="7C3A0458" w14:textId="77777777" w:rsidR="00F64601" w:rsidRPr="002F2F9D" w:rsidRDefault="00F64601" w:rsidP="00F64601">
            <w:pPr>
              <w:pStyle w:val="TableParagraph"/>
              <w:jc w:val="center"/>
              <w:rPr>
                <w:rFonts w:asciiTheme="majorHAnsi" w:hAnsiTheme="majorHAnsi" w:cstheme="majorHAnsi"/>
                <w:sz w:val="20"/>
                <w:szCs w:val="20"/>
              </w:rPr>
            </w:pPr>
          </w:p>
          <w:p w14:paraId="58C5AEA9" w14:textId="77777777" w:rsidR="00F64601" w:rsidRPr="002F2F9D" w:rsidRDefault="00F64601" w:rsidP="00F64601">
            <w:pPr>
              <w:pStyle w:val="TableParagraph"/>
              <w:jc w:val="center"/>
              <w:rPr>
                <w:rFonts w:asciiTheme="majorHAnsi" w:hAnsiTheme="majorHAnsi" w:cstheme="majorHAnsi"/>
                <w:sz w:val="20"/>
                <w:szCs w:val="20"/>
              </w:rPr>
            </w:pPr>
          </w:p>
          <w:p w14:paraId="32CA6BA0" w14:textId="77777777" w:rsidR="00F64601" w:rsidRPr="002F2F9D" w:rsidRDefault="00F64601" w:rsidP="00F64601">
            <w:pPr>
              <w:pStyle w:val="TableParagraph"/>
              <w:jc w:val="center"/>
              <w:rPr>
                <w:rFonts w:asciiTheme="majorHAnsi" w:hAnsiTheme="majorHAnsi" w:cstheme="majorHAnsi"/>
                <w:sz w:val="20"/>
                <w:szCs w:val="20"/>
              </w:rPr>
            </w:pPr>
          </w:p>
          <w:p w14:paraId="1A8FB7FD" w14:textId="77777777" w:rsidR="00F64601" w:rsidRPr="002F2F9D" w:rsidRDefault="00F64601" w:rsidP="00F64601">
            <w:pPr>
              <w:pStyle w:val="TableParagraph"/>
              <w:jc w:val="center"/>
              <w:rPr>
                <w:rFonts w:asciiTheme="majorHAnsi" w:hAnsiTheme="majorHAnsi" w:cstheme="majorHAnsi"/>
                <w:sz w:val="20"/>
                <w:szCs w:val="20"/>
              </w:rPr>
            </w:pPr>
          </w:p>
          <w:p w14:paraId="169216BE" w14:textId="77777777" w:rsidR="00F64601" w:rsidRPr="002F2F9D" w:rsidRDefault="00F64601" w:rsidP="00F64601">
            <w:pPr>
              <w:pStyle w:val="TableParagraph"/>
              <w:jc w:val="center"/>
              <w:rPr>
                <w:rFonts w:asciiTheme="majorHAnsi" w:hAnsiTheme="majorHAnsi" w:cstheme="majorHAnsi"/>
                <w:sz w:val="20"/>
                <w:szCs w:val="20"/>
              </w:rPr>
            </w:pPr>
          </w:p>
          <w:p w14:paraId="7D7F227A" w14:textId="77777777" w:rsidR="00F64601" w:rsidRPr="002F2F9D" w:rsidRDefault="00F64601" w:rsidP="00F64601">
            <w:pPr>
              <w:pStyle w:val="TableParagraph"/>
              <w:jc w:val="center"/>
              <w:rPr>
                <w:rFonts w:asciiTheme="majorHAnsi" w:hAnsiTheme="majorHAnsi" w:cstheme="majorHAnsi"/>
                <w:sz w:val="20"/>
                <w:szCs w:val="20"/>
              </w:rPr>
            </w:pPr>
          </w:p>
          <w:p w14:paraId="115AB00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5F1F2925" w14:textId="77777777" w:rsidR="00F64601" w:rsidRPr="002F2F9D" w:rsidRDefault="00F64601" w:rsidP="00F64601">
            <w:pPr>
              <w:pStyle w:val="TableParagraph"/>
              <w:jc w:val="center"/>
              <w:rPr>
                <w:rFonts w:asciiTheme="majorHAnsi" w:hAnsiTheme="majorHAnsi" w:cstheme="majorHAnsi"/>
                <w:sz w:val="20"/>
                <w:szCs w:val="20"/>
              </w:rPr>
            </w:pPr>
          </w:p>
          <w:p w14:paraId="497A6A46" w14:textId="77777777" w:rsidR="00F64601" w:rsidRPr="002F2F9D" w:rsidRDefault="00F64601" w:rsidP="00F64601">
            <w:pPr>
              <w:pStyle w:val="TableParagraph"/>
              <w:jc w:val="center"/>
              <w:rPr>
                <w:rFonts w:asciiTheme="majorHAnsi" w:hAnsiTheme="majorHAnsi" w:cstheme="majorHAnsi"/>
                <w:sz w:val="20"/>
                <w:szCs w:val="20"/>
              </w:rPr>
            </w:pPr>
          </w:p>
          <w:p w14:paraId="784BE69A" w14:textId="77777777" w:rsidR="00F64601" w:rsidRPr="002F2F9D" w:rsidRDefault="00F64601" w:rsidP="00F64601">
            <w:pPr>
              <w:pStyle w:val="TableParagraph"/>
              <w:jc w:val="center"/>
              <w:rPr>
                <w:rFonts w:asciiTheme="majorHAnsi" w:hAnsiTheme="majorHAnsi" w:cstheme="majorHAnsi"/>
                <w:sz w:val="20"/>
                <w:szCs w:val="20"/>
              </w:rPr>
            </w:pPr>
          </w:p>
          <w:p w14:paraId="12DAA6B9" w14:textId="77777777" w:rsidR="00F64601" w:rsidRPr="002F2F9D" w:rsidRDefault="00F64601" w:rsidP="00F64601">
            <w:pPr>
              <w:pStyle w:val="TableParagraph"/>
              <w:jc w:val="center"/>
              <w:rPr>
                <w:rFonts w:asciiTheme="majorHAnsi" w:hAnsiTheme="majorHAnsi" w:cstheme="majorHAnsi"/>
                <w:sz w:val="20"/>
                <w:szCs w:val="20"/>
              </w:rPr>
            </w:pPr>
          </w:p>
          <w:p w14:paraId="693AB596" w14:textId="77777777" w:rsidR="00F64601" w:rsidRPr="002F2F9D" w:rsidRDefault="00F64601" w:rsidP="00F64601">
            <w:pPr>
              <w:pStyle w:val="TableParagraph"/>
              <w:jc w:val="center"/>
              <w:rPr>
                <w:rFonts w:asciiTheme="majorHAnsi" w:hAnsiTheme="majorHAnsi" w:cstheme="majorHAnsi"/>
                <w:sz w:val="20"/>
                <w:szCs w:val="20"/>
              </w:rPr>
            </w:pPr>
          </w:p>
          <w:p w14:paraId="0C55260B" w14:textId="77777777" w:rsidR="00F64601" w:rsidRPr="002F2F9D" w:rsidRDefault="00F64601" w:rsidP="00F64601">
            <w:pPr>
              <w:pStyle w:val="TableParagraph"/>
              <w:jc w:val="center"/>
              <w:rPr>
                <w:rFonts w:asciiTheme="majorHAnsi" w:hAnsiTheme="majorHAnsi" w:cstheme="majorHAnsi"/>
                <w:sz w:val="20"/>
                <w:szCs w:val="20"/>
              </w:rPr>
            </w:pPr>
          </w:p>
          <w:p w14:paraId="39A132B6" w14:textId="77777777" w:rsidR="00F64601" w:rsidRPr="002F2F9D" w:rsidRDefault="00F64601" w:rsidP="00F64601">
            <w:pPr>
              <w:pStyle w:val="TableParagraph"/>
              <w:jc w:val="center"/>
              <w:rPr>
                <w:rFonts w:asciiTheme="majorHAnsi" w:hAnsiTheme="majorHAnsi" w:cstheme="majorHAnsi"/>
                <w:sz w:val="20"/>
                <w:szCs w:val="20"/>
              </w:rPr>
            </w:pPr>
          </w:p>
          <w:p w14:paraId="78234B3A" w14:textId="77777777" w:rsidR="00F64601" w:rsidRPr="002F2F9D" w:rsidRDefault="00F64601" w:rsidP="00F64601">
            <w:pPr>
              <w:pStyle w:val="TableParagraph"/>
              <w:jc w:val="center"/>
              <w:rPr>
                <w:rFonts w:asciiTheme="majorHAnsi" w:hAnsiTheme="majorHAnsi" w:cstheme="majorHAnsi"/>
                <w:sz w:val="20"/>
                <w:szCs w:val="20"/>
              </w:rPr>
            </w:pPr>
          </w:p>
          <w:p w14:paraId="7D09EB79" w14:textId="77777777" w:rsidR="00F64601" w:rsidRPr="002F2F9D" w:rsidRDefault="00F64601" w:rsidP="00F64601">
            <w:pPr>
              <w:pStyle w:val="TableParagraph"/>
              <w:jc w:val="center"/>
              <w:rPr>
                <w:rFonts w:asciiTheme="majorHAnsi" w:hAnsiTheme="majorHAnsi" w:cstheme="majorHAnsi"/>
                <w:sz w:val="20"/>
                <w:szCs w:val="20"/>
              </w:rPr>
            </w:pPr>
          </w:p>
          <w:p w14:paraId="009B877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A848C7" w14:textId="77777777" w:rsidR="00F64601" w:rsidRDefault="00F64601" w:rsidP="00F64601">
            <w:pPr>
              <w:pStyle w:val="TableParagraph"/>
              <w:jc w:val="center"/>
              <w:rPr>
                <w:rFonts w:asciiTheme="majorHAnsi" w:hAnsiTheme="majorHAnsi" w:cstheme="majorHAnsi"/>
                <w:sz w:val="20"/>
                <w:szCs w:val="20"/>
              </w:rPr>
            </w:pPr>
          </w:p>
          <w:p w14:paraId="77FCD9C0" w14:textId="77777777" w:rsidR="00F64601" w:rsidRDefault="00F64601" w:rsidP="00F64601">
            <w:pPr>
              <w:pStyle w:val="TableParagraph"/>
              <w:jc w:val="center"/>
              <w:rPr>
                <w:rFonts w:asciiTheme="majorHAnsi" w:hAnsiTheme="majorHAnsi" w:cstheme="majorHAnsi"/>
                <w:sz w:val="20"/>
                <w:szCs w:val="20"/>
              </w:rPr>
            </w:pPr>
          </w:p>
          <w:p w14:paraId="3A3A8FCA" w14:textId="77777777" w:rsidR="00F64601" w:rsidRDefault="00F64601" w:rsidP="00F64601">
            <w:pPr>
              <w:pStyle w:val="TableParagraph"/>
              <w:jc w:val="center"/>
              <w:rPr>
                <w:rFonts w:asciiTheme="majorHAnsi" w:hAnsiTheme="majorHAnsi" w:cstheme="majorHAnsi"/>
                <w:sz w:val="20"/>
                <w:szCs w:val="20"/>
              </w:rPr>
            </w:pPr>
          </w:p>
          <w:p w14:paraId="73AB07BB" w14:textId="77777777" w:rsidR="00F64601" w:rsidRDefault="00F64601" w:rsidP="00F64601">
            <w:pPr>
              <w:pStyle w:val="TableParagraph"/>
              <w:jc w:val="center"/>
              <w:rPr>
                <w:rFonts w:asciiTheme="majorHAnsi" w:hAnsiTheme="majorHAnsi" w:cstheme="majorHAnsi"/>
                <w:sz w:val="20"/>
                <w:szCs w:val="20"/>
              </w:rPr>
            </w:pPr>
          </w:p>
          <w:p w14:paraId="0354787D" w14:textId="77777777" w:rsidR="00F64601" w:rsidRDefault="00F64601" w:rsidP="00F64601">
            <w:pPr>
              <w:pStyle w:val="TableParagraph"/>
              <w:jc w:val="center"/>
              <w:rPr>
                <w:rFonts w:asciiTheme="majorHAnsi" w:hAnsiTheme="majorHAnsi" w:cstheme="majorHAnsi"/>
                <w:sz w:val="20"/>
                <w:szCs w:val="20"/>
              </w:rPr>
            </w:pPr>
          </w:p>
          <w:p w14:paraId="5A9F0815" w14:textId="77777777" w:rsidR="00F64601" w:rsidRDefault="00F64601" w:rsidP="00F64601">
            <w:pPr>
              <w:pStyle w:val="TableParagraph"/>
              <w:jc w:val="center"/>
              <w:rPr>
                <w:rFonts w:asciiTheme="majorHAnsi" w:hAnsiTheme="majorHAnsi" w:cstheme="majorHAnsi"/>
                <w:sz w:val="20"/>
                <w:szCs w:val="20"/>
              </w:rPr>
            </w:pPr>
          </w:p>
          <w:p w14:paraId="22060212" w14:textId="77777777" w:rsidR="00F64601" w:rsidRDefault="00F64601" w:rsidP="00F64601">
            <w:pPr>
              <w:pStyle w:val="TableParagraph"/>
              <w:jc w:val="center"/>
              <w:rPr>
                <w:rFonts w:asciiTheme="majorHAnsi" w:hAnsiTheme="majorHAnsi" w:cstheme="majorHAnsi"/>
                <w:sz w:val="20"/>
                <w:szCs w:val="20"/>
              </w:rPr>
            </w:pPr>
          </w:p>
          <w:p w14:paraId="5B8A415B" w14:textId="77777777" w:rsidR="00F64601" w:rsidRDefault="00F64601" w:rsidP="00F64601">
            <w:pPr>
              <w:pStyle w:val="TableParagraph"/>
              <w:jc w:val="center"/>
              <w:rPr>
                <w:rFonts w:asciiTheme="majorHAnsi" w:hAnsiTheme="majorHAnsi" w:cstheme="majorHAnsi"/>
                <w:sz w:val="20"/>
                <w:szCs w:val="20"/>
              </w:rPr>
            </w:pPr>
          </w:p>
          <w:p w14:paraId="61FA3193" w14:textId="77777777" w:rsidR="00F64601" w:rsidRDefault="00F64601" w:rsidP="00F64601">
            <w:pPr>
              <w:pStyle w:val="TableParagraph"/>
              <w:jc w:val="center"/>
              <w:rPr>
                <w:rFonts w:asciiTheme="majorHAnsi" w:hAnsiTheme="majorHAnsi" w:cstheme="majorHAnsi"/>
                <w:sz w:val="20"/>
                <w:szCs w:val="20"/>
              </w:rPr>
            </w:pPr>
          </w:p>
          <w:p w14:paraId="564CB55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187,37</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57D665E8" w14:textId="77777777" w:rsidR="00F64601" w:rsidRDefault="00F64601" w:rsidP="00F64601">
            <w:pPr>
              <w:pStyle w:val="TableParagraph"/>
              <w:jc w:val="center"/>
              <w:rPr>
                <w:rFonts w:asciiTheme="majorHAnsi" w:hAnsiTheme="majorHAnsi" w:cstheme="majorHAnsi"/>
                <w:sz w:val="20"/>
                <w:szCs w:val="20"/>
              </w:rPr>
            </w:pPr>
          </w:p>
          <w:p w14:paraId="57106D2A" w14:textId="77777777" w:rsidR="00F64601" w:rsidRDefault="00F64601" w:rsidP="00F64601">
            <w:pPr>
              <w:pStyle w:val="TableParagraph"/>
              <w:jc w:val="center"/>
              <w:rPr>
                <w:rFonts w:asciiTheme="majorHAnsi" w:hAnsiTheme="majorHAnsi" w:cstheme="majorHAnsi"/>
                <w:sz w:val="20"/>
                <w:szCs w:val="20"/>
              </w:rPr>
            </w:pPr>
          </w:p>
          <w:p w14:paraId="2C38D613" w14:textId="77777777" w:rsidR="00F64601" w:rsidRDefault="00F64601" w:rsidP="00F64601">
            <w:pPr>
              <w:pStyle w:val="TableParagraph"/>
              <w:jc w:val="center"/>
              <w:rPr>
                <w:rFonts w:asciiTheme="majorHAnsi" w:hAnsiTheme="majorHAnsi" w:cstheme="majorHAnsi"/>
                <w:sz w:val="20"/>
                <w:szCs w:val="20"/>
              </w:rPr>
            </w:pPr>
          </w:p>
          <w:p w14:paraId="1B796D5F" w14:textId="77777777" w:rsidR="00F64601" w:rsidRDefault="00F64601" w:rsidP="00F64601">
            <w:pPr>
              <w:pStyle w:val="TableParagraph"/>
              <w:jc w:val="center"/>
              <w:rPr>
                <w:rFonts w:asciiTheme="majorHAnsi" w:hAnsiTheme="majorHAnsi" w:cstheme="majorHAnsi"/>
                <w:sz w:val="20"/>
                <w:szCs w:val="20"/>
              </w:rPr>
            </w:pPr>
          </w:p>
          <w:p w14:paraId="1C65A084" w14:textId="77777777" w:rsidR="00F64601" w:rsidRDefault="00F64601" w:rsidP="00F64601">
            <w:pPr>
              <w:pStyle w:val="TableParagraph"/>
              <w:jc w:val="center"/>
              <w:rPr>
                <w:rFonts w:asciiTheme="majorHAnsi" w:hAnsiTheme="majorHAnsi" w:cstheme="majorHAnsi"/>
                <w:sz w:val="20"/>
                <w:szCs w:val="20"/>
              </w:rPr>
            </w:pPr>
          </w:p>
          <w:p w14:paraId="01CBBAFA" w14:textId="77777777" w:rsidR="00F64601" w:rsidRDefault="00F64601" w:rsidP="00F64601">
            <w:pPr>
              <w:pStyle w:val="TableParagraph"/>
              <w:jc w:val="center"/>
              <w:rPr>
                <w:rFonts w:asciiTheme="majorHAnsi" w:hAnsiTheme="majorHAnsi" w:cstheme="majorHAnsi"/>
                <w:sz w:val="20"/>
                <w:szCs w:val="20"/>
              </w:rPr>
            </w:pPr>
          </w:p>
          <w:p w14:paraId="7FD0C62F" w14:textId="77777777" w:rsidR="00F64601" w:rsidRDefault="00F64601" w:rsidP="00F64601">
            <w:pPr>
              <w:pStyle w:val="TableParagraph"/>
              <w:jc w:val="center"/>
              <w:rPr>
                <w:rFonts w:asciiTheme="majorHAnsi" w:hAnsiTheme="majorHAnsi" w:cstheme="majorHAnsi"/>
                <w:sz w:val="20"/>
                <w:szCs w:val="20"/>
              </w:rPr>
            </w:pPr>
          </w:p>
          <w:p w14:paraId="074FF037" w14:textId="77777777" w:rsidR="00F64601" w:rsidRDefault="00F64601" w:rsidP="00F64601">
            <w:pPr>
              <w:pStyle w:val="TableParagraph"/>
              <w:jc w:val="center"/>
              <w:rPr>
                <w:rFonts w:asciiTheme="majorHAnsi" w:hAnsiTheme="majorHAnsi" w:cstheme="majorHAnsi"/>
                <w:sz w:val="20"/>
                <w:szCs w:val="20"/>
              </w:rPr>
            </w:pPr>
          </w:p>
          <w:p w14:paraId="20BF3132" w14:textId="77777777" w:rsidR="00F64601" w:rsidRDefault="00F64601" w:rsidP="00F64601">
            <w:pPr>
              <w:pStyle w:val="TableParagraph"/>
              <w:jc w:val="center"/>
              <w:rPr>
                <w:rFonts w:asciiTheme="majorHAnsi" w:hAnsiTheme="majorHAnsi" w:cstheme="majorHAnsi"/>
                <w:sz w:val="20"/>
                <w:szCs w:val="20"/>
              </w:rPr>
            </w:pPr>
          </w:p>
          <w:p w14:paraId="61CEFC0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3.747,40</w:t>
            </w:r>
          </w:p>
        </w:tc>
      </w:tr>
      <w:tr w:rsidR="00F64601" w:rsidRPr="002F2F9D" w14:paraId="1651402C"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0151578" w14:textId="77777777" w:rsidR="00F64601" w:rsidRPr="002F2F9D" w:rsidRDefault="00F64601" w:rsidP="00F64601">
            <w:pPr>
              <w:pStyle w:val="TableParagraph"/>
              <w:jc w:val="center"/>
              <w:rPr>
                <w:rFonts w:asciiTheme="majorHAnsi" w:hAnsiTheme="majorHAnsi" w:cstheme="majorHAnsi"/>
                <w:sz w:val="20"/>
                <w:szCs w:val="20"/>
              </w:rPr>
            </w:pPr>
          </w:p>
          <w:p w14:paraId="13E55DB6" w14:textId="77777777" w:rsidR="00F64601" w:rsidRPr="002F2F9D" w:rsidRDefault="00F64601" w:rsidP="00F64601">
            <w:pPr>
              <w:pStyle w:val="TableParagraph"/>
              <w:jc w:val="center"/>
              <w:rPr>
                <w:rFonts w:asciiTheme="majorHAnsi" w:hAnsiTheme="majorHAnsi" w:cstheme="majorHAnsi"/>
                <w:sz w:val="20"/>
                <w:szCs w:val="20"/>
              </w:rPr>
            </w:pPr>
          </w:p>
          <w:p w14:paraId="6148BCAC" w14:textId="77777777" w:rsidR="00F64601" w:rsidRPr="002F2F9D" w:rsidRDefault="00F64601" w:rsidP="00F64601">
            <w:pPr>
              <w:pStyle w:val="TableParagraph"/>
              <w:jc w:val="center"/>
              <w:rPr>
                <w:rFonts w:asciiTheme="majorHAnsi" w:hAnsiTheme="majorHAnsi" w:cstheme="majorHAnsi"/>
                <w:sz w:val="20"/>
                <w:szCs w:val="20"/>
              </w:rPr>
            </w:pPr>
          </w:p>
          <w:p w14:paraId="3E7AFD1C" w14:textId="77777777" w:rsidR="00F64601" w:rsidRPr="002F2F9D" w:rsidRDefault="00F64601" w:rsidP="00F64601">
            <w:pPr>
              <w:pStyle w:val="TableParagraph"/>
              <w:jc w:val="center"/>
              <w:rPr>
                <w:rFonts w:asciiTheme="majorHAnsi" w:hAnsiTheme="majorHAnsi" w:cstheme="majorHAnsi"/>
                <w:sz w:val="20"/>
                <w:szCs w:val="20"/>
              </w:rPr>
            </w:pPr>
          </w:p>
          <w:p w14:paraId="0F4CE0DC" w14:textId="77777777" w:rsidR="00F64601" w:rsidRPr="002F2F9D" w:rsidRDefault="00F64601" w:rsidP="00F64601">
            <w:pPr>
              <w:pStyle w:val="TableParagraph"/>
              <w:jc w:val="center"/>
              <w:rPr>
                <w:rFonts w:asciiTheme="majorHAnsi" w:hAnsiTheme="majorHAnsi" w:cstheme="majorHAnsi"/>
                <w:sz w:val="20"/>
                <w:szCs w:val="20"/>
              </w:rPr>
            </w:pPr>
          </w:p>
          <w:p w14:paraId="135B088E" w14:textId="77777777" w:rsidR="00F64601" w:rsidRPr="002F2F9D" w:rsidRDefault="00F64601" w:rsidP="00F64601">
            <w:pPr>
              <w:pStyle w:val="TableParagraph"/>
              <w:jc w:val="center"/>
              <w:rPr>
                <w:rFonts w:asciiTheme="majorHAnsi" w:hAnsiTheme="majorHAnsi" w:cstheme="majorHAnsi"/>
                <w:sz w:val="20"/>
                <w:szCs w:val="20"/>
              </w:rPr>
            </w:pPr>
          </w:p>
          <w:p w14:paraId="2663DEA5" w14:textId="77777777" w:rsidR="00F64601" w:rsidRPr="002F2F9D" w:rsidRDefault="00F64601" w:rsidP="00F64601">
            <w:pPr>
              <w:pStyle w:val="TableParagraph"/>
              <w:jc w:val="center"/>
              <w:rPr>
                <w:rFonts w:asciiTheme="majorHAnsi" w:hAnsiTheme="majorHAnsi" w:cstheme="majorHAnsi"/>
                <w:sz w:val="20"/>
                <w:szCs w:val="20"/>
              </w:rPr>
            </w:pPr>
          </w:p>
          <w:p w14:paraId="6061161D" w14:textId="77777777" w:rsidR="00F64601" w:rsidRPr="002F2F9D" w:rsidRDefault="00F64601" w:rsidP="00F64601">
            <w:pPr>
              <w:pStyle w:val="TableParagraph"/>
              <w:jc w:val="center"/>
              <w:rPr>
                <w:rFonts w:asciiTheme="majorHAnsi" w:hAnsiTheme="majorHAnsi" w:cstheme="majorHAnsi"/>
                <w:sz w:val="20"/>
                <w:szCs w:val="20"/>
              </w:rPr>
            </w:pPr>
          </w:p>
          <w:p w14:paraId="079A3CE4" w14:textId="77777777" w:rsidR="00F64601" w:rsidRPr="002F2F9D" w:rsidRDefault="00F64601" w:rsidP="00F64601">
            <w:pPr>
              <w:pStyle w:val="TableParagraph"/>
              <w:jc w:val="center"/>
              <w:rPr>
                <w:rFonts w:asciiTheme="majorHAnsi" w:hAnsiTheme="majorHAnsi" w:cstheme="majorHAnsi"/>
                <w:sz w:val="20"/>
                <w:szCs w:val="20"/>
              </w:rPr>
            </w:pPr>
          </w:p>
          <w:p w14:paraId="431EAEF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02</w:t>
            </w:r>
          </w:p>
        </w:tc>
        <w:tc>
          <w:tcPr>
            <w:tcW w:w="79" w:type="dxa"/>
            <w:tcBorders>
              <w:top w:val="single" w:sz="4" w:space="0" w:color="000000"/>
              <w:left w:val="single" w:sz="4" w:space="0" w:color="000000"/>
              <w:bottom w:val="single" w:sz="4" w:space="0" w:color="000000"/>
              <w:right w:val="nil"/>
            </w:tcBorders>
            <w:shd w:val="clear" w:color="auto" w:fill="F7F7F7"/>
          </w:tcPr>
          <w:p w14:paraId="0B2A7BFE"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77E37F56"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100,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300-330 g e circunferência entre 52-55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6D98EBB1"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1E96E368" w14:textId="77777777" w:rsidR="00F64601" w:rsidRDefault="00F64601" w:rsidP="00F64601">
            <w:pPr>
              <w:pStyle w:val="TableParagraph"/>
              <w:jc w:val="center"/>
              <w:rPr>
                <w:rFonts w:asciiTheme="majorHAnsi" w:hAnsiTheme="majorHAnsi" w:cstheme="majorHAnsi"/>
                <w:sz w:val="20"/>
                <w:szCs w:val="20"/>
              </w:rPr>
            </w:pPr>
          </w:p>
          <w:p w14:paraId="1D9EDB3C" w14:textId="77777777" w:rsidR="00F64601" w:rsidRDefault="00F64601" w:rsidP="00F64601">
            <w:pPr>
              <w:pStyle w:val="TableParagraph"/>
              <w:jc w:val="center"/>
              <w:rPr>
                <w:rFonts w:asciiTheme="majorHAnsi" w:hAnsiTheme="majorHAnsi" w:cstheme="majorHAnsi"/>
                <w:sz w:val="20"/>
                <w:szCs w:val="20"/>
              </w:rPr>
            </w:pPr>
          </w:p>
          <w:p w14:paraId="724D4717" w14:textId="77777777" w:rsidR="00F64601" w:rsidRDefault="00F64601" w:rsidP="00F64601">
            <w:pPr>
              <w:pStyle w:val="TableParagraph"/>
              <w:jc w:val="center"/>
              <w:rPr>
                <w:rFonts w:asciiTheme="majorHAnsi" w:hAnsiTheme="majorHAnsi" w:cstheme="majorHAnsi"/>
                <w:sz w:val="20"/>
                <w:szCs w:val="20"/>
              </w:rPr>
            </w:pPr>
          </w:p>
          <w:p w14:paraId="19AD2356" w14:textId="77777777" w:rsidR="00F64601" w:rsidRDefault="00F64601" w:rsidP="00F64601">
            <w:pPr>
              <w:pStyle w:val="TableParagraph"/>
              <w:jc w:val="center"/>
              <w:rPr>
                <w:rFonts w:asciiTheme="majorHAnsi" w:hAnsiTheme="majorHAnsi" w:cstheme="majorHAnsi"/>
                <w:sz w:val="20"/>
                <w:szCs w:val="20"/>
              </w:rPr>
            </w:pPr>
          </w:p>
          <w:p w14:paraId="223155F6" w14:textId="77777777" w:rsidR="00F64601" w:rsidRDefault="00F64601" w:rsidP="00F64601">
            <w:pPr>
              <w:pStyle w:val="TableParagraph"/>
              <w:jc w:val="center"/>
              <w:rPr>
                <w:rFonts w:asciiTheme="majorHAnsi" w:hAnsiTheme="majorHAnsi" w:cstheme="majorHAnsi"/>
                <w:sz w:val="20"/>
                <w:szCs w:val="20"/>
              </w:rPr>
            </w:pPr>
          </w:p>
          <w:p w14:paraId="59BB8F4A" w14:textId="77777777" w:rsidR="00F64601" w:rsidRDefault="00F64601" w:rsidP="00F64601">
            <w:pPr>
              <w:pStyle w:val="TableParagraph"/>
              <w:jc w:val="center"/>
              <w:rPr>
                <w:rFonts w:asciiTheme="majorHAnsi" w:hAnsiTheme="majorHAnsi" w:cstheme="majorHAnsi"/>
                <w:sz w:val="20"/>
                <w:szCs w:val="20"/>
              </w:rPr>
            </w:pPr>
          </w:p>
          <w:p w14:paraId="0B74EA52" w14:textId="77777777" w:rsidR="00F64601" w:rsidRDefault="00F64601" w:rsidP="00F64601">
            <w:pPr>
              <w:pStyle w:val="TableParagraph"/>
              <w:jc w:val="center"/>
              <w:rPr>
                <w:rFonts w:asciiTheme="majorHAnsi" w:hAnsiTheme="majorHAnsi" w:cstheme="majorHAnsi"/>
                <w:sz w:val="20"/>
                <w:szCs w:val="20"/>
              </w:rPr>
            </w:pPr>
          </w:p>
          <w:p w14:paraId="1F4DF680" w14:textId="77777777" w:rsidR="00F64601" w:rsidRDefault="00F64601" w:rsidP="00F64601">
            <w:pPr>
              <w:pStyle w:val="TableParagraph"/>
              <w:jc w:val="center"/>
              <w:rPr>
                <w:rFonts w:asciiTheme="majorHAnsi" w:hAnsiTheme="majorHAnsi" w:cstheme="majorHAnsi"/>
                <w:sz w:val="20"/>
                <w:szCs w:val="20"/>
              </w:rPr>
            </w:pPr>
          </w:p>
          <w:p w14:paraId="0CF65482" w14:textId="77777777" w:rsidR="00F64601" w:rsidRDefault="00F64601" w:rsidP="00F64601">
            <w:pPr>
              <w:pStyle w:val="TableParagraph"/>
              <w:jc w:val="center"/>
              <w:rPr>
                <w:rFonts w:asciiTheme="majorHAnsi" w:hAnsiTheme="majorHAnsi" w:cstheme="majorHAnsi"/>
                <w:sz w:val="20"/>
                <w:szCs w:val="20"/>
              </w:rPr>
            </w:pPr>
          </w:p>
          <w:p w14:paraId="6114C80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410344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54BB034" w14:textId="77777777" w:rsidR="00F64601" w:rsidRPr="002F2F9D" w:rsidRDefault="00F64601" w:rsidP="00F64601">
            <w:pPr>
              <w:pStyle w:val="TableParagraph"/>
              <w:jc w:val="center"/>
              <w:rPr>
                <w:rFonts w:asciiTheme="majorHAnsi" w:hAnsiTheme="majorHAnsi" w:cstheme="majorHAnsi"/>
                <w:sz w:val="20"/>
                <w:szCs w:val="20"/>
              </w:rPr>
            </w:pPr>
          </w:p>
          <w:p w14:paraId="73B3A30A" w14:textId="77777777" w:rsidR="00F64601" w:rsidRPr="002F2F9D" w:rsidRDefault="00F64601" w:rsidP="00F64601">
            <w:pPr>
              <w:pStyle w:val="TableParagraph"/>
              <w:jc w:val="center"/>
              <w:rPr>
                <w:rFonts w:asciiTheme="majorHAnsi" w:hAnsiTheme="majorHAnsi" w:cstheme="majorHAnsi"/>
                <w:sz w:val="20"/>
                <w:szCs w:val="20"/>
              </w:rPr>
            </w:pPr>
          </w:p>
          <w:p w14:paraId="4D82A30E" w14:textId="77777777" w:rsidR="00F64601" w:rsidRPr="002F2F9D" w:rsidRDefault="00F64601" w:rsidP="00F64601">
            <w:pPr>
              <w:pStyle w:val="TableParagraph"/>
              <w:jc w:val="center"/>
              <w:rPr>
                <w:rFonts w:asciiTheme="majorHAnsi" w:hAnsiTheme="majorHAnsi" w:cstheme="majorHAnsi"/>
                <w:sz w:val="20"/>
                <w:szCs w:val="20"/>
              </w:rPr>
            </w:pPr>
          </w:p>
          <w:p w14:paraId="27B623A2" w14:textId="77777777" w:rsidR="00F64601" w:rsidRPr="002F2F9D" w:rsidRDefault="00F64601" w:rsidP="00F64601">
            <w:pPr>
              <w:pStyle w:val="TableParagraph"/>
              <w:jc w:val="center"/>
              <w:rPr>
                <w:rFonts w:asciiTheme="majorHAnsi" w:hAnsiTheme="majorHAnsi" w:cstheme="majorHAnsi"/>
                <w:sz w:val="20"/>
                <w:szCs w:val="20"/>
              </w:rPr>
            </w:pPr>
          </w:p>
          <w:p w14:paraId="1181C5A3" w14:textId="77777777" w:rsidR="00F64601" w:rsidRPr="002F2F9D" w:rsidRDefault="00F64601" w:rsidP="00F64601">
            <w:pPr>
              <w:pStyle w:val="TableParagraph"/>
              <w:jc w:val="center"/>
              <w:rPr>
                <w:rFonts w:asciiTheme="majorHAnsi" w:hAnsiTheme="majorHAnsi" w:cstheme="majorHAnsi"/>
                <w:sz w:val="20"/>
                <w:szCs w:val="20"/>
              </w:rPr>
            </w:pPr>
          </w:p>
          <w:p w14:paraId="3A87B224" w14:textId="77777777" w:rsidR="00F64601" w:rsidRPr="002F2F9D" w:rsidRDefault="00F64601" w:rsidP="00F64601">
            <w:pPr>
              <w:pStyle w:val="TableParagraph"/>
              <w:jc w:val="center"/>
              <w:rPr>
                <w:rFonts w:asciiTheme="majorHAnsi" w:hAnsiTheme="majorHAnsi" w:cstheme="majorHAnsi"/>
                <w:sz w:val="20"/>
                <w:szCs w:val="20"/>
              </w:rPr>
            </w:pPr>
          </w:p>
          <w:p w14:paraId="02C9E433" w14:textId="77777777" w:rsidR="00F64601" w:rsidRPr="002F2F9D" w:rsidRDefault="00F64601" w:rsidP="00F64601">
            <w:pPr>
              <w:pStyle w:val="TableParagraph"/>
              <w:jc w:val="center"/>
              <w:rPr>
                <w:rFonts w:asciiTheme="majorHAnsi" w:hAnsiTheme="majorHAnsi" w:cstheme="majorHAnsi"/>
                <w:sz w:val="20"/>
                <w:szCs w:val="20"/>
              </w:rPr>
            </w:pPr>
          </w:p>
          <w:p w14:paraId="16443931" w14:textId="77777777" w:rsidR="00F64601" w:rsidRPr="002F2F9D" w:rsidRDefault="00F64601" w:rsidP="00F64601">
            <w:pPr>
              <w:pStyle w:val="TableParagraph"/>
              <w:jc w:val="center"/>
              <w:rPr>
                <w:rFonts w:asciiTheme="majorHAnsi" w:hAnsiTheme="majorHAnsi" w:cstheme="majorHAnsi"/>
                <w:sz w:val="20"/>
                <w:szCs w:val="20"/>
              </w:rPr>
            </w:pPr>
          </w:p>
          <w:p w14:paraId="5252DD46" w14:textId="77777777" w:rsidR="00F64601" w:rsidRPr="002F2F9D" w:rsidRDefault="00F64601" w:rsidP="00F64601">
            <w:pPr>
              <w:pStyle w:val="TableParagraph"/>
              <w:jc w:val="center"/>
              <w:rPr>
                <w:rFonts w:asciiTheme="majorHAnsi" w:hAnsiTheme="majorHAnsi" w:cstheme="majorHAnsi"/>
                <w:sz w:val="20"/>
                <w:szCs w:val="20"/>
              </w:rPr>
            </w:pPr>
          </w:p>
          <w:p w14:paraId="4FFFBA6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209F7B9B" w14:textId="77777777" w:rsidR="00F64601" w:rsidRPr="002F2F9D" w:rsidRDefault="00F64601" w:rsidP="00F64601">
            <w:pPr>
              <w:pStyle w:val="TableParagraph"/>
              <w:jc w:val="center"/>
              <w:rPr>
                <w:rFonts w:asciiTheme="majorHAnsi" w:hAnsiTheme="majorHAnsi" w:cstheme="majorHAnsi"/>
                <w:sz w:val="20"/>
                <w:szCs w:val="20"/>
              </w:rPr>
            </w:pPr>
          </w:p>
          <w:p w14:paraId="2155AFE5" w14:textId="77777777" w:rsidR="00F64601" w:rsidRPr="002F2F9D" w:rsidRDefault="00F64601" w:rsidP="00F64601">
            <w:pPr>
              <w:pStyle w:val="TableParagraph"/>
              <w:jc w:val="center"/>
              <w:rPr>
                <w:rFonts w:asciiTheme="majorHAnsi" w:hAnsiTheme="majorHAnsi" w:cstheme="majorHAnsi"/>
                <w:sz w:val="20"/>
                <w:szCs w:val="20"/>
              </w:rPr>
            </w:pPr>
          </w:p>
          <w:p w14:paraId="6F499BB6" w14:textId="77777777" w:rsidR="00F64601" w:rsidRPr="002F2F9D" w:rsidRDefault="00F64601" w:rsidP="00F64601">
            <w:pPr>
              <w:pStyle w:val="TableParagraph"/>
              <w:jc w:val="center"/>
              <w:rPr>
                <w:rFonts w:asciiTheme="majorHAnsi" w:hAnsiTheme="majorHAnsi" w:cstheme="majorHAnsi"/>
                <w:sz w:val="20"/>
                <w:szCs w:val="20"/>
              </w:rPr>
            </w:pPr>
          </w:p>
          <w:p w14:paraId="75E785CE" w14:textId="77777777" w:rsidR="00F64601" w:rsidRPr="002F2F9D" w:rsidRDefault="00F64601" w:rsidP="00F64601">
            <w:pPr>
              <w:pStyle w:val="TableParagraph"/>
              <w:jc w:val="center"/>
              <w:rPr>
                <w:rFonts w:asciiTheme="majorHAnsi" w:hAnsiTheme="majorHAnsi" w:cstheme="majorHAnsi"/>
                <w:sz w:val="20"/>
                <w:szCs w:val="20"/>
              </w:rPr>
            </w:pPr>
          </w:p>
          <w:p w14:paraId="4E05373B" w14:textId="77777777" w:rsidR="00F64601" w:rsidRPr="002F2F9D" w:rsidRDefault="00F64601" w:rsidP="00F64601">
            <w:pPr>
              <w:pStyle w:val="TableParagraph"/>
              <w:jc w:val="center"/>
              <w:rPr>
                <w:rFonts w:asciiTheme="majorHAnsi" w:hAnsiTheme="majorHAnsi" w:cstheme="majorHAnsi"/>
                <w:sz w:val="20"/>
                <w:szCs w:val="20"/>
              </w:rPr>
            </w:pPr>
          </w:p>
          <w:p w14:paraId="3924B4F7" w14:textId="77777777" w:rsidR="00F64601" w:rsidRPr="002F2F9D" w:rsidRDefault="00F64601" w:rsidP="00F64601">
            <w:pPr>
              <w:pStyle w:val="TableParagraph"/>
              <w:jc w:val="center"/>
              <w:rPr>
                <w:rFonts w:asciiTheme="majorHAnsi" w:hAnsiTheme="majorHAnsi" w:cstheme="majorHAnsi"/>
                <w:sz w:val="20"/>
                <w:szCs w:val="20"/>
              </w:rPr>
            </w:pPr>
          </w:p>
          <w:p w14:paraId="503F3C19" w14:textId="77777777" w:rsidR="00F64601" w:rsidRPr="002F2F9D" w:rsidRDefault="00F64601" w:rsidP="00F64601">
            <w:pPr>
              <w:pStyle w:val="TableParagraph"/>
              <w:jc w:val="center"/>
              <w:rPr>
                <w:rFonts w:asciiTheme="majorHAnsi" w:hAnsiTheme="majorHAnsi" w:cstheme="majorHAnsi"/>
                <w:sz w:val="20"/>
                <w:szCs w:val="20"/>
              </w:rPr>
            </w:pPr>
          </w:p>
          <w:p w14:paraId="24F17927" w14:textId="77777777" w:rsidR="00F64601" w:rsidRPr="002F2F9D" w:rsidRDefault="00F64601" w:rsidP="00F64601">
            <w:pPr>
              <w:pStyle w:val="TableParagraph"/>
              <w:jc w:val="center"/>
              <w:rPr>
                <w:rFonts w:asciiTheme="majorHAnsi" w:hAnsiTheme="majorHAnsi" w:cstheme="majorHAnsi"/>
                <w:sz w:val="20"/>
                <w:szCs w:val="20"/>
              </w:rPr>
            </w:pPr>
          </w:p>
          <w:p w14:paraId="5EC1A07D" w14:textId="77777777" w:rsidR="00F64601" w:rsidRPr="002F2F9D" w:rsidRDefault="00F64601" w:rsidP="00F64601">
            <w:pPr>
              <w:pStyle w:val="TableParagraph"/>
              <w:jc w:val="center"/>
              <w:rPr>
                <w:rFonts w:asciiTheme="majorHAnsi" w:hAnsiTheme="majorHAnsi" w:cstheme="majorHAnsi"/>
                <w:sz w:val="20"/>
                <w:szCs w:val="20"/>
              </w:rPr>
            </w:pPr>
          </w:p>
          <w:p w14:paraId="4536B4A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BD2AF4" w14:textId="77777777" w:rsidR="00F64601" w:rsidRDefault="00F64601" w:rsidP="00F64601">
            <w:pPr>
              <w:pStyle w:val="TableParagraph"/>
              <w:jc w:val="center"/>
              <w:rPr>
                <w:rFonts w:asciiTheme="majorHAnsi" w:hAnsiTheme="majorHAnsi" w:cstheme="majorHAnsi"/>
                <w:sz w:val="20"/>
                <w:szCs w:val="20"/>
              </w:rPr>
            </w:pPr>
          </w:p>
          <w:p w14:paraId="1A25CD00" w14:textId="77777777" w:rsidR="00F64601" w:rsidRDefault="00F64601" w:rsidP="00F64601">
            <w:pPr>
              <w:pStyle w:val="TableParagraph"/>
              <w:jc w:val="center"/>
              <w:rPr>
                <w:rFonts w:asciiTheme="majorHAnsi" w:hAnsiTheme="majorHAnsi" w:cstheme="majorHAnsi"/>
                <w:sz w:val="20"/>
                <w:szCs w:val="20"/>
              </w:rPr>
            </w:pPr>
          </w:p>
          <w:p w14:paraId="3736443B" w14:textId="77777777" w:rsidR="00F64601" w:rsidRDefault="00F64601" w:rsidP="00F64601">
            <w:pPr>
              <w:pStyle w:val="TableParagraph"/>
              <w:jc w:val="center"/>
              <w:rPr>
                <w:rFonts w:asciiTheme="majorHAnsi" w:hAnsiTheme="majorHAnsi" w:cstheme="majorHAnsi"/>
                <w:sz w:val="20"/>
                <w:szCs w:val="20"/>
              </w:rPr>
            </w:pPr>
          </w:p>
          <w:p w14:paraId="37E44CFF" w14:textId="77777777" w:rsidR="00F64601" w:rsidRDefault="00F64601" w:rsidP="00F64601">
            <w:pPr>
              <w:pStyle w:val="TableParagraph"/>
              <w:jc w:val="center"/>
              <w:rPr>
                <w:rFonts w:asciiTheme="majorHAnsi" w:hAnsiTheme="majorHAnsi" w:cstheme="majorHAnsi"/>
                <w:sz w:val="20"/>
                <w:szCs w:val="20"/>
              </w:rPr>
            </w:pPr>
          </w:p>
          <w:p w14:paraId="4C6AAA01" w14:textId="77777777" w:rsidR="00F64601" w:rsidRDefault="00F64601" w:rsidP="00F64601">
            <w:pPr>
              <w:pStyle w:val="TableParagraph"/>
              <w:jc w:val="center"/>
              <w:rPr>
                <w:rFonts w:asciiTheme="majorHAnsi" w:hAnsiTheme="majorHAnsi" w:cstheme="majorHAnsi"/>
                <w:sz w:val="20"/>
                <w:szCs w:val="20"/>
              </w:rPr>
            </w:pPr>
          </w:p>
          <w:p w14:paraId="3308BA43" w14:textId="77777777" w:rsidR="00F64601" w:rsidRDefault="00F64601" w:rsidP="00F64601">
            <w:pPr>
              <w:pStyle w:val="TableParagraph"/>
              <w:jc w:val="center"/>
              <w:rPr>
                <w:rFonts w:asciiTheme="majorHAnsi" w:hAnsiTheme="majorHAnsi" w:cstheme="majorHAnsi"/>
                <w:sz w:val="20"/>
                <w:szCs w:val="20"/>
              </w:rPr>
            </w:pPr>
          </w:p>
          <w:p w14:paraId="70DE6445" w14:textId="77777777" w:rsidR="00F64601" w:rsidRDefault="00F64601" w:rsidP="00F64601">
            <w:pPr>
              <w:pStyle w:val="TableParagraph"/>
              <w:jc w:val="center"/>
              <w:rPr>
                <w:rFonts w:asciiTheme="majorHAnsi" w:hAnsiTheme="majorHAnsi" w:cstheme="majorHAnsi"/>
                <w:sz w:val="20"/>
                <w:szCs w:val="20"/>
              </w:rPr>
            </w:pPr>
          </w:p>
          <w:p w14:paraId="1EB9934B" w14:textId="77777777" w:rsidR="00F64601" w:rsidRDefault="00F64601" w:rsidP="00F64601">
            <w:pPr>
              <w:pStyle w:val="TableParagraph"/>
              <w:jc w:val="center"/>
              <w:rPr>
                <w:rFonts w:asciiTheme="majorHAnsi" w:hAnsiTheme="majorHAnsi" w:cstheme="majorHAnsi"/>
                <w:sz w:val="20"/>
                <w:szCs w:val="20"/>
              </w:rPr>
            </w:pPr>
          </w:p>
          <w:p w14:paraId="50547132" w14:textId="77777777" w:rsidR="00F64601" w:rsidRDefault="00F64601" w:rsidP="00F64601">
            <w:pPr>
              <w:pStyle w:val="TableParagraph"/>
              <w:jc w:val="center"/>
              <w:rPr>
                <w:rFonts w:asciiTheme="majorHAnsi" w:hAnsiTheme="majorHAnsi" w:cstheme="majorHAnsi"/>
                <w:sz w:val="20"/>
                <w:szCs w:val="20"/>
              </w:rPr>
            </w:pPr>
          </w:p>
          <w:p w14:paraId="528779E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219,29</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325CA4F4" w14:textId="77777777" w:rsidR="00F64601" w:rsidRDefault="00F64601" w:rsidP="00F64601">
            <w:pPr>
              <w:pStyle w:val="TableParagraph"/>
              <w:jc w:val="center"/>
              <w:rPr>
                <w:rFonts w:asciiTheme="majorHAnsi" w:hAnsiTheme="majorHAnsi" w:cstheme="majorHAnsi"/>
                <w:sz w:val="20"/>
                <w:szCs w:val="20"/>
              </w:rPr>
            </w:pPr>
          </w:p>
          <w:p w14:paraId="2730FF28" w14:textId="77777777" w:rsidR="00F64601" w:rsidRDefault="00F64601" w:rsidP="00F64601">
            <w:pPr>
              <w:pStyle w:val="TableParagraph"/>
              <w:jc w:val="center"/>
              <w:rPr>
                <w:rFonts w:asciiTheme="majorHAnsi" w:hAnsiTheme="majorHAnsi" w:cstheme="majorHAnsi"/>
                <w:sz w:val="20"/>
                <w:szCs w:val="20"/>
              </w:rPr>
            </w:pPr>
          </w:p>
          <w:p w14:paraId="1DB96532" w14:textId="77777777" w:rsidR="00F64601" w:rsidRDefault="00F64601" w:rsidP="00F64601">
            <w:pPr>
              <w:pStyle w:val="TableParagraph"/>
              <w:jc w:val="center"/>
              <w:rPr>
                <w:rFonts w:asciiTheme="majorHAnsi" w:hAnsiTheme="majorHAnsi" w:cstheme="majorHAnsi"/>
                <w:sz w:val="20"/>
                <w:szCs w:val="20"/>
              </w:rPr>
            </w:pPr>
          </w:p>
          <w:p w14:paraId="6C6BE376" w14:textId="77777777" w:rsidR="00F64601" w:rsidRDefault="00F64601" w:rsidP="00F64601">
            <w:pPr>
              <w:pStyle w:val="TableParagraph"/>
              <w:jc w:val="center"/>
              <w:rPr>
                <w:rFonts w:asciiTheme="majorHAnsi" w:hAnsiTheme="majorHAnsi" w:cstheme="majorHAnsi"/>
                <w:sz w:val="20"/>
                <w:szCs w:val="20"/>
              </w:rPr>
            </w:pPr>
          </w:p>
          <w:p w14:paraId="02021DD5" w14:textId="77777777" w:rsidR="00F64601" w:rsidRDefault="00F64601" w:rsidP="00F64601">
            <w:pPr>
              <w:pStyle w:val="TableParagraph"/>
              <w:jc w:val="center"/>
              <w:rPr>
                <w:rFonts w:asciiTheme="majorHAnsi" w:hAnsiTheme="majorHAnsi" w:cstheme="majorHAnsi"/>
                <w:sz w:val="20"/>
                <w:szCs w:val="20"/>
              </w:rPr>
            </w:pPr>
          </w:p>
          <w:p w14:paraId="263F2083" w14:textId="77777777" w:rsidR="00F64601" w:rsidRDefault="00F64601" w:rsidP="00F64601">
            <w:pPr>
              <w:pStyle w:val="TableParagraph"/>
              <w:jc w:val="center"/>
              <w:rPr>
                <w:rFonts w:asciiTheme="majorHAnsi" w:hAnsiTheme="majorHAnsi" w:cstheme="majorHAnsi"/>
                <w:sz w:val="20"/>
                <w:szCs w:val="20"/>
              </w:rPr>
            </w:pPr>
          </w:p>
          <w:p w14:paraId="5ECF1AE8" w14:textId="77777777" w:rsidR="00F64601" w:rsidRDefault="00F64601" w:rsidP="00F64601">
            <w:pPr>
              <w:pStyle w:val="TableParagraph"/>
              <w:jc w:val="center"/>
              <w:rPr>
                <w:rFonts w:asciiTheme="majorHAnsi" w:hAnsiTheme="majorHAnsi" w:cstheme="majorHAnsi"/>
                <w:sz w:val="20"/>
                <w:szCs w:val="20"/>
              </w:rPr>
            </w:pPr>
          </w:p>
          <w:p w14:paraId="4A48148A" w14:textId="77777777" w:rsidR="00F64601" w:rsidRDefault="00F64601" w:rsidP="00F64601">
            <w:pPr>
              <w:pStyle w:val="TableParagraph"/>
              <w:jc w:val="center"/>
              <w:rPr>
                <w:rFonts w:asciiTheme="majorHAnsi" w:hAnsiTheme="majorHAnsi" w:cstheme="majorHAnsi"/>
                <w:sz w:val="20"/>
                <w:szCs w:val="20"/>
              </w:rPr>
            </w:pPr>
          </w:p>
          <w:p w14:paraId="4A48DF4E" w14:textId="77777777" w:rsidR="00F64601" w:rsidRDefault="00F64601" w:rsidP="00F64601">
            <w:pPr>
              <w:pStyle w:val="TableParagraph"/>
              <w:jc w:val="center"/>
              <w:rPr>
                <w:rFonts w:asciiTheme="majorHAnsi" w:hAnsiTheme="majorHAnsi" w:cstheme="majorHAnsi"/>
                <w:sz w:val="20"/>
                <w:szCs w:val="20"/>
              </w:rPr>
            </w:pPr>
          </w:p>
          <w:p w14:paraId="68AB7FC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6.578,70</w:t>
            </w:r>
          </w:p>
        </w:tc>
      </w:tr>
      <w:tr w:rsidR="00F64601" w:rsidRPr="002F2F9D" w14:paraId="5A803441"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1793C7" w14:textId="77777777" w:rsidR="00F64601" w:rsidRPr="002F2F9D" w:rsidRDefault="00F64601" w:rsidP="00F64601">
            <w:pPr>
              <w:pStyle w:val="TableParagraph"/>
              <w:jc w:val="center"/>
              <w:rPr>
                <w:rFonts w:asciiTheme="majorHAnsi" w:hAnsiTheme="majorHAnsi" w:cstheme="majorHAnsi"/>
                <w:sz w:val="20"/>
                <w:szCs w:val="20"/>
              </w:rPr>
            </w:pPr>
          </w:p>
          <w:p w14:paraId="118D1130" w14:textId="77777777" w:rsidR="00F64601" w:rsidRPr="002F2F9D" w:rsidRDefault="00F64601" w:rsidP="00F64601">
            <w:pPr>
              <w:pStyle w:val="TableParagraph"/>
              <w:jc w:val="center"/>
              <w:rPr>
                <w:rFonts w:asciiTheme="majorHAnsi" w:hAnsiTheme="majorHAnsi" w:cstheme="majorHAnsi"/>
                <w:sz w:val="20"/>
                <w:szCs w:val="20"/>
              </w:rPr>
            </w:pPr>
          </w:p>
          <w:p w14:paraId="6BD91462" w14:textId="77777777" w:rsidR="00F64601" w:rsidRPr="002F2F9D" w:rsidRDefault="00F64601" w:rsidP="00F64601">
            <w:pPr>
              <w:pStyle w:val="TableParagraph"/>
              <w:jc w:val="center"/>
              <w:rPr>
                <w:rFonts w:asciiTheme="majorHAnsi" w:hAnsiTheme="majorHAnsi" w:cstheme="majorHAnsi"/>
                <w:sz w:val="20"/>
                <w:szCs w:val="20"/>
              </w:rPr>
            </w:pPr>
          </w:p>
          <w:p w14:paraId="01EFEB6B" w14:textId="77777777" w:rsidR="00F64601" w:rsidRPr="002F2F9D" w:rsidRDefault="00F64601" w:rsidP="00F64601">
            <w:pPr>
              <w:pStyle w:val="TableParagraph"/>
              <w:jc w:val="center"/>
              <w:rPr>
                <w:rFonts w:asciiTheme="majorHAnsi" w:hAnsiTheme="majorHAnsi" w:cstheme="majorHAnsi"/>
                <w:sz w:val="20"/>
                <w:szCs w:val="20"/>
              </w:rPr>
            </w:pPr>
          </w:p>
          <w:p w14:paraId="6C270611" w14:textId="77777777" w:rsidR="00F64601" w:rsidRPr="002F2F9D" w:rsidRDefault="00F64601" w:rsidP="00F64601">
            <w:pPr>
              <w:pStyle w:val="TableParagraph"/>
              <w:jc w:val="center"/>
              <w:rPr>
                <w:rFonts w:asciiTheme="majorHAnsi" w:hAnsiTheme="majorHAnsi" w:cstheme="majorHAnsi"/>
                <w:sz w:val="20"/>
                <w:szCs w:val="20"/>
              </w:rPr>
            </w:pPr>
          </w:p>
          <w:p w14:paraId="30209BBC" w14:textId="77777777" w:rsidR="00F64601" w:rsidRPr="002F2F9D" w:rsidRDefault="00F64601" w:rsidP="00F64601">
            <w:pPr>
              <w:pStyle w:val="TableParagraph"/>
              <w:jc w:val="center"/>
              <w:rPr>
                <w:rFonts w:asciiTheme="majorHAnsi" w:hAnsiTheme="majorHAnsi" w:cstheme="majorHAnsi"/>
                <w:sz w:val="20"/>
                <w:szCs w:val="20"/>
              </w:rPr>
            </w:pPr>
          </w:p>
          <w:p w14:paraId="6E0358E1" w14:textId="77777777" w:rsidR="00F64601" w:rsidRPr="002F2F9D" w:rsidRDefault="00F64601" w:rsidP="00F64601">
            <w:pPr>
              <w:pStyle w:val="TableParagraph"/>
              <w:jc w:val="center"/>
              <w:rPr>
                <w:rFonts w:asciiTheme="majorHAnsi" w:hAnsiTheme="majorHAnsi" w:cstheme="majorHAnsi"/>
                <w:sz w:val="20"/>
                <w:szCs w:val="20"/>
              </w:rPr>
            </w:pPr>
          </w:p>
          <w:p w14:paraId="1175AAEC" w14:textId="77777777" w:rsidR="00F64601" w:rsidRPr="002F2F9D" w:rsidRDefault="00F64601" w:rsidP="00F64601">
            <w:pPr>
              <w:pStyle w:val="TableParagraph"/>
              <w:jc w:val="center"/>
              <w:rPr>
                <w:rFonts w:asciiTheme="majorHAnsi" w:hAnsiTheme="majorHAnsi" w:cstheme="majorHAnsi"/>
                <w:sz w:val="20"/>
                <w:szCs w:val="20"/>
              </w:rPr>
            </w:pPr>
          </w:p>
          <w:p w14:paraId="6A2AEAE3" w14:textId="77777777" w:rsidR="00F64601" w:rsidRPr="002F2F9D" w:rsidRDefault="00F64601" w:rsidP="00F64601">
            <w:pPr>
              <w:pStyle w:val="TableParagraph"/>
              <w:jc w:val="center"/>
              <w:rPr>
                <w:rFonts w:asciiTheme="majorHAnsi" w:hAnsiTheme="majorHAnsi" w:cstheme="majorHAnsi"/>
                <w:sz w:val="20"/>
                <w:szCs w:val="20"/>
              </w:rPr>
            </w:pPr>
          </w:p>
          <w:p w14:paraId="0B81E76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9" w:type="dxa"/>
            <w:tcBorders>
              <w:top w:val="single" w:sz="4" w:space="0" w:color="000000"/>
              <w:left w:val="single" w:sz="4" w:space="0" w:color="000000"/>
              <w:bottom w:val="single" w:sz="4" w:space="0" w:color="000000"/>
              <w:right w:val="nil"/>
            </w:tcBorders>
            <w:shd w:val="clear" w:color="auto" w:fill="F7F7F7"/>
          </w:tcPr>
          <w:p w14:paraId="1197F5BA"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0DBA8BB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200, confeccionada em laminado externo de PU, com 14 gomos fusionados, com dupla colagem entre os gomos, camada de amortecimento interno que pode variar entre 2.0mm à 3.8mm,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350-380g e circunferência entre 55-58 cm. Produzida no Brasil.  Aprovado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488F5063"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tcPr>
          <w:p w14:paraId="3D0BBC6F" w14:textId="77777777" w:rsidR="00F64601" w:rsidRDefault="00F64601" w:rsidP="00F64601">
            <w:pPr>
              <w:pStyle w:val="TableParagraph"/>
              <w:jc w:val="center"/>
              <w:rPr>
                <w:rFonts w:asciiTheme="majorHAnsi" w:hAnsiTheme="majorHAnsi" w:cstheme="majorHAnsi"/>
                <w:sz w:val="20"/>
                <w:szCs w:val="20"/>
              </w:rPr>
            </w:pPr>
          </w:p>
          <w:p w14:paraId="0648B955" w14:textId="77777777" w:rsidR="00F64601" w:rsidRDefault="00F64601" w:rsidP="00F64601">
            <w:pPr>
              <w:pStyle w:val="TableParagraph"/>
              <w:jc w:val="center"/>
              <w:rPr>
                <w:rFonts w:asciiTheme="majorHAnsi" w:hAnsiTheme="majorHAnsi" w:cstheme="majorHAnsi"/>
                <w:sz w:val="20"/>
                <w:szCs w:val="20"/>
              </w:rPr>
            </w:pPr>
          </w:p>
          <w:p w14:paraId="2EFA9E8A" w14:textId="77777777" w:rsidR="00F64601" w:rsidRDefault="00F64601" w:rsidP="00F64601">
            <w:pPr>
              <w:pStyle w:val="TableParagraph"/>
              <w:jc w:val="center"/>
              <w:rPr>
                <w:rFonts w:asciiTheme="majorHAnsi" w:hAnsiTheme="majorHAnsi" w:cstheme="majorHAnsi"/>
                <w:sz w:val="20"/>
                <w:szCs w:val="20"/>
              </w:rPr>
            </w:pPr>
          </w:p>
          <w:p w14:paraId="5FA0D17F" w14:textId="77777777" w:rsidR="00F64601" w:rsidRDefault="00F64601" w:rsidP="00F64601">
            <w:pPr>
              <w:pStyle w:val="TableParagraph"/>
              <w:jc w:val="center"/>
              <w:rPr>
                <w:rFonts w:asciiTheme="majorHAnsi" w:hAnsiTheme="majorHAnsi" w:cstheme="majorHAnsi"/>
                <w:sz w:val="20"/>
                <w:szCs w:val="20"/>
              </w:rPr>
            </w:pPr>
          </w:p>
          <w:p w14:paraId="3791EC46" w14:textId="77777777" w:rsidR="00F64601" w:rsidRDefault="00F64601" w:rsidP="00F64601">
            <w:pPr>
              <w:pStyle w:val="TableParagraph"/>
              <w:jc w:val="center"/>
              <w:rPr>
                <w:rFonts w:asciiTheme="majorHAnsi" w:hAnsiTheme="majorHAnsi" w:cstheme="majorHAnsi"/>
                <w:sz w:val="20"/>
                <w:szCs w:val="20"/>
              </w:rPr>
            </w:pPr>
          </w:p>
          <w:p w14:paraId="74220BEC" w14:textId="77777777" w:rsidR="00F64601" w:rsidRDefault="00F64601" w:rsidP="00F64601">
            <w:pPr>
              <w:pStyle w:val="TableParagraph"/>
              <w:jc w:val="center"/>
              <w:rPr>
                <w:rFonts w:asciiTheme="majorHAnsi" w:hAnsiTheme="majorHAnsi" w:cstheme="majorHAnsi"/>
                <w:sz w:val="20"/>
                <w:szCs w:val="20"/>
              </w:rPr>
            </w:pPr>
          </w:p>
          <w:p w14:paraId="59305C69" w14:textId="77777777" w:rsidR="00F64601" w:rsidRDefault="00F64601" w:rsidP="00F64601">
            <w:pPr>
              <w:pStyle w:val="TableParagraph"/>
              <w:jc w:val="center"/>
              <w:rPr>
                <w:rFonts w:asciiTheme="majorHAnsi" w:hAnsiTheme="majorHAnsi" w:cstheme="majorHAnsi"/>
                <w:sz w:val="20"/>
                <w:szCs w:val="20"/>
              </w:rPr>
            </w:pPr>
          </w:p>
          <w:p w14:paraId="2F5615C4" w14:textId="77777777" w:rsidR="00F64601" w:rsidRDefault="00F64601" w:rsidP="00F64601">
            <w:pPr>
              <w:pStyle w:val="TableParagraph"/>
              <w:jc w:val="center"/>
              <w:rPr>
                <w:rFonts w:asciiTheme="majorHAnsi" w:hAnsiTheme="majorHAnsi" w:cstheme="majorHAnsi"/>
                <w:sz w:val="20"/>
                <w:szCs w:val="20"/>
              </w:rPr>
            </w:pPr>
          </w:p>
          <w:p w14:paraId="148DD014" w14:textId="77777777" w:rsidR="00F64601" w:rsidRDefault="00F64601" w:rsidP="00F64601">
            <w:pPr>
              <w:pStyle w:val="TableParagraph"/>
              <w:jc w:val="center"/>
              <w:rPr>
                <w:rFonts w:asciiTheme="majorHAnsi" w:hAnsiTheme="majorHAnsi" w:cstheme="majorHAnsi"/>
                <w:sz w:val="20"/>
                <w:szCs w:val="20"/>
              </w:rPr>
            </w:pPr>
          </w:p>
          <w:p w14:paraId="1F745AD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480256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DCEDB0D" w14:textId="77777777" w:rsidR="00F64601" w:rsidRPr="002F2F9D" w:rsidRDefault="00F64601" w:rsidP="00F64601">
            <w:pPr>
              <w:pStyle w:val="TableParagraph"/>
              <w:jc w:val="center"/>
              <w:rPr>
                <w:rFonts w:asciiTheme="majorHAnsi" w:hAnsiTheme="majorHAnsi" w:cstheme="majorHAnsi"/>
                <w:sz w:val="20"/>
                <w:szCs w:val="20"/>
              </w:rPr>
            </w:pPr>
          </w:p>
          <w:p w14:paraId="13B66ADA" w14:textId="77777777" w:rsidR="00F64601" w:rsidRPr="002F2F9D" w:rsidRDefault="00F64601" w:rsidP="00F64601">
            <w:pPr>
              <w:pStyle w:val="TableParagraph"/>
              <w:jc w:val="center"/>
              <w:rPr>
                <w:rFonts w:asciiTheme="majorHAnsi" w:hAnsiTheme="majorHAnsi" w:cstheme="majorHAnsi"/>
                <w:sz w:val="20"/>
                <w:szCs w:val="20"/>
              </w:rPr>
            </w:pPr>
          </w:p>
          <w:p w14:paraId="582DDA9A" w14:textId="77777777" w:rsidR="00F64601" w:rsidRPr="002F2F9D" w:rsidRDefault="00F64601" w:rsidP="00F64601">
            <w:pPr>
              <w:pStyle w:val="TableParagraph"/>
              <w:jc w:val="center"/>
              <w:rPr>
                <w:rFonts w:asciiTheme="majorHAnsi" w:hAnsiTheme="majorHAnsi" w:cstheme="majorHAnsi"/>
                <w:sz w:val="20"/>
                <w:szCs w:val="20"/>
              </w:rPr>
            </w:pPr>
          </w:p>
          <w:p w14:paraId="722822A1" w14:textId="77777777" w:rsidR="00F64601" w:rsidRPr="002F2F9D" w:rsidRDefault="00F64601" w:rsidP="00F64601">
            <w:pPr>
              <w:pStyle w:val="TableParagraph"/>
              <w:jc w:val="center"/>
              <w:rPr>
                <w:rFonts w:asciiTheme="majorHAnsi" w:hAnsiTheme="majorHAnsi" w:cstheme="majorHAnsi"/>
                <w:sz w:val="20"/>
                <w:szCs w:val="20"/>
              </w:rPr>
            </w:pPr>
          </w:p>
          <w:p w14:paraId="08C56EC8" w14:textId="77777777" w:rsidR="00F64601" w:rsidRPr="002F2F9D" w:rsidRDefault="00F64601" w:rsidP="00F64601">
            <w:pPr>
              <w:pStyle w:val="TableParagraph"/>
              <w:jc w:val="center"/>
              <w:rPr>
                <w:rFonts w:asciiTheme="majorHAnsi" w:hAnsiTheme="majorHAnsi" w:cstheme="majorHAnsi"/>
                <w:sz w:val="20"/>
                <w:szCs w:val="20"/>
              </w:rPr>
            </w:pPr>
          </w:p>
          <w:p w14:paraId="19379E8A" w14:textId="77777777" w:rsidR="00F64601" w:rsidRPr="002F2F9D" w:rsidRDefault="00F64601" w:rsidP="00F64601">
            <w:pPr>
              <w:pStyle w:val="TableParagraph"/>
              <w:jc w:val="center"/>
              <w:rPr>
                <w:rFonts w:asciiTheme="majorHAnsi" w:hAnsiTheme="majorHAnsi" w:cstheme="majorHAnsi"/>
                <w:sz w:val="20"/>
                <w:szCs w:val="20"/>
              </w:rPr>
            </w:pPr>
          </w:p>
          <w:p w14:paraId="05C9CA3C" w14:textId="77777777" w:rsidR="00F64601" w:rsidRPr="002F2F9D" w:rsidRDefault="00F64601" w:rsidP="00F64601">
            <w:pPr>
              <w:pStyle w:val="TableParagraph"/>
              <w:jc w:val="center"/>
              <w:rPr>
                <w:rFonts w:asciiTheme="majorHAnsi" w:hAnsiTheme="majorHAnsi" w:cstheme="majorHAnsi"/>
                <w:sz w:val="20"/>
                <w:szCs w:val="20"/>
              </w:rPr>
            </w:pPr>
          </w:p>
          <w:p w14:paraId="296018D2" w14:textId="77777777" w:rsidR="00F64601" w:rsidRPr="002F2F9D" w:rsidRDefault="00F64601" w:rsidP="00F64601">
            <w:pPr>
              <w:pStyle w:val="TableParagraph"/>
              <w:jc w:val="center"/>
              <w:rPr>
                <w:rFonts w:asciiTheme="majorHAnsi" w:hAnsiTheme="majorHAnsi" w:cstheme="majorHAnsi"/>
                <w:sz w:val="20"/>
                <w:szCs w:val="20"/>
              </w:rPr>
            </w:pPr>
          </w:p>
          <w:p w14:paraId="66A4EC88" w14:textId="77777777" w:rsidR="00F64601" w:rsidRPr="002F2F9D" w:rsidRDefault="00F64601" w:rsidP="00F64601">
            <w:pPr>
              <w:pStyle w:val="TableParagraph"/>
              <w:jc w:val="center"/>
              <w:rPr>
                <w:rFonts w:asciiTheme="majorHAnsi" w:hAnsiTheme="majorHAnsi" w:cstheme="majorHAnsi"/>
                <w:sz w:val="20"/>
                <w:szCs w:val="20"/>
              </w:rPr>
            </w:pPr>
          </w:p>
          <w:p w14:paraId="6012F8BE"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52DD7AF9" w14:textId="77777777" w:rsidR="00F64601" w:rsidRPr="002F2F9D" w:rsidRDefault="00F64601" w:rsidP="00F64601">
            <w:pPr>
              <w:pStyle w:val="TableParagraph"/>
              <w:jc w:val="center"/>
              <w:rPr>
                <w:rFonts w:asciiTheme="majorHAnsi" w:hAnsiTheme="majorHAnsi" w:cstheme="majorHAnsi"/>
                <w:sz w:val="20"/>
                <w:szCs w:val="20"/>
              </w:rPr>
            </w:pPr>
          </w:p>
          <w:p w14:paraId="15C37628" w14:textId="77777777" w:rsidR="00F64601" w:rsidRPr="002F2F9D" w:rsidRDefault="00F64601" w:rsidP="00F64601">
            <w:pPr>
              <w:pStyle w:val="TableParagraph"/>
              <w:jc w:val="center"/>
              <w:rPr>
                <w:rFonts w:asciiTheme="majorHAnsi" w:hAnsiTheme="majorHAnsi" w:cstheme="majorHAnsi"/>
                <w:sz w:val="20"/>
                <w:szCs w:val="20"/>
              </w:rPr>
            </w:pPr>
          </w:p>
          <w:p w14:paraId="06988BE4" w14:textId="77777777" w:rsidR="00F64601" w:rsidRPr="002F2F9D" w:rsidRDefault="00F64601" w:rsidP="00F64601">
            <w:pPr>
              <w:pStyle w:val="TableParagraph"/>
              <w:jc w:val="center"/>
              <w:rPr>
                <w:rFonts w:asciiTheme="majorHAnsi" w:hAnsiTheme="majorHAnsi" w:cstheme="majorHAnsi"/>
                <w:sz w:val="20"/>
                <w:szCs w:val="20"/>
              </w:rPr>
            </w:pPr>
          </w:p>
          <w:p w14:paraId="253B5583" w14:textId="77777777" w:rsidR="00F64601" w:rsidRPr="002F2F9D" w:rsidRDefault="00F64601" w:rsidP="00F64601">
            <w:pPr>
              <w:pStyle w:val="TableParagraph"/>
              <w:jc w:val="center"/>
              <w:rPr>
                <w:rFonts w:asciiTheme="majorHAnsi" w:hAnsiTheme="majorHAnsi" w:cstheme="majorHAnsi"/>
                <w:sz w:val="20"/>
                <w:szCs w:val="20"/>
              </w:rPr>
            </w:pPr>
          </w:p>
          <w:p w14:paraId="704C5874" w14:textId="77777777" w:rsidR="00F64601" w:rsidRPr="002F2F9D" w:rsidRDefault="00F64601" w:rsidP="00F64601">
            <w:pPr>
              <w:pStyle w:val="TableParagraph"/>
              <w:jc w:val="center"/>
              <w:rPr>
                <w:rFonts w:asciiTheme="majorHAnsi" w:hAnsiTheme="majorHAnsi" w:cstheme="majorHAnsi"/>
                <w:sz w:val="20"/>
                <w:szCs w:val="20"/>
              </w:rPr>
            </w:pPr>
          </w:p>
          <w:p w14:paraId="3BEA607D" w14:textId="77777777" w:rsidR="00F64601" w:rsidRPr="002F2F9D" w:rsidRDefault="00F64601" w:rsidP="00F64601">
            <w:pPr>
              <w:pStyle w:val="TableParagraph"/>
              <w:jc w:val="center"/>
              <w:rPr>
                <w:rFonts w:asciiTheme="majorHAnsi" w:hAnsiTheme="majorHAnsi" w:cstheme="majorHAnsi"/>
                <w:sz w:val="20"/>
                <w:szCs w:val="20"/>
              </w:rPr>
            </w:pPr>
          </w:p>
          <w:p w14:paraId="2984691D" w14:textId="77777777" w:rsidR="00F64601" w:rsidRPr="002F2F9D" w:rsidRDefault="00F64601" w:rsidP="00F64601">
            <w:pPr>
              <w:pStyle w:val="TableParagraph"/>
              <w:jc w:val="center"/>
              <w:rPr>
                <w:rFonts w:asciiTheme="majorHAnsi" w:hAnsiTheme="majorHAnsi" w:cstheme="majorHAnsi"/>
                <w:sz w:val="20"/>
                <w:szCs w:val="20"/>
              </w:rPr>
            </w:pPr>
          </w:p>
          <w:p w14:paraId="57C13EDF" w14:textId="77777777" w:rsidR="00F64601" w:rsidRPr="002F2F9D" w:rsidRDefault="00F64601" w:rsidP="00F64601">
            <w:pPr>
              <w:pStyle w:val="TableParagraph"/>
              <w:jc w:val="center"/>
              <w:rPr>
                <w:rFonts w:asciiTheme="majorHAnsi" w:hAnsiTheme="majorHAnsi" w:cstheme="majorHAnsi"/>
                <w:sz w:val="20"/>
                <w:szCs w:val="20"/>
              </w:rPr>
            </w:pPr>
          </w:p>
          <w:p w14:paraId="2B95D9D7" w14:textId="77777777" w:rsidR="00F64601" w:rsidRPr="002F2F9D" w:rsidRDefault="00F64601" w:rsidP="00F64601">
            <w:pPr>
              <w:pStyle w:val="TableParagraph"/>
              <w:jc w:val="center"/>
              <w:rPr>
                <w:rFonts w:asciiTheme="majorHAnsi" w:hAnsiTheme="majorHAnsi" w:cstheme="majorHAnsi"/>
                <w:sz w:val="20"/>
                <w:szCs w:val="20"/>
              </w:rPr>
            </w:pPr>
          </w:p>
          <w:p w14:paraId="2ED2C50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DC7E2B" w14:textId="77777777" w:rsidR="00F64601" w:rsidRDefault="00F64601" w:rsidP="00F64601">
            <w:pPr>
              <w:pStyle w:val="TableParagraph"/>
              <w:jc w:val="center"/>
              <w:rPr>
                <w:rFonts w:asciiTheme="majorHAnsi" w:hAnsiTheme="majorHAnsi" w:cstheme="majorHAnsi"/>
                <w:sz w:val="20"/>
                <w:szCs w:val="20"/>
              </w:rPr>
            </w:pPr>
          </w:p>
          <w:p w14:paraId="33E12A6A" w14:textId="77777777" w:rsidR="00F64601" w:rsidRDefault="00F64601" w:rsidP="00F64601">
            <w:pPr>
              <w:pStyle w:val="TableParagraph"/>
              <w:jc w:val="center"/>
              <w:rPr>
                <w:rFonts w:asciiTheme="majorHAnsi" w:hAnsiTheme="majorHAnsi" w:cstheme="majorHAnsi"/>
                <w:sz w:val="20"/>
                <w:szCs w:val="20"/>
              </w:rPr>
            </w:pPr>
          </w:p>
          <w:p w14:paraId="6024E279" w14:textId="77777777" w:rsidR="00F64601" w:rsidRDefault="00F64601" w:rsidP="00F64601">
            <w:pPr>
              <w:pStyle w:val="TableParagraph"/>
              <w:jc w:val="center"/>
              <w:rPr>
                <w:rFonts w:asciiTheme="majorHAnsi" w:hAnsiTheme="majorHAnsi" w:cstheme="majorHAnsi"/>
                <w:sz w:val="20"/>
                <w:szCs w:val="20"/>
              </w:rPr>
            </w:pPr>
          </w:p>
          <w:p w14:paraId="02111E1E" w14:textId="77777777" w:rsidR="00F64601" w:rsidRDefault="00F64601" w:rsidP="00F64601">
            <w:pPr>
              <w:pStyle w:val="TableParagraph"/>
              <w:jc w:val="center"/>
              <w:rPr>
                <w:rFonts w:asciiTheme="majorHAnsi" w:hAnsiTheme="majorHAnsi" w:cstheme="majorHAnsi"/>
                <w:sz w:val="20"/>
                <w:szCs w:val="20"/>
              </w:rPr>
            </w:pPr>
          </w:p>
          <w:p w14:paraId="65BD166D" w14:textId="77777777" w:rsidR="00F64601" w:rsidRDefault="00F64601" w:rsidP="00F64601">
            <w:pPr>
              <w:pStyle w:val="TableParagraph"/>
              <w:jc w:val="center"/>
              <w:rPr>
                <w:rFonts w:asciiTheme="majorHAnsi" w:hAnsiTheme="majorHAnsi" w:cstheme="majorHAnsi"/>
                <w:sz w:val="20"/>
                <w:szCs w:val="20"/>
              </w:rPr>
            </w:pPr>
          </w:p>
          <w:p w14:paraId="22122FEA" w14:textId="77777777" w:rsidR="00F64601" w:rsidRDefault="00F64601" w:rsidP="00F64601">
            <w:pPr>
              <w:pStyle w:val="TableParagraph"/>
              <w:jc w:val="center"/>
              <w:rPr>
                <w:rFonts w:asciiTheme="majorHAnsi" w:hAnsiTheme="majorHAnsi" w:cstheme="majorHAnsi"/>
                <w:sz w:val="20"/>
                <w:szCs w:val="20"/>
              </w:rPr>
            </w:pPr>
          </w:p>
          <w:p w14:paraId="2EC4E619" w14:textId="77777777" w:rsidR="00F64601" w:rsidRDefault="00F64601" w:rsidP="00F64601">
            <w:pPr>
              <w:pStyle w:val="TableParagraph"/>
              <w:jc w:val="center"/>
              <w:rPr>
                <w:rFonts w:asciiTheme="majorHAnsi" w:hAnsiTheme="majorHAnsi" w:cstheme="majorHAnsi"/>
                <w:sz w:val="20"/>
                <w:szCs w:val="20"/>
              </w:rPr>
            </w:pPr>
          </w:p>
          <w:p w14:paraId="52BC0880" w14:textId="77777777" w:rsidR="00F64601" w:rsidRDefault="00F64601" w:rsidP="00F64601">
            <w:pPr>
              <w:pStyle w:val="TableParagraph"/>
              <w:jc w:val="center"/>
              <w:rPr>
                <w:rFonts w:asciiTheme="majorHAnsi" w:hAnsiTheme="majorHAnsi" w:cstheme="majorHAnsi"/>
                <w:sz w:val="20"/>
                <w:szCs w:val="20"/>
              </w:rPr>
            </w:pPr>
          </w:p>
          <w:p w14:paraId="129EF1EA" w14:textId="77777777" w:rsidR="00F64601" w:rsidRDefault="00F64601" w:rsidP="00F64601">
            <w:pPr>
              <w:pStyle w:val="TableParagraph"/>
              <w:jc w:val="center"/>
              <w:rPr>
                <w:rFonts w:asciiTheme="majorHAnsi" w:hAnsiTheme="majorHAnsi" w:cstheme="majorHAnsi"/>
                <w:sz w:val="20"/>
                <w:szCs w:val="20"/>
              </w:rPr>
            </w:pPr>
          </w:p>
          <w:p w14:paraId="76B3688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277,22</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5BBF2BE3" w14:textId="77777777" w:rsidR="00F64601" w:rsidRDefault="00F64601" w:rsidP="00F64601">
            <w:pPr>
              <w:pStyle w:val="TableParagraph"/>
              <w:jc w:val="center"/>
              <w:rPr>
                <w:rFonts w:asciiTheme="majorHAnsi" w:hAnsiTheme="majorHAnsi" w:cstheme="majorHAnsi"/>
                <w:sz w:val="20"/>
                <w:szCs w:val="20"/>
              </w:rPr>
            </w:pPr>
          </w:p>
          <w:p w14:paraId="500379B5" w14:textId="77777777" w:rsidR="00F64601" w:rsidRDefault="00F64601" w:rsidP="00F64601">
            <w:pPr>
              <w:pStyle w:val="TableParagraph"/>
              <w:jc w:val="center"/>
              <w:rPr>
                <w:rFonts w:asciiTheme="majorHAnsi" w:hAnsiTheme="majorHAnsi" w:cstheme="majorHAnsi"/>
                <w:sz w:val="20"/>
                <w:szCs w:val="20"/>
              </w:rPr>
            </w:pPr>
          </w:p>
          <w:p w14:paraId="3060F137" w14:textId="77777777" w:rsidR="00F64601" w:rsidRDefault="00F64601" w:rsidP="00F64601">
            <w:pPr>
              <w:pStyle w:val="TableParagraph"/>
              <w:jc w:val="center"/>
              <w:rPr>
                <w:rFonts w:asciiTheme="majorHAnsi" w:hAnsiTheme="majorHAnsi" w:cstheme="majorHAnsi"/>
                <w:sz w:val="20"/>
                <w:szCs w:val="20"/>
              </w:rPr>
            </w:pPr>
          </w:p>
          <w:p w14:paraId="1212AA5E" w14:textId="77777777" w:rsidR="00F64601" w:rsidRDefault="00F64601" w:rsidP="00F64601">
            <w:pPr>
              <w:pStyle w:val="TableParagraph"/>
              <w:jc w:val="center"/>
              <w:rPr>
                <w:rFonts w:asciiTheme="majorHAnsi" w:hAnsiTheme="majorHAnsi" w:cstheme="majorHAnsi"/>
                <w:sz w:val="20"/>
                <w:szCs w:val="20"/>
              </w:rPr>
            </w:pPr>
          </w:p>
          <w:p w14:paraId="711E9463" w14:textId="77777777" w:rsidR="00F64601" w:rsidRDefault="00F64601" w:rsidP="00F64601">
            <w:pPr>
              <w:pStyle w:val="TableParagraph"/>
              <w:jc w:val="center"/>
              <w:rPr>
                <w:rFonts w:asciiTheme="majorHAnsi" w:hAnsiTheme="majorHAnsi" w:cstheme="majorHAnsi"/>
                <w:sz w:val="20"/>
                <w:szCs w:val="20"/>
              </w:rPr>
            </w:pPr>
          </w:p>
          <w:p w14:paraId="3D2F9BAB" w14:textId="77777777" w:rsidR="00F64601" w:rsidRDefault="00F64601" w:rsidP="00F64601">
            <w:pPr>
              <w:pStyle w:val="TableParagraph"/>
              <w:jc w:val="center"/>
              <w:rPr>
                <w:rFonts w:asciiTheme="majorHAnsi" w:hAnsiTheme="majorHAnsi" w:cstheme="majorHAnsi"/>
                <w:sz w:val="20"/>
                <w:szCs w:val="20"/>
              </w:rPr>
            </w:pPr>
          </w:p>
          <w:p w14:paraId="6673B2C8" w14:textId="77777777" w:rsidR="00F64601" w:rsidRDefault="00F64601" w:rsidP="00F64601">
            <w:pPr>
              <w:pStyle w:val="TableParagraph"/>
              <w:jc w:val="center"/>
              <w:rPr>
                <w:rFonts w:asciiTheme="majorHAnsi" w:hAnsiTheme="majorHAnsi" w:cstheme="majorHAnsi"/>
                <w:sz w:val="20"/>
                <w:szCs w:val="20"/>
              </w:rPr>
            </w:pPr>
          </w:p>
          <w:p w14:paraId="7F9E7D51" w14:textId="77777777" w:rsidR="00F64601" w:rsidRDefault="00F64601" w:rsidP="00F64601">
            <w:pPr>
              <w:pStyle w:val="TableParagraph"/>
              <w:jc w:val="center"/>
              <w:rPr>
                <w:rFonts w:asciiTheme="majorHAnsi" w:hAnsiTheme="majorHAnsi" w:cstheme="majorHAnsi"/>
                <w:sz w:val="20"/>
                <w:szCs w:val="20"/>
              </w:rPr>
            </w:pPr>
          </w:p>
          <w:p w14:paraId="7E3A8462" w14:textId="77777777" w:rsidR="00F64601" w:rsidRDefault="00F64601" w:rsidP="00F64601">
            <w:pPr>
              <w:pStyle w:val="TableParagraph"/>
              <w:jc w:val="center"/>
              <w:rPr>
                <w:rFonts w:asciiTheme="majorHAnsi" w:hAnsiTheme="majorHAnsi" w:cstheme="majorHAnsi"/>
                <w:sz w:val="20"/>
                <w:szCs w:val="20"/>
              </w:rPr>
            </w:pPr>
          </w:p>
          <w:p w14:paraId="25F59C7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5.544,40</w:t>
            </w:r>
          </w:p>
        </w:tc>
      </w:tr>
      <w:tr w:rsidR="00F64601" w:rsidRPr="002F2F9D" w14:paraId="67472D5A" w14:textId="77777777" w:rsidTr="00F64601">
        <w:trPr>
          <w:trHeight w:val="55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619635" w14:textId="77777777" w:rsidR="00F64601" w:rsidRPr="002F2F9D" w:rsidRDefault="00F64601" w:rsidP="00F64601">
            <w:pPr>
              <w:pStyle w:val="TableParagraph"/>
              <w:jc w:val="center"/>
              <w:rPr>
                <w:rFonts w:asciiTheme="majorHAnsi" w:hAnsiTheme="majorHAnsi" w:cstheme="majorHAnsi"/>
                <w:sz w:val="20"/>
                <w:szCs w:val="20"/>
              </w:rPr>
            </w:pPr>
          </w:p>
          <w:p w14:paraId="51CC14A4" w14:textId="77777777" w:rsidR="00F64601" w:rsidRPr="002F2F9D" w:rsidRDefault="00F64601" w:rsidP="00F64601">
            <w:pPr>
              <w:pStyle w:val="TableParagraph"/>
              <w:jc w:val="center"/>
              <w:rPr>
                <w:rFonts w:asciiTheme="majorHAnsi" w:hAnsiTheme="majorHAnsi" w:cstheme="majorHAnsi"/>
                <w:sz w:val="20"/>
                <w:szCs w:val="20"/>
              </w:rPr>
            </w:pPr>
          </w:p>
          <w:p w14:paraId="1D40C9EC" w14:textId="77777777" w:rsidR="00F64601" w:rsidRPr="002F2F9D" w:rsidRDefault="00F64601" w:rsidP="00F64601">
            <w:pPr>
              <w:pStyle w:val="TableParagraph"/>
              <w:jc w:val="center"/>
              <w:rPr>
                <w:rFonts w:asciiTheme="majorHAnsi" w:hAnsiTheme="majorHAnsi" w:cstheme="majorHAnsi"/>
                <w:sz w:val="20"/>
                <w:szCs w:val="20"/>
              </w:rPr>
            </w:pPr>
          </w:p>
          <w:p w14:paraId="598F1D41" w14:textId="77777777" w:rsidR="00F64601" w:rsidRPr="002F2F9D" w:rsidRDefault="00F64601" w:rsidP="00F64601">
            <w:pPr>
              <w:pStyle w:val="TableParagraph"/>
              <w:jc w:val="center"/>
              <w:rPr>
                <w:rFonts w:asciiTheme="majorHAnsi" w:hAnsiTheme="majorHAnsi" w:cstheme="majorHAnsi"/>
                <w:sz w:val="20"/>
                <w:szCs w:val="20"/>
              </w:rPr>
            </w:pPr>
          </w:p>
          <w:p w14:paraId="62621B21" w14:textId="77777777" w:rsidR="00F64601" w:rsidRPr="002F2F9D" w:rsidRDefault="00F64601" w:rsidP="00F64601">
            <w:pPr>
              <w:pStyle w:val="TableParagraph"/>
              <w:jc w:val="center"/>
              <w:rPr>
                <w:rFonts w:asciiTheme="majorHAnsi" w:hAnsiTheme="majorHAnsi" w:cstheme="majorHAnsi"/>
                <w:sz w:val="20"/>
                <w:szCs w:val="20"/>
              </w:rPr>
            </w:pPr>
          </w:p>
          <w:p w14:paraId="68B7BCFE" w14:textId="77777777" w:rsidR="00F64601" w:rsidRPr="002F2F9D" w:rsidRDefault="00F64601" w:rsidP="00F64601">
            <w:pPr>
              <w:pStyle w:val="TableParagraph"/>
              <w:jc w:val="center"/>
              <w:rPr>
                <w:rFonts w:asciiTheme="majorHAnsi" w:hAnsiTheme="majorHAnsi" w:cstheme="majorHAnsi"/>
                <w:sz w:val="20"/>
                <w:szCs w:val="20"/>
              </w:rPr>
            </w:pPr>
          </w:p>
          <w:p w14:paraId="6BDA4DB6" w14:textId="77777777" w:rsidR="00F64601" w:rsidRPr="002F2F9D" w:rsidRDefault="00F64601" w:rsidP="00F64601">
            <w:pPr>
              <w:pStyle w:val="TableParagraph"/>
              <w:jc w:val="center"/>
              <w:rPr>
                <w:rFonts w:asciiTheme="majorHAnsi" w:hAnsiTheme="majorHAnsi" w:cstheme="majorHAnsi"/>
                <w:sz w:val="20"/>
                <w:szCs w:val="20"/>
              </w:rPr>
            </w:pPr>
          </w:p>
          <w:p w14:paraId="30E43F78" w14:textId="77777777" w:rsidR="00F64601" w:rsidRPr="002F2F9D" w:rsidRDefault="00F64601" w:rsidP="00F64601">
            <w:pPr>
              <w:pStyle w:val="TableParagraph"/>
              <w:jc w:val="center"/>
              <w:rPr>
                <w:rFonts w:asciiTheme="majorHAnsi" w:hAnsiTheme="majorHAnsi" w:cstheme="majorHAnsi"/>
                <w:sz w:val="20"/>
                <w:szCs w:val="20"/>
              </w:rPr>
            </w:pPr>
          </w:p>
          <w:p w14:paraId="3F63BE47" w14:textId="77777777" w:rsidR="00F64601" w:rsidRPr="002F2F9D" w:rsidRDefault="00F64601" w:rsidP="00F64601">
            <w:pPr>
              <w:pStyle w:val="TableParagraph"/>
              <w:jc w:val="center"/>
              <w:rPr>
                <w:rFonts w:asciiTheme="majorHAnsi" w:hAnsiTheme="majorHAnsi" w:cstheme="majorHAnsi"/>
                <w:sz w:val="20"/>
                <w:szCs w:val="20"/>
              </w:rPr>
            </w:pPr>
          </w:p>
          <w:p w14:paraId="708781E8" w14:textId="77777777" w:rsidR="00F64601" w:rsidRPr="002F2F9D" w:rsidRDefault="00F64601" w:rsidP="00F64601">
            <w:pPr>
              <w:pStyle w:val="TableParagraph"/>
              <w:jc w:val="center"/>
              <w:rPr>
                <w:rFonts w:asciiTheme="majorHAnsi" w:hAnsiTheme="majorHAnsi" w:cstheme="majorHAnsi"/>
                <w:sz w:val="20"/>
                <w:szCs w:val="20"/>
              </w:rPr>
            </w:pPr>
          </w:p>
          <w:p w14:paraId="198F9280" w14:textId="77777777" w:rsidR="00F64601" w:rsidRPr="002F2F9D" w:rsidRDefault="00F64601" w:rsidP="00F64601">
            <w:pPr>
              <w:pStyle w:val="TableParagraph"/>
              <w:jc w:val="center"/>
              <w:rPr>
                <w:rFonts w:asciiTheme="majorHAnsi" w:hAnsiTheme="majorHAnsi" w:cstheme="majorHAnsi"/>
                <w:sz w:val="20"/>
                <w:szCs w:val="20"/>
              </w:rPr>
            </w:pPr>
          </w:p>
          <w:p w14:paraId="33F3FDA9" w14:textId="77777777" w:rsidR="00F64601" w:rsidRPr="002F2F9D" w:rsidRDefault="00F64601" w:rsidP="00F64601">
            <w:pPr>
              <w:pStyle w:val="TableParagraph"/>
              <w:jc w:val="center"/>
              <w:rPr>
                <w:rFonts w:asciiTheme="majorHAnsi" w:hAnsiTheme="majorHAnsi" w:cstheme="majorHAnsi"/>
                <w:sz w:val="20"/>
                <w:szCs w:val="20"/>
              </w:rPr>
            </w:pPr>
          </w:p>
          <w:p w14:paraId="325708F9" w14:textId="77777777" w:rsidR="00F64601" w:rsidRPr="002F2F9D" w:rsidRDefault="00F64601" w:rsidP="00F64601">
            <w:pPr>
              <w:pStyle w:val="TableParagraph"/>
              <w:jc w:val="center"/>
              <w:rPr>
                <w:rFonts w:asciiTheme="majorHAnsi" w:hAnsiTheme="majorHAnsi" w:cstheme="majorHAnsi"/>
                <w:sz w:val="20"/>
                <w:szCs w:val="20"/>
              </w:rPr>
            </w:pPr>
          </w:p>
          <w:p w14:paraId="5000045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04</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2BB41756"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confeccionada em laminado externo de PU 100%, com 14 gomos termossoldados,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410-430g e circunferência entre 62,5-63,5cm. Produzida no Brasil. Aprovada pela FIFA e Aprovada pela CBFS. Bola aprovada e utilizada pela Federação Paranaense de Futsal e pela Federação Paulista de futsal.</w:t>
            </w:r>
          </w:p>
        </w:tc>
        <w:tc>
          <w:tcPr>
            <w:tcW w:w="710" w:type="dxa"/>
            <w:tcBorders>
              <w:top w:val="single" w:sz="4" w:space="0" w:color="000000"/>
              <w:left w:val="single" w:sz="4" w:space="0" w:color="000000"/>
              <w:bottom w:val="single" w:sz="4" w:space="0" w:color="000000"/>
              <w:right w:val="single" w:sz="4" w:space="0" w:color="000000"/>
            </w:tcBorders>
          </w:tcPr>
          <w:p w14:paraId="36F016E2" w14:textId="77777777" w:rsidR="00F64601" w:rsidRDefault="00F64601" w:rsidP="00F64601">
            <w:pPr>
              <w:pStyle w:val="TableParagraph"/>
              <w:jc w:val="center"/>
              <w:rPr>
                <w:rFonts w:asciiTheme="majorHAnsi" w:hAnsiTheme="majorHAnsi" w:cstheme="majorHAnsi"/>
                <w:sz w:val="20"/>
                <w:szCs w:val="20"/>
              </w:rPr>
            </w:pPr>
          </w:p>
          <w:p w14:paraId="33AAB15F" w14:textId="77777777" w:rsidR="00F64601" w:rsidRDefault="00F64601" w:rsidP="00F64601">
            <w:pPr>
              <w:pStyle w:val="TableParagraph"/>
              <w:jc w:val="center"/>
              <w:rPr>
                <w:rFonts w:asciiTheme="majorHAnsi" w:hAnsiTheme="majorHAnsi" w:cstheme="majorHAnsi"/>
                <w:sz w:val="20"/>
                <w:szCs w:val="20"/>
              </w:rPr>
            </w:pPr>
          </w:p>
          <w:p w14:paraId="3663581D" w14:textId="77777777" w:rsidR="00F64601" w:rsidRDefault="00F64601" w:rsidP="00F64601">
            <w:pPr>
              <w:pStyle w:val="TableParagraph"/>
              <w:jc w:val="center"/>
              <w:rPr>
                <w:rFonts w:asciiTheme="majorHAnsi" w:hAnsiTheme="majorHAnsi" w:cstheme="majorHAnsi"/>
                <w:sz w:val="20"/>
                <w:szCs w:val="20"/>
              </w:rPr>
            </w:pPr>
          </w:p>
          <w:p w14:paraId="1C3818C5" w14:textId="77777777" w:rsidR="00F64601" w:rsidRDefault="00F64601" w:rsidP="00F64601">
            <w:pPr>
              <w:pStyle w:val="TableParagraph"/>
              <w:jc w:val="center"/>
              <w:rPr>
                <w:rFonts w:asciiTheme="majorHAnsi" w:hAnsiTheme="majorHAnsi" w:cstheme="majorHAnsi"/>
                <w:sz w:val="20"/>
                <w:szCs w:val="20"/>
              </w:rPr>
            </w:pPr>
          </w:p>
          <w:p w14:paraId="2F1AF4F1" w14:textId="77777777" w:rsidR="00F64601" w:rsidRDefault="00F64601" w:rsidP="00F64601">
            <w:pPr>
              <w:pStyle w:val="TableParagraph"/>
              <w:jc w:val="center"/>
              <w:rPr>
                <w:rFonts w:asciiTheme="majorHAnsi" w:hAnsiTheme="majorHAnsi" w:cstheme="majorHAnsi"/>
                <w:sz w:val="20"/>
                <w:szCs w:val="20"/>
              </w:rPr>
            </w:pPr>
          </w:p>
          <w:p w14:paraId="38337DF2" w14:textId="77777777" w:rsidR="00F64601" w:rsidRDefault="00F64601" w:rsidP="00F64601">
            <w:pPr>
              <w:pStyle w:val="TableParagraph"/>
              <w:jc w:val="center"/>
              <w:rPr>
                <w:rFonts w:asciiTheme="majorHAnsi" w:hAnsiTheme="majorHAnsi" w:cstheme="majorHAnsi"/>
                <w:sz w:val="20"/>
                <w:szCs w:val="20"/>
              </w:rPr>
            </w:pPr>
          </w:p>
          <w:p w14:paraId="2A736FD4" w14:textId="77777777" w:rsidR="00F64601" w:rsidRDefault="00F64601" w:rsidP="00F64601">
            <w:pPr>
              <w:pStyle w:val="TableParagraph"/>
              <w:jc w:val="center"/>
              <w:rPr>
                <w:rFonts w:asciiTheme="majorHAnsi" w:hAnsiTheme="majorHAnsi" w:cstheme="majorHAnsi"/>
                <w:sz w:val="20"/>
                <w:szCs w:val="20"/>
              </w:rPr>
            </w:pPr>
          </w:p>
          <w:p w14:paraId="2995D35C" w14:textId="77777777" w:rsidR="00F64601" w:rsidRDefault="00F64601" w:rsidP="00F64601">
            <w:pPr>
              <w:pStyle w:val="TableParagraph"/>
              <w:jc w:val="center"/>
              <w:rPr>
                <w:rFonts w:asciiTheme="majorHAnsi" w:hAnsiTheme="majorHAnsi" w:cstheme="majorHAnsi"/>
                <w:sz w:val="20"/>
                <w:szCs w:val="20"/>
              </w:rPr>
            </w:pPr>
          </w:p>
          <w:p w14:paraId="73DA44DD" w14:textId="77777777" w:rsidR="00F64601" w:rsidRDefault="00F64601" w:rsidP="00F64601">
            <w:pPr>
              <w:pStyle w:val="TableParagraph"/>
              <w:jc w:val="center"/>
              <w:rPr>
                <w:rFonts w:asciiTheme="majorHAnsi" w:hAnsiTheme="majorHAnsi" w:cstheme="majorHAnsi"/>
                <w:sz w:val="20"/>
                <w:szCs w:val="20"/>
              </w:rPr>
            </w:pPr>
          </w:p>
          <w:p w14:paraId="1790C753" w14:textId="77777777" w:rsidR="00F64601" w:rsidRDefault="00F64601" w:rsidP="00F64601">
            <w:pPr>
              <w:pStyle w:val="TableParagraph"/>
              <w:jc w:val="center"/>
              <w:rPr>
                <w:rFonts w:asciiTheme="majorHAnsi" w:hAnsiTheme="majorHAnsi" w:cstheme="majorHAnsi"/>
                <w:sz w:val="20"/>
                <w:szCs w:val="20"/>
              </w:rPr>
            </w:pPr>
          </w:p>
          <w:p w14:paraId="283B8A81" w14:textId="77777777" w:rsidR="00F64601" w:rsidRDefault="00F64601" w:rsidP="00F64601">
            <w:pPr>
              <w:pStyle w:val="TableParagraph"/>
              <w:jc w:val="center"/>
              <w:rPr>
                <w:rFonts w:asciiTheme="majorHAnsi" w:hAnsiTheme="majorHAnsi" w:cstheme="majorHAnsi"/>
                <w:sz w:val="20"/>
                <w:szCs w:val="20"/>
              </w:rPr>
            </w:pPr>
          </w:p>
          <w:p w14:paraId="0F3D380E" w14:textId="77777777" w:rsidR="00F64601" w:rsidRDefault="00F64601" w:rsidP="00F64601">
            <w:pPr>
              <w:pStyle w:val="TableParagraph"/>
              <w:jc w:val="center"/>
              <w:rPr>
                <w:rFonts w:asciiTheme="majorHAnsi" w:hAnsiTheme="majorHAnsi" w:cstheme="majorHAnsi"/>
                <w:sz w:val="20"/>
                <w:szCs w:val="20"/>
              </w:rPr>
            </w:pPr>
          </w:p>
          <w:p w14:paraId="3A9C259D" w14:textId="77777777" w:rsidR="00F64601" w:rsidRDefault="00F64601" w:rsidP="00F64601">
            <w:pPr>
              <w:pStyle w:val="TableParagraph"/>
              <w:jc w:val="center"/>
              <w:rPr>
                <w:rFonts w:asciiTheme="majorHAnsi" w:hAnsiTheme="majorHAnsi" w:cstheme="majorHAnsi"/>
                <w:sz w:val="20"/>
                <w:szCs w:val="20"/>
              </w:rPr>
            </w:pPr>
          </w:p>
          <w:p w14:paraId="135BB82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333815</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0B55C68" w14:textId="77777777" w:rsidR="00F64601" w:rsidRPr="002F2F9D" w:rsidRDefault="00F64601" w:rsidP="00F64601">
            <w:pPr>
              <w:pStyle w:val="TableParagraph"/>
              <w:jc w:val="center"/>
              <w:rPr>
                <w:rFonts w:asciiTheme="majorHAnsi" w:hAnsiTheme="majorHAnsi" w:cstheme="majorHAnsi"/>
                <w:sz w:val="20"/>
                <w:szCs w:val="20"/>
              </w:rPr>
            </w:pPr>
          </w:p>
          <w:p w14:paraId="08A6D541" w14:textId="77777777" w:rsidR="00F64601" w:rsidRPr="002F2F9D" w:rsidRDefault="00F64601" w:rsidP="00F64601">
            <w:pPr>
              <w:pStyle w:val="TableParagraph"/>
              <w:jc w:val="center"/>
              <w:rPr>
                <w:rFonts w:asciiTheme="majorHAnsi" w:hAnsiTheme="majorHAnsi" w:cstheme="majorHAnsi"/>
                <w:sz w:val="20"/>
                <w:szCs w:val="20"/>
              </w:rPr>
            </w:pPr>
          </w:p>
          <w:p w14:paraId="034FDF6E" w14:textId="77777777" w:rsidR="00F64601" w:rsidRPr="002F2F9D" w:rsidRDefault="00F64601" w:rsidP="00F64601">
            <w:pPr>
              <w:pStyle w:val="TableParagraph"/>
              <w:jc w:val="center"/>
              <w:rPr>
                <w:rFonts w:asciiTheme="majorHAnsi" w:hAnsiTheme="majorHAnsi" w:cstheme="majorHAnsi"/>
                <w:sz w:val="20"/>
                <w:szCs w:val="20"/>
              </w:rPr>
            </w:pPr>
          </w:p>
          <w:p w14:paraId="2A3B3702" w14:textId="77777777" w:rsidR="00F64601" w:rsidRPr="002F2F9D" w:rsidRDefault="00F64601" w:rsidP="00F64601">
            <w:pPr>
              <w:pStyle w:val="TableParagraph"/>
              <w:jc w:val="center"/>
              <w:rPr>
                <w:rFonts w:asciiTheme="majorHAnsi" w:hAnsiTheme="majorHAnsi" w:cstheme="majorHAnsi"/>
                <w:sz w:val="20"/>
                <w:szCs w:val="20"/>
              </w:rPr>
            </w:pPr>
          </w:p>
          <w:p w14:paraId="3CBA1C79" w14:textId="77777777" w:rsidR="00F64601" w:rsidRPr="002F2F9D" w:rsidRDefault="00F64601" w:rsidP="00F64601">
            <w:pPr>
              <w:pStyle w:val="TableParagraph"/>
              <w:jc w:val="center"/>
              <w:rPr>
                <w:rFonts w:asciiTheme="majorHAnsi" w:hAnsiTheme="majorHAnsi" w:cstheme="majorHAnsi"/>
                <w:sz w:val="20"/>
                <w:szCs w:val="20"/>
              </w:rPr>
            </w:pPr>
          </w:p>
          <w:p w14:paraId="4AE32925" w14:textId="77777777" w:rsidR="00F64601" w:rsidRPr="002F2F9D" w:rsidRDefault="00F64601" w:rsidP="00F64601">
            <w:pPr>
              <w:pStyle w:val="TableParagraph"/>
              <w:jc w:val="center"/>
              <w:rPr>
                <w:rFonts w:asciiTheme="majorHAnsi" w:hAnsiTheme="majorHAnsi" w:cstheme="majorHAnsi"/>
                <w:sz w:val="20"/>
                <w:szCs w:val="20"/>
              </w:rPr>
            </w:pPr>
          </w:p>
          <w:p w14:paraId="07AE4C75" w14:textId="77777777" w:rsidR="00F64601" w:rsidRPr="002F2F9D" w:rsidRDefault="00F64601" w:rsidP="00F64601">
            <w:pPr>
              <w:pStyle w:val="TableParagraph"/>
              <w:jc w:val="center"/>
              <w:rPr>
                <w:rFonts w:asciiTheme="majorHAnsi" w:hAnsiTheme="majorHAnsi" w:cstheme="majorHAnsi"/>
                <w:sz w:val="20"/>
                <w:szCs w:val="20"/>
              </w:rPr>
            </w:pPr>
          </w:p>
          <w:p w14:paraId="44B7DA14" w14:textId="77777777" w:rsidR="00F64601" w:rsidRPr="002F2F9D" w:rsidRDefault="00F64601" w:rsidP="00F64601">
            <w:pPr>
              <w:pStyle w:val="TableParagraph"/>
              <w:jc w:val="center"/>
              <w:rPr>
                <w:rFonts w:asciiTheme="majorHAnsi" w:hAnsiTheme="majorHAnsi" w:cstheme="majorHAnsi"/>
                <w:sz w:val="20"/>
                <w:szCs w:val="20"/>
              </w:rPr>
            </w:pPr>
          </w:p>
          <w:p w14:paraId="5C36063C" w14:textId="77777777" w:rsidR="00F64601" w:rsidRPr="002F2F9D" w:rsidRDefault="00F64601" w:rsidP="00F64601">
            <w:pPr>
              <w:pStyle w:val="TableParagraph"/>
              <w:jc w:val="center"/>
              <w:rPr>
                <w:rFonts w:asciiTheme="majorHAnsi" w:hAnsiTheme="majorHAnsi" w:cstheme="majorHAnsi"/>
                <w:sz w:val="20"/>
                <w:szCs w:val="20"/>
              </w:rPr>
            </w:pPr>
          </w:p>
          <w:p w14:paraId="1F9A04E4" w14:textId="77777777" w:rsidR="00F64601" w:rsidRPr="002F2F9D" w:rsidRDefault="00F64601" w:rsidP="00F64601">
            <w:pPr>
              <w:pStyle w:val="TableParagraph"/>
              <w:jc w:val="center"/>
              <w:rPr>
                <w:rFonts w:asciiTheme="majorHAnsi" w:hAnsiTheme="majorHAnsi" w:cstheme="majorHAnsi"/>
                <w:sz w:val="20"/>
                <w:szCs w:val="20"/>
              </w:rPr>
            </w:pPr>
          </w:p>
          <w:p w14:paraId="72BA512D" w14:textId="77777777" w:rsidR="00F64601" w:rsidRPr="002F2F9D" w:rsidRDefault="00F64601" w:rsidP="00F64601">
            <w:pPr>
              <w:pStyle w:val="TableParagraph"/>
              <w:jc w:val="center"/>
              <w:rPr>
                <w:rFonts w:asciiTheme="majorHAnsi" w:hAnsiTheme="majorHAnsi" w:cstheme="majorHAnsi"/>
                <w:sz w:val="20"/>
                <w:szCs w:val="20"/>
              </w:rPr>
            </w:pPr>
          </w:p>
          <w:p w14:paraId="70C92DF2" w14:textId="77777777" w:rsidR="00F64601" w:rsidRPr="002F2F9D" w:rsidRDefault="00F64601" w:rsidP="00F64601">
            <w:pPr>
              <w:pStyle w:val="TableParagraph"/>
              <w:jc w:val="center"/>
              <w:rPr>
                <w:rFonts w:asciiTheme="majorHAnsi" w:hAnsiTheme="majorHAnsi" w:cstheme="majorHAnsi"/>
                <w:sz w:val="20"/>
                <w:szCs w:val="20"/>
              </w:rPr>
            </w:pPr>
          </w:p>
          <w:p w14:paraId="70F48DD4" w14:textId="77777777" w:rsidR="00F64601" w:rsidRPr="002F2F9D" w:rsidRDefault="00F64601" w:rsidP="00F64601">
            <w:pPr>
              <w:pStyle w:val="TableParagraph"/>
              <w:jc w:val="center"/>
              <w:rPr>
                <w:rFonts w:asciiTheme="majorHAnsi" w:hAnsiTheme="majorHAnsi" w:cstheme="majorHAnsi"/>
                <w:sz w:val="20"/>
                <w:szCs w:val="20"/>
              </w:rPr>
            </w:pPr>
          </w:p>
          <w:p w14:paraId="70F1F40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0D2B8DAF" w14:textId="77777777" w:rsidR="00F64601" w:rsidRPr="002F2F9D" w:rsidRDefault="00F64601" w:rsidP="00F64601">
            <w:pPr>
              <w:pStyle w:val="TableParagraph"/>
              <w:jc w:val="center"/>
              <w:rPr>
                <w:rFonts w:asciiTheme="majorHAnsi" w:hAnsiTheme="majorHAnsi" w:cstheme="majorHAnsi"/>
                <w:sz w:val="20"/>
                <w:szCs w:val="20"/>
              </w:rPr>
            </w:pPr>
          </w:p>
          <w:p w14:paraId="5AE71DA8" w14:textId="77777777" w:rsidR="00F64601" w:rsidRPr="002F2F9D" w:rsidRDefault="00F64601" w:rsidP="00F64601">
            <w:pPr>
              <w:pStyle w:val="TableParagraph"/>
              <w:jc w:val="center"/>
              <w:rPr>
                <w:rFonts w:asciiTheme="majorHAnsi" w:hAnsiTheme="majorHAnsi" w:cstheme="majorHAnsi"/>
                <w:sz w:val="20"/>
                <w:szCs w:val="20"/>
              </w:rPr>
            </w:pPr>
          </w:p>
          <w:p w14:paraId="6F69A0E0" w14:textId="77777777" w:rsidR="00F64601" w:rsidRPr="002F2F9D" w:rsidRDefault="00F64601" w:rsidP="00F64601">
            <w:pPr>
              <w:pStyle w:val="TableParagraph"/>
              <w:jc w:val="center"/>
              <w:rPr>
                <w:rFonts w:asciiTheme="majorHAnsi" w:hAnsiTheme="majorHAnsi" w:cstheme="majorHAnsi"/>
                <w:sz w:val="20"/>
                <w:szCs w:val="20"/>
              </w:rPr>
            </w:pPr>
          </w:p>
          <w:p w14:paraId="424DB254" w14:textId="77777777" w:rsidR="00F64601" w:rsidRPr="002F2F9D" w:rsidRDefault="00F64601" w:rsidP="00F64601">
            <w:pPr>
              <w:pStyle w:val="TableParagraph"/>
              <w:jc w:val="center"/>
              <w:rPr>
                <w:rFonts w:asciiTheme="majorHAnsi" w:hAnsiTheme="majorHAnsi" w:cstheme="majorHAnsi"/>
                <w:sz w:val="20"/>
                <w:szCs w:val="20"/>
              </w:rPr>
            </w:pPr>
          </w:p>
          <w:p w14:paraId="39BF0B38" w14:textId="77777777" w:rsidR="00F64601" w:rsidRPr="002F2F9D" w:rsidRDefault="00F64601" w:rsidP="00F64601">
            <w:pPr>
              <w:pStyle w:val="TableParagraph"/>
              <w:jc w:val="center"/>
              <w:rPr>
                <w:rFonts w:asciiTheme="majorHAnsi" w:hAnsiTheme="majorHAnsi" w:cstheme="majorHAnsi"/>
                <w:sz w:val="20"/>
                <w:szCs w:val="20"/>
              </w:rPr>
            </w:pPr>
          </w:p>
          <w:p w14:paraId="711E40DA" w14:textId="77777777" w:rsidR="00F64601" w:rsidRPr="002F2F9D" w:rsidRDefault="00F64601" w:rsidP="00F64601">
            <w:pPr>
              <w:pStyle w:val="TableParagraph"/>
              <w:jc w:val="center"/>
              <w:rPr>
                <w:rFonts w:asciiTheme="majorHAnsi" w:hAnsiTheme="majorHAnsi" w:cstheme="majorHAnsi"/>
                <w:sz w:val="20"/>
                <w:szCs w:val="20"/>
              </w:rPr>
            </w:pPr>
          </w:p>
          <w:p w14:paraId="30AADF69" w14:textId="77777777" w:rsidR="00F64601" w:rsidRPr="002F2F9D" w:rsidRDefault="00F64601" w:rsidP="00F64601">
            <w:pPr>
              <w:pStyle w:val="TableParagraph"/>
              <w:jc w:val="center"/>
              <w:rPr>
                <w:rFonts w:asciiTheme="majorHAnsi" w:hAnsiTheme="majorHAnsi" w:cstheme="majorHAnsi"/>
                <w:sz w:val="20"/>
                <w:szCs w:val="20"/>
              </w:rPr>
            </w:pPr>
          </w:p>
          <w:p w14:paraId="26498E7F" w14:textId="77777777" w:rsidR="00F64601" w:rsidRPr="002F2F9D" w:rsidRDefault="00F64601" w:rsidP="00F64601">
            <w:pPr>
              <w:pStyle w:val="TableParagraph"/>
              <w:jc w:val="center"/>
              <w:rPr>
                <w:rFonts w:asciiTheme="majorHAnsi" w:hAnsiTheme="majorHAnsi" w:cstheme="majorHAnsi"/>
                <w:sz w:val="20"/>
                <w:szCs w:val="20"/>
              </w:rPr>
            </w:pPr>
          </w:p>
          <w:p w14:paraId="6EEC5F52" w14:textId="77777777" w:rsidR="00F64601" w:rsidRPr="002F2F9D" w:rsidRDefault="00F64601" w:rsidP="00F64601">
            <w:pPr>
              <w:pStyle w:val="TableParagraph"/>
              <w:jc w:val="center"/>
              <w:rPr>
                <w:rFonts w:asciiTheme="majorHAnsi" w:hAnsiTheme="majorHAnsi" w:cstheme="majorHAnsi"/>
                <w:sz w:val="20"/>
                <w:szCs w:val="20"/>
              </w:rPr>
            </w:pPr>
          </w:p>
          <w:p w14:paraId="7D11CE09" w14:textId="77777777" w:rsidR="00F64601" w:rsidRPr="002F2F9D" w:rsidRDefault="00F64601" w:rsidP="00F64601">
            <w:pPr>
              <w:pStyle w:val="TableParagraph"/>
              <w:jc w:val="center"/>
              <w:rPr>
                <w:rFonts w:asciiTheme="majorHAnsi" w:hAnsiTheme="majorHAnsi" w:cstheme="majorHAnsi"/>
                <w:sz w:val="20"/>
                <w:szCs w:val="20"/>
              </w:rPr>
            </w:pPr>
          </w:p>
          <w:p w14:paraId="2F1A3C36" w14:textId="77777777" w:rsidR="00F64601" w:rsidRPr="002F2F9D" w:rsidRDefault="00F64601" w:rsidP="00F64601">
            <w:pPr>
              <w:pStyle w:val="TableParagraph"/>
              <w:jc w:val="center"/>
              <w:rPr>
                <w:rFonts w:asciiTheme="majorHAnsi" w:hAnsiTheme="majorHAnsi" w:cstheme="majorHAnsi"/>
                <w:sz w:val="20"/>
                <w:szCs w:val="20"/>
              </w:rPr>
            </w:pPr>
          </w:p>
          <w:p w14:paraId="1C84B0B9" w14:textId="77777777" w:rsidR="00F64601" w:rsidRPr="002F2F9D" w:rsidRDefault="00F64601" w:rsidP="00F64601">
            <w:pPr>
              <w:pStyle w:val="TableParagraph"/>
              <w:jc w:val="center"/>
              <w:rPr>
                <w:rFonts w:asciiTheme="majorHAnsi" w:hAnsiTheme="majorHAnsi" w:cstheme="majorHAnsi"/>
                <w:sz w:val="20"/>
                <w:szCs w:val="20"/>
              </w:rPr>
            </w:pPr>
          </w:p>
          <w:p w14:paraId="297C592A" w14:textId="77777777" w:rsidR="00F64601" w:rsidRPr="002F2F9D" w:rsidRDefault="00F64601" w:rsidP="00F64601">
            <w:pPr>
              <w:pStyle w:val="TableParagraph"/>
              <w:jc w:val="center"/>
              <w:rPr>
                <w:rFonts w:asciiTheme="majorHAnsi" w:hAnsiTheme="majorHAnsi" w:cstheme="majorHAnsi"/>
                <w:sz w:val="20"/>
                <w:szCs w:val="20"/>
              </w:rPr>
            </w:pPr>
          </w:p>
          <w:p w14:paraId="22755D5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8A146B" w14:textId="77777777" w:rsidR="00F64601" w:rsidRDefault="00F64601" w:rsidP="00F64601">
            <w:pPr>
              <w:pStyle w:val="TableParagraph"/>
              <w:jc w:val="center"/>
              <w:rPr>
                <w:rFonts w:asciiTheme="majorHAnsi" w:hAnsiTheme="majorHAnsi" w:cstheme="majorHAnsi"/>
                <w:sz w:val="20"/>
                <w:szCs w:val="20"/>
              </w:rPr>
            </w:pPr>
          </w:p>
          <w:p w14:paraId="4B3E097D" w14:textId="77777777" w:rsidR="00F64601" w:rsidRDefault="00F64601" w:rsidP="00F64601">
            <w:pPr>
              <w:pStyle w:val="TableParagraph"/>
              <w:jc w:val="center"/>
              <w:rPr>
                <w:rFonts w:asciiTheme="majorHAnsi" w:hAnsiTheme="majorHAnsi" w:cstheme="majorHAnsi"/>
                <w:sz w:val="20"/>
                <w:szCs w:val="20"/>
              </w:rPr>
            </w:pPr>
          </w:p>
          <w:p w14:paraId="25FED83A" w14:textId="77777777" w:rsidR="00F64601" w:rsidRDefault="00F64601" w:rsidP="00F64601">
            <w:pPr>
              <w:pStyle w:val="TableParagraph"/>
              <w:jc w:val="center"/>
              <w:rPr>
                <w:rFonts w:asciiTheme="majorHAnsi" w:hAnsiTheme="majorHAnsi" w:cstheme="majorHAnsi"/>
                <w:sz w:val="20"/>
                <w:szCs w:val="20"/>
              </w:rPr>
            </w:pPr>
          </w:p>
          <w:p w14:paraId="3CB9FE6A" w14:textId="77777777" w:rsidR="00F64601" w:rsidRDefault="00F64601" w:rsidP="00F64601">
            <w:pPr>
              <w:pStyle w:val="TableParagraph"/>
              <w:jc w:val="center"/>
              <w:rPr>
                <w:rFonts w:asciiTheme="majorHAnsi" w:hAnsiTheme="majorHAnsi" w:cstheme="majorHAnsi"/>
                <w:sz w:val="20"/>
                <w:szCs w:val="20"/>
              </w:rPr>
            </w:pPr>
          </w:p>
          <w:p w14:paraId="4661FE13" w14:textId="77777777" w:rsidR="00F64601" w:rsidRDefault="00F64601" w:rsidP="00F64601">
            <w:pPr>
              <w:pStyle w:val="TableParagraph"/>
              <w:jc w:val="center"/>
              <w:rPr>
                <w:rFonts w:asciiTheme="majorHAnsi" w:hAnsiTheme="majorHAnsi" w:cstheme="majorHAnsi"/>
                <w:sz w:val="20"/>
                <w:szCs w:val="20"/>
              </w:rPr>
            </w:pPr>
          </w:p>
          <w:p w14:paraId="385D0960" w14:textId="77777777" w:rsidR="00F64601" w:rsidRDefault="00F64601" w:rsidP="00F64601">
            <w:pPr>
              <w:pStyle w:val="TableParagraph"/>
              <w:jc w:val="center"/>
              <w:rPr>
                <w:rFonts w:asciiTheme="majorHAnsi" w:hAnsiTheme="majorHAnsi" w:cstheme="majorHAnsi"/>
                <w:sz w:val="20"/>
                <w:szCs w:val="20"/>
              </w:rPr>
            </w:pPr>
          </w:p>
          <w:p w14:paraId="643D85FC" w14:textId="77777777" w:rsidR="00F64601" w:rsidRDefault="00F64601" w:rsidP="00F64601">
            <w:pPr>
              <w:pStyle w:val="TableParagraph"/>
              <w:jc w:val="center"/>
              <w:rPr>
                <w:rFonts w:asciiTheme="majorHAnsi" w:hAnsiTheme="majorHAnsi" w:cstheme="majorHAnsi"/>
                <w:sz w:val="20"/>
                <w:szCs w:val="20"/>
              </w:rPr>
            </w:pPr>
          </w:p>
          <w:p w14:paraId="2749F3C8" w14:textId="77777777" w:rsidR="00F64601" w:rsidRDefault="00F64601" w:rsidP="00F64601">
            <w:pPr>
              <w:pStyle w:val="TableParagraph"/>
              <w:jc w:val="center"/>
              <w:rPr>
                <w:rFonts w:asciiTheme="majorHAnsi" w:hAnsiTheme="majorHAnsi" w:cstheme="majorHAnsi"/>
                <w:sz w:val="20"/>
                <w:szCs w:val="20"/>
              </w:rPr>
            </w:pPr>
          </w:p>
          <w:p w14:paraId="5B1A1453" w14:textId="77777777" w:rsidR="00F64601" w:rsidRDefault="00F64601" w:rsidP="00F64601">
            <w:pPr>
              <w:pStyle w:val="TableParagraph"/>
              <w:jc w:val="center"/>
              <w:rPr>
                <w:rFonts w:asciiTheme="majorHAnsi" w:hAnsiTheme="majorHAnsi" w:cstheme="majorHAnsi"/>
                <w:sz w:val="20"/>
                <w:szCs w:val="20"/>
              </w:rPr>
            </w:pPr>
          </w:p>
          <w:p w14:paraId="128A97BC" w14:textId="77777777" w:rsidR="00F64601" w:rsidRDefault="00F64601" w:rsidP="00F64601">
            <w:pPr>
              <w:pStyle w:val="TableParagraph"/>
              <w:jc w:val="center"/>
              <w:rPr>
                <w:rFonts w:asciiTheme="majorHAnsi" w:hAnsiTheme="majorHAnsi" w:cstheme="majorHAnsi"/>
                <w:sz w:val="20"/>
                <w:szCs w:val="20"/>
              </w:rPr>
            </w:pPr>
          </w:p>
          <w:p w14:paraId="69EBCA21" w14:textId="77777777" w:rsidR="00F64601" w:rsidRDefault="00F64601" w:rsidP="00F64601">
            <w:pPr>
              <w:pStyle w:val="TableParagraph"/>
              <w:jc w:val="center"/>
              <w:rPr>
                <w:rFonts w:asciiTheme="majorHAnsi" w:hAnsiTheme="majorHAnsi" w:cstheme="majorHAnsi"/>
                <w:sz w:val="20"/>
                <w:szCs w:val="20"/>
              </w:rPr>
            </w:pPr>
          </w:p>
          <w:p w14:paraId="15B65518" w14:textId="77777777" w:rsidR="00F64601" w:rsidRDefault="00F64601" w:rsidP="00F64601">
            <w:pPr>
              <w:pStyle w:val="TableParagraph"/>
              <w:jc w:val="center"/>
              <w:rPr>
                <w:rFonts w:asciiTheme="majorHAnsi" w:hAnsiTheme="majorHAnsi" w:cstheme="majorHAnsi"/>
                <w:sz w:val="20"/>
                <w:szCs w:val="20"/>
              </w:rPr>
            </w:pPr>
          </w:p>
          <w:p w14:paraId="0EEB2BED" w14:textId="77777777" w:rsidR="00F64601" w:rsidRDefault="00F64601" w:rsidP="00F64601">
            <w:pPr>
              <w:pStyle w:val="TableParagraph"/>
              <w:jc w:val="center"/>
              <w:rPr>
                <w:rFonts w:asciiTheme="majorHAnsi" w:hAnsiTheme="majorHAnsi" w:cstheme="majorHAnsi"/>
                <w:sz w:val="20"/>
                <w:szCs w:val="20"/>
              </w:rPr>
            </w:pPr>
          </w:p>
          <w:p w14:paraId="6F00CB0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307,83</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0C79EAFE" w14:textId="77777777" w:rsidR="00F64601" w:rsidRDefault="00F64601" w:rsidP="00F64601">
            <w:pPr>
              <w:pStyle w:val="TableParagraph"/>
              <w:jc w:val="center"/>
              <w:rPr>
                <w:rFonts w:asciiTheme="majorHAnsi" w:hAnsiTheme="majorHAnsi" w:cstheme="majorHAnsi"/>
                <w:sz w:val="20"/>
                <w:szCs w:val="20"/>
              </w:rPr>
            </w:pPr>
          </w:p>
          <w:p w14:paraId="3C38DA21" w14:textId="77777777" w:rsidR="00F64601" w:rsidRDefault="00F64601" w:rsidP="00F64601">
            <w:pPr>
              <w:pStyle w:val="TableParagraph"/>
              <w:jc w:val="center"/>
              <w:rPr>
                <w:rFonts w:asciiTheme="majorHAnsi" w:hAnsiTheme="majorHAnsi" w:cstheme="majorHAnsi"/>
                <w:sz w:val="20"/>
                <w:szCs w:val="20"/>
              </w:rPr>
            </w:pPr>
          </w:p>
          <w:p w14:paraId="6C15053E" w14:textId="77777777" w:rsidR="00F64601" w:rsidRDefault="00F64601" w:rsidP="00F64601">
            <w:pPr>
              <w:pStyle w:val="TableParagraph"/>
              <w:jc w:val="center"/>
              <w:rPr>
                <w:rFonts w:asciiTheme="majorHAnsi" w:hAnsiTheme="majorHAnsi" w:cstheme="majorHAnsi"/>
                <w:sz w:val="20"/>
                <w:szCs w:val="20"/>
              </w:rPr>
            </w:pPr>
          </w:p>
          <w:p w14:paraId="7D7712E1" w14:textId="77777777" w:rsidR="00F64601" w:rsidRDefault="00F64601" w:rsidP="00F64601">
            <w:pPr>
              <w:pStyle w:val="TableParagraph"/>
              <w:jc w:val="center"/>
              <w:rPr>
                <w:rFonts w:asciiTheme="majorHAnsi" w:hAnsiTheme="majorHAnsi" w:cstheme="majorHAnsi"/>
                <w:sz w:val="20"/>
                <w:szCs w:val="20"/>
              </w:rPr>
            </w:pPr>
          </w:p>
          <w:p w14:paraId="5C1C4F93" w14:textId="77777777" w:rsidR="00F64601" w:rsidRDefault="00F64601" w:rsidP="00F64601">
            <w:pPr>
              <w:pStyle w:val="TableParagraph"/>
              <w:jc w:val="center"/>
              <w:rPr>
                <w:rFonts w:asciiTheme="majorHAnsi" w:hAnsiTheme="majorHAnsi" w:cstheme="majorHAnsi"/>
                <w:sz w:val="20"/>
                <w:szCs w:val="20"/>
              </w:rPr>
            </w:pPr>
          </w:p>
          <w:p w14:paraId="4525B4C3" w14:textId="77777777" w:rsidR="00F64601" w:rsidRDefault="00F64601" w:rsidP="00F64601">
            <w:pPr>
              <w:pStyle w:val="TableParagraph"/>
              <w:jc w:val="center"/>
              <w:rPr>
                <w:rFonts w:asciiTheme="majorHAnsi" w:hAnsiTheme="majorHAnsi" w:cstheme="majorHAnsi"/>
                <w:sz w:val="20"/>
                <w:szCs w:val="20"/>
              </w:rPr>
            </w:pPr>
          </w:p>
          <w:p w14:paraId="52946811" w14:textId="77777777" w:rsidR="00F64601" w:rsidRDefault="00F64601" w:rsidP="00F64601">
            <w:pPr>
              <w:pStyle w:val="TableParagraph"/>
              <w:jc w:val="center"/>
              <w:rPr>
                <w:rFonts w:asciiTheme="majorHAnsi" w:hAnsiTheme="majorHAnsi" w:cstheme="majorHAnsi"/>
                <w:sz w:val="20"/>
                <w:szCs w:val="20"/>
              </w:rPr>
            </w:pPr>
          </w:p>
          <w:p w14:paraId="22693C1A" w14:textId="77777777" w:rsidR="00F64601" w:rsidRDefault="00F64601" w:rsidP="00F64601">
            <w:pPr>
              <w:pStyle w:val="TableParagraph"/>
              <w:jc w:val="center"/>
              <w:rPr>
                <w:rFonts w:asciiTheme="majorHAnsi" w:hAnsiTheme="majorHAnsi" w:cstheme="majorHAnsi"/>
                <w:sz w:val="20"/>
                <w:szCs w:val="20"/>
              </w:rPr>
            </w:pPr>
          </w:p>
          <w:p w14:paraId="3A3388D0" w14:textId="77777777" w:rsidR="00F64601" w:rsidRDefault="00F64601" w:rsidP="00F64601">
            <w:pPr>
              <w:pStyle w:val="TableParagraph"/>
              <w:jc w:val="center"/>
              <w:rPr>
                <w:rFonts w:asciiTheme="majorHAnsi" w:hAnsiTheme="majorHAnsi" w:cstheme="majorHAnsi"/>
                <w:sz w:val="20"/>
                <w:szCs w:val="20"/>
              </w:rPr>
            </w:pPr>
          </w:p>
          <w:p w14:paraId="66146575" w14:textId="77777777" w:rsidR="00F64601" w:rsidRDefault="00F64601" w:rsidP="00F64601">
            <w:pPr>
              <w:pStyle w:val="TableParagraph"/>
              <w:jc w:val="center"/>
              <w:rPr>
                <w:rFonts w:asciiTheme="majorHAnsi" w:hAnsiTheme="majorHAnsi" w:cstheme="majorHAnsi"/>
                <w:sz w:val="20"/>
                <w:szCs w:val="20"/>
              </w:rPr>
            </w:pPr>
          </w:p>
          <w:p w14:paraId="378527CD" w14:textId="77777777" w:rsidR="00F64601" w:rsidRDefault="00F64601" w:rsidP="00F64601">
            <w:pPr>
              <w:pStyle w:val="TableParagraph"/>
              <w:jc w:val="center"/>
              <w:rPr>
                <w:rFonts w:asciiTheme="majorHAnsi" w:hAnsiTheme="majorHAnsi" w:cstheme="majorHAnsi"/>
                <w:sz w:val="20"/>
                <w:szCs w:val="20"/>
              </w:rPr>
            </w:pPr>
          </w:p>
          <w:p w14:paraId="0A54A557" w14:textId="77777777" w:rsidR="00F64601" w:rsidRDefault="00F64601" w:rsidP="00F64601">
            <w:pPr>
              <w:pStyle w:val="TableParagraph"/>
              <w:jc w:val="center"/>
              <w:rPr>
                <w:rFonts w:asciiTheme="majorHAnsi" w:hAnsiTheme="majorHAnsi" w:cstheme="majorHAnsi"/>
                <w:sz w:val="20"/>
                <w:szCs w:val="20"/>
              </w:rPr>
            </w:pPr>
          </w:p>
          <w:p w14:paraId="6C57A11E" w14:textId="77777777" w:rsidR="00F64601" w:rsidRDefault="00F64601" w:rsidP="00F64601">
            <w:pPr>
              <w:pStyle w:val="TableParagraph"/>
              <w:jc w:val="center"/>
              <w:rPr>
                <w:rFonts w:asciiTheme="majorHAnsi" w:hAnsiTheme="majorHAnsi" w:cstheme="majorHAnsi"/>
                <w:sz w:val="20"/>
                <w:szCs w:val="20"/>
              </w:rPr>
            </w:pPr>
          </w:p>
          <w:p w14:paraId="78CCE3A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6.156.60</w:t>
            </w:r>
          </w:p>
        </w:tc>
      </w:tr>
    </w:tbl>
    <w:p w14:paraId="30A3B6E1" w14:textId="77777777" w:rsidR="00F64601" w:rsidRPr="006B093D" w:rsidRDefault="00F64601" w:rsidP="00F64601">
      <w:pPr>
        <w:pStyle w:val="TableParagraph"/>
      </w:pPr>
    </w:p>
    <w:p w14:paraId="13AB9FC5" w14:textId="77777777" w:rsidR="00F64601" w:rsidRPr="006B093D" w:rsidRDefault="00F64601" w:rsidP="00F64601">
      <w:pPr>
        <w:pStyle w:val="TableParagraph"/>
      </w:pPr>
    </w:p>
    <w:p w14:paraId="3A1D0DBA" w14:textId="77777777" w:rsidR="00F64601" w:rsidRPr="006B093D" w:rsidRDefault="00F64601" w:rsidP="00F64601">
      <w:pPr>
        <w:pStyle w:val="TableParagraph"/>
        <w:sectPr w:rsidR="00F64601" w:rsidRPr="006B093D">
          <w:headerReference w:type="default" r:id="rId17"/>
          <w:pgSz w:w="11910" w:h="16840"/>
          <w:pgMar w:top="1020" w:right="1200" w:bottom="280" w:left="168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980"/>
        <w:gridCol w:w="710"/>
        <w:gridCol w:w="710"/>
        <w:gridCol w:w="708"/>
        <w:gridCol w:w="1135"/>
        <w:gridCol w:w="1548"/>
      </w:tblGrid>
      <w:tr w:rsidR="00F64601" w:rsidRPr="002F2F9D" w14:paraId="61A8E1F1"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A46527" w14:textId="77777777" w:rsidR="00F64601" w:rsidRPr="002F2F9D" w:rsidRDefault="00F64601" w:rsidP="00F64601">
            <w:pPr>
              <w:pStyle w:val="TableParagraph"/>
              <w:rPr>
                <w:rFonts w:asciiTheme="majorHAnsi" w:hAnsiTheme="majorHAnsi" w:cstheme="majorHAnsi"/>
                <w:sz w:val="20"/>
                <w:szCs w:val="20"/>
              </w:rPr>
            </w:pPr>
          </w:p>
          <w:p w14:paraId="48C92EB5" w14:textId="77777777" w:rsidR="00F64601" w:rsidRPr="002F2F9D" w:rsidRDefault="00F64601" w:rsidP="00F64601">
            <w:pPr>
              <w:pStyle w:val="TableParagraph"/>
              <w:rPr>
                <w:rFonts w:asciiTheme="majorHAnsi" w:hAnsiTheme="majorHAnsi" w:cstheme="majorHAnsi"/>
                <w:sz w:val="20"/>
                <w:szCs w:val="20"/>
              </w:rPr>
            </w:pPr>
          </w:p>
          <w:p w14:paraId="6911AFAA" w14:textId="77777777" w:rsidR="00F64601" w:rsidRPr="002F2F9D" w:rsidRDefault="00F64601" w:rsidP="00F64601">
            <w:pPr>
              <w:pStyle w:val="TableParagraph"/>
              <w:rPr>
                <w:rFonts w:asciiTheme="majorHAnsi" w:hAnsiTheme="majorHAnsi" w:cstheme="majorHAnsi"/>
                <w:sz w:val="20"/>
                <w:szCs w:val="20"/>
              </w:rPr>
            </w:pPr>
          </w:p>
          <w:p w14:paraId="668D0BC2" w14:textId="77777777" w:rsidR="00F64601" w:rsidRPr="002F2F9D" w:rsidRDefault="00F64601" w:rsidP="00F64601">
            <w:pPr>
              <w:pStyle w:val="TableParagraph"/>
              <w:rPr>
                <w:rFonts w:asciiTheme="majorHAnsi" w:hAnsiTheme="majorHAnsi" w:cstheme="majorHAnsi"/>
                <w:sz w:val="20"/>
                <w:szCs w:val="20"/>
              </w:rPr>
            </w:pPr>
          </w:p>
          <w:p w14:paraId="4C090D1C" w14:textId="77777777" w:rsidR="00F64601" w:rsidRPr="002F2F9D" w:rsidRDefault="00F64601" w:rsidP="00F64601">
            <w:pPr>
              <w:pStyle w:val="TableParagraph"/>
              <w:rPr>
                <w:rFonts w:asciiTheme="majorHAnsi" w:hAnsiTheme="majorHAnsi" w:cstheme="majorHAnsi"/>
                <w:sz w:val="20"/>
                <w:szCs w:val="20"/>
              </w:rPr>
            </w:pPr>
          </w:p>
          <w:p w14:paraId="1248B9C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0B0BA92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50-52cm,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290-330g,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596567A1"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22456E3F" w14:textId="77777777" w:rsidR="00F64601" w:rsidRDefault="00F64601" w:rsidP="00F64601">
            <w:pPr>
              <w:pStyle w:val="TableParagraph"/>
              <w:jc w:val="center"/>
              <w:rPr>
                <w:rFonts w:asciiTheme="majorHAnsi" w:hAnsiTheme="majorHAnsi" w:cstheme="majorHAnsi"/>
                <w:sz w:val="20"/>
                <w:szCs w:val="20"/>
              </w:rPr>
            </w:pPr>
          </w:p>
          <w:p w14:paraId="5CA329CC" w14:textId="77777777" w:rsidR="00F64601" w:rsidRDefault="00F64601" w:rsidP="00F64601">
            <w:pPr>
              <w:pStyle w:val="TableParagraph"/>
              <w:jc w:val="center"/>
              <w:rPr>
                <w:rFonts w:asciiTheme="majorHAnsi" w:hAnsiTheme="majorHAnsi" w:cstheme="majorHAnsi"/>
                <w:sz w:val="20"/>
                <w:szCs w:val="20"/>
              </w:rPr>
            </w:pPr>
          </w:p>
          <w:p w14:paraId="7A8758D0" w14:textId="77777777" w:rsidR="00F64601" w:rsidRDefault="00F64601" w:rsidP="00F64601">
            <w:pPr>
              <w:pStyle w:val="TableParagraph"/>
              <w:jc w:val="center"/>
              <w:rPr>
                <w:rFonts w:asciiTheme="majorHAnsi" w:hAnsiTheme="majorHAnsi" w:cstheme="majorHAnsi"/>
                <w:sz w:val="20"/>
                <w:szCs w:val="20"/>
              </w:rPr>
            </w:pPr>
          </w:p>
          <w:p w14:paraId="35671E5F" w14:textId="77777777" w:rsidR="00F64601" w:rsidRDefault="00F64601" w:rsidP="00F64601">
            <w:pPr>
              <w:pStyle w:val="TableParagraph"/>
              <w:jc w:val="center"/>
              <w:rPr>
                <w:rFonts w:asciiTheme="majorHAnsi" w:hAnsiTheme="majorHAnsi" w:cstheme="majorHAnsi"/>
                <w:sz w:val="20"/>
                <w:szCs w:val="20"/>
              </w:rPr>
            </w:pPr>
          </w:p>
          <w:p w14:paraId="5004F143" w14:textId="77777777" w:rsidR="00F64601" w:rsidRDefault="00F64601" w:rsidP="00F64601">
            <w:pPr>
              <w:pStyle w:val="TableParagraph"/>
              <w:jc w:val="center"/>
              <w:rPr>
                <w:rFonts w:asciiTheme="majorHAnsi" w:hAnsiTheme="majorHAnsi" w:cstheme="majorHAnsi"/>
                <w:sz w:val="20"/>
                <w:szCs w:val="20"/>
              </w:rPr>
            </w:pPr>
          </w:p>
          <w:p w14:paraId="68A86D8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07DE9B9" w14:textId="77777777" w:rsidR="00F64601" w:rsidRPr="002F2F9D" w:rsidRDefault="00F64601" w:rsidP="00F64601">
            <w:pPr>
              <w:pStyle w:val="TableParagraph"/>
              <w:jc w:val="center"/>
              <w:rPr>
                <w:rFonts w:asciiTheme="majorHAnsi" w:hAnsiTheme="majorHAnsi" w:cstheme="majorHAnsi"/>
                <w:sz w:val="20"/>
                <w:szCs w:val="20"/>
              </w:rPr>
            </w:pPr>
          </w:p>
          <w:p w14:paraId="197C1B5A" w14:textId="77777777" w:rsidR="00F64601" w:rsidRPr="002F2F9D" w:rsidRDefault="00F64601" w:rsidP="00F64601">
            <w:pPr>
              <w:pStyle w:val="TableParagraph"/>
              <w:jc w:val="center"/>
              <w:rPr>
                <w:rFonts w:asciiTheme="majorHAnsi" w:hAnsiTheme="majorHAnsi" w:cstheme="majorHAnsi"/>
                <w:sz w:val="20"/>
                <w:szCs w:val="20"/>
              </w:rPr>
            </w:pPr>
          </w:p>
          <w:p w14:paraId="49320790" w14:textId="77777777" w:rsidR="00F64601" w:rsidRPr="002F2F9D" w:rsidRDefault="00F64601" w:rsidP="00F64601">
            <w:pPr>
              <w:pStyle w:val="TableParagraph"/>
              <w:jc w:val="center"/>
              <w:rPr>
                <w:rFonts w:asciiTheme="majorHAnsi" w:hAnsiTheme="majorHAnsi" w:cstheme="majorHAnsi"/>
                <w:sz w:val="20"/>
                <w:szCs w:val="20"/>
              </w:rPr>
            </w:pPr>
          </w:p>
          <w:p w14:paraId="1F58FE2D" w14:textId="77777777" w:rsidR="00F64601" w:rsidRPr="002F2F9D" w:rsidRDefault="00F64601" w:rsidP="00F64601">
            <w:pPr>
              <w:pStyle w:val="TableParagraph"/>
              <w:jc w:val="center"/>
              <w:rPr>
                <w:rFonts w:asciiTheme="majorHAnsi" w:hAnsiTheme="majorHAnsi" w:cstheme="majorHAnsi"/>
                <w:sz w:val="20"/>
                <w:szCs w:val="20"/>
              </w:rPr>
            </w:pPr>
          </w:p>
          <w:p w14:paraId="341BB62D" w14:textId="77777777" w:rsidR="00F64601" w:rsidRPr="002F2F9D" w:rsidRDefault="00F64601" w:rsidP="00F64601">
            <w:pPr>
              <w:pStyle w:val="TableParagraph"/>
              <w:jc w:val="center"/>
              <w:rPr>
                <w:rFonts w:asciiTheme="majorHAnsi" w:hAnsiTheme="majorHAnsi" w:cstheme="majorHAnsi"/>
                <w:sz w:val="20"/>
                <w:szCs w:val="20"/>
              </w:rPr>
            </w:pPr>
          </w:p>
          <w:p w14:paraId="2628AE2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1AE8EF4" w14:textId="77777777" w:rsidR="00F64601" w:rsidRPr="002F2F9D" w:rsidRDefault="00F64601" w:rsidP="00F64601">
            <w:pPr>
              <w:pStyle w:val="TableParagraph"/>
              <w:jc w:val="center"/>
              <w:rPr>
                <w:rFonts w:asciiTheme="majorHAnsi" w:hAnsiTheme="majorHAnsi" w:cstheme="majorHAnsi"/>
                <w:sz w:val="20"/>
                <w:szCs w:val="20"/>
              </w:rPr>
            </w:pPr>
          </w:p>
          <w:p w14:paraId="20AEC643" w14:textId="77777777" w:rsidR="00F64601" w:rsidRPr="002F2F9D" w:rsidRDefault="00F64601" w:rsidP="00F64601">
            <w:pPr>
              <w:pStyle w:val="TableParagraph"/>
              <w:jc w:val="center"/>
              <w:rPr>
                <w:rFonts w:asciiTheme="majorHAnsi" w:hAnsiTheme="majorHAnsi" w:cstheme="majorHAnsi"/>
                <w:sz w:val="20"/>
                <w:szCs w:val="20"/>
              </w:rPr>
            </w:pPr>
          </w:p>
          <w:p w14:paraId="6BF8C4D7" w14:textId="77777777" w:rsidR="00F64601" w:rsidRPr="002F2F9D" w:rsidRDefault="00F64601" w:rsidP="00F64601">
            <w:pPr>
              <w:pStyle w:val="TableParagraph"/>
              <w:jc w:val="center"/>
              <w:rPr>
                <w:rFonts w:asciiTheme="majorHAnsi" w:hAnsiTheme="majorHAnsi" w:cstheme="majorHAnsi"/>
                <w:sz w:val="20"/>
                <w:szCs w:val="20"/>
              </w:rPr>
            </w:pPr>
          </w:p>
          <w:p w14:paraId="41A46E68" w14:textId="77777777" w:rsidR="00F64601" w:rsidRPr="002F2F9D" w:rsidRDefault="00F64601" w:rsidP="00F64601">
            <w:pPr>
              <w:pStyle w:val="TableParagraph"/>
              <w:jc w:val="center"/>
              <w:rPr>
                <w:rFonts w:asciiTheme="majorHAnsi" w:hAnsiTheme="majorHAnsi" w:cstheme="majorHAnsi"/>
                <w:sz w:val="20"/>
                <w:szCs w:val="20"/>
              </w:rPr>
            </w:pPr>
          </w:p>
          <w:p w14:paraId="5C2C60D3" w14:textId="77777777" w:rsidR="00F64601" w:rsidRPr="002F2F9D" w:rsidRDefault="00F64601" w:rsidP="00F64601">
            <w:pPr>
              <w:pStyle w:val="TableParagraph"/>
              <w:jc w:val="center"/>
              <w:rPr>
                <w:rFonts w:asciiTheme="majorHAnsi" w:hAnsiTheme="majorHAnsi" w:cstheme="majorHAnsi"/>
                <w:sz w:val="20"/>
                <w:szCs w:val="20"/>
              </w:rPr>
            </w:pPr>
          </w:p>
          <w:p w14:paraId="2D8B5EB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BD40B6" w14:textId="77777777" w:rsidR="00F64601" w:rsidRDefault="00F64601" w:rsidP="00F64601">
            <w:pPr>
              <w:pStyle w:val="TableParagraph"/>
              <w:jc w:val="center"/>
              <w:rPr>
                <w:rFonts w:asciiTheme="majorHAnsi" w:hAnsiTheme="majorHAnsi" w:cstheme="majorHAnsi"/>
                <w:sz w:val="20"/>
                <w:szCs w:val="20"/>
              </w:rPr>
            </w:pPr>
          </w:p>
          <w:p w14:paraId="356862BB" w14:textId="77777777" w:rsidR="00F64601" w:rsidRDefault="00F64601" w:rsidP="00F64601">
            <w:pPr>
              <w:pStyle w:val="TableParagraph"/>
              <w:jc w:val="center"/>
              <w:rPr>
                <w:rFonts w:asciiTheme="majorHAnsi" w:hAnsiTheme="majorHAnsi" w:cstheme="majorHAnsi"/>
                <w:sz w:val="20"/>
                <w:szCs w:val="20"/>
              </w:rPr>
            </w:pPr>
          </w:p>
          <w:p w14:paraId="00A066E5" w14:textId="77777777" w:rsidR="00F64601" w:rsidRDefault="00F64601" w:rsidP="00F64601">
            <w:pPr>
              <w:pStyle w:val="TableParagraph"/>
              <w:jc w:val="center"/>
              <w:rPr>
                <w:rFonts w:asciiTheme="majorHAnsi" w:hAnsiTheme="majorHAnsi" w:cstheme="majorHAnsi"/>
                <w:sz w:val="20"/>
                <w:szCs w:val="20"/>
              </w:rPr>
            </w:pPr>
          </w:p>
          <w:p w14:paraId="24981332" w14:textId="77777777" w:rsidR="00F64601" w:rsidRDefault="00F64601" w:rsidP="00F64601">
            <w:pPr>
              <w:pStyle w:val="TableParagraph"/>
              <w:jc w:val="center"/>
              <w:rPr>
                <w:rFonts w:asciiTheme="majorHAnsi" w:hAnsiTheme="majorHAnsi" w:cstheme="majorHAnsi"/>
                <w:sz w:val="20"/>
                <w:szCs w:val="20"/>
              </w:rPr>
            </w:pPr>
          </w:p>
          <w:p w14:paraId="79251AE3" w14:textId="77777777" w:rsidR="00F64601" w:rsidRDefault="00F64601" w:rsidP="00F64601">
            <w:pPr>
              <w:pStyle w:val="TableParagraph"/>
              <w:jc w:val="center"/>
              <w:rPr>
                <w:rFonts w:asciiTheme="majorHAnsi" w:hAnsiTheme="majorHAnsi" w:cstheme="majorHAnsi"/>
                <w:sz w:val="20"/>
                <w:szCs w:val="20"/>
              </w:rPr>
            </w:pPr>
          </w:p>
          <w:p w14:paraId="1F8564E0"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323,03</w:t>
            </w:r>
          </w:p>
          <w:p w14:paraId="5B7B9E8B" w14:textId="77777777" w:rsidR="00F64601" w:rsidRDefault="00F64601" w:rsidP="00F64601">
            <w:pPr>
              <w:pStyle w:val="TableParagraph"/>
              <w:jc w:val="center"/>
              <w:rPr>
                <w:rFonts w:asciiTheme="majorHAnsi" w:hAnsiTheme="majorHAnsi" w:cstheme="majorHAnsi"/>
                <w:sz w:val="20"/>
                <w:szCs w:val="20"/>
              </w:rPr>
            </w:pPr>
          </w:p>
          <w:p w14:paraId="307E2B0A"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7345F1BA" w14:textId="77777777" w:rsidR="00F64601" w:rsidRDefault="00F64601" w:rsidP="00F64601">
            <w:pPr>
              <w:pStyle w:val="TableParagraph"/>
              <w:jc w:val="center"/>
              <w:rPr>
                <w:rFonts w:asciiTheme="majorHAnsi" w:hAnsiTheme="majorHAnsi" w:cstheme="majorHAnsi"/>
                <w:sz w:val="20"/>
                <w:szCs w:val="20"/>
              </w:rPr>
            </w:pPr>
          </w:p>
          <w:p w14:paraId="5D575744" w14:textId="77777777" w:rsidR="00F64601" w:rsidRDefault="00F64601" w:rsidP="00F64601">
            <w:pPr>
              <w:pStyle w:val="TableParagraph"/>
              <w:jc w:val="center"/>
              <w:rPr>
                <w:rFonts w:asciiTheme="majorHAnsi" w:hAnsiTheme="majorHAnsi" w:cstheme="majorHAnsi"/>
                <w:sz w:val="20"/>
                <w:szCs w:val="20"/>
              </w:rPr>
            </w:pPr>
          </w:p>
          <w:p w14:paraId="7ABBBEB7" w14:textId="77777777" w:rsidR="00F64601" w:rsidRDefault="00F64601" w:rsidP="00F64601">
            <w:pPr>
              <w:pStyle w:val="TableParagraph"/>
              <w:jc w:val="center"/>
              <w:rPr>
                <w:rFonts w:asciiTheme="majorHAnsi" w:hAnsiTheme="majorHAnsi" w:cstheme="majorHAnsi"/>
                <w:sz w:val="20"/>
                <w:szCs w:val="20"/>
              </w:rPr>
            </w:pPr>
          </w:p>
          <w:p w14:paraId="0F906BB8" w14:textId="77777777" w:rsidR="00F64601" w:rsidRDefault="00F64601" w:rsidP="00F64601">
            <w:pPr>
              <w:pStyle w:val="TableParagraph"/>
              <w:jc w:val="center"/>
              <w:rPr>
                <w:rFonts w:asciiTheme="majorHAnsi" w:hAnsiTheme="majorHAnsi" w:cstheme="majorHAnsi"/>
                <w:sz w:val="20"/>
                <w:szCs w:val="20"/>
              </w:rPr>
            </w:pPr>
          </w:p>
          <w:p w14:paraId="3281216D" w14:textId="77777777" w:rsidR="00F64601" w:rsidRDefault="00F64601" w:rsidP="00F64601">
            <w:pPr>
              <w:pStyle w:val="TableParagraph"/>
              <w:jc w:val="center"/>
              <w:rPr>
                <w:rFonts w:asciiTheme="majorHAnsi" w:hAnsiTheme="majorHAnsi" w:cstheme="majorHAnsi"/>
                <w:sz w:val="20"/>
                <w:szCs w:val="20"/>
              </w:rPr>
            </w:pPr>
          </w:p>
          <w:p w14:paraId="1EEC133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9.690,90</w:t>
            </w:r>
          </w:p>
        </w:tc>
      </w:tr>
      <w:tr w:rsidR="00F64601" w:rsidRPr="002F2F9D" w14:paraId="232BC39C"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6F0BBA9" w14:textId="77777777" w:rsidR="00F64601" w:rsidRPr="002F2F9D" w:rsidRDefault="00F64601" w:rsidP="00F64601">
            <w:pPr>
              <w:pStyle w:val="TableParagraph"/>
              <w:rPr>
                <w:rFonts w:asciiTheme="majorHAnsi" w:hAnsiTheme="majorHAnsi" w:cstheme="majorHAnsi"/>
                <w:sz w:val="20"/>
                <w:szCs w:val="20"/>
              </w:rPr>
            </w:pPr>
          </w:p>
          <w:p w14:paraId="7C5C0574" w14:textId="77777777" w:rsidR="00F64601" w:rsidRPr="002F2F9D" w:rsidRDefault="00F64601" w:rsidP="00F64601">
            <w:pPr>
              <w:pStyle w:val="TableParagraph"/>
              <w:rPr>
                <w:rFonts w:asciiTheme="majorHAnsi" w:hAnsiTheme="majorHAnsi" w:cstheme="majorHAnsi"/>
                <w:sz w:val="20"/>
                <w:szCs w:val="20"/>
              </w:rPr>
            </w:pPr>
          </w:p>
          <w:p w14:paraId="714A22C8" w14:textId="77777777" w:rsidR="00F64601" w:rsidRPr="002F2F9D" w:rsidRDefault="00F64601" w:rsidP="00F64601">
            <w:pPr>
              <w:pStyle w:val="TableParagraph"/>
              <w:rPr>
                <w:rFonts w:asciiTheme="majorHAnsi" w:hAnsiTheme="majorHAnsi" w:cstheme="majorHAnsi"/>
                <w:sz w:val="20"/>
                <w:szCs w:val="20"/>
              </w:rPr>
            </w:pPr>
          </w:p>
          <w:p w14:paraId="4425455F" w14:textId="77777777" w:rsidR="00F64601" w:rsidRPr="002F2F9D" w:rsidRDefault="00F64601" w:rsidP="00F64601">
            <w:pPr>
              <w:pStyle w:val="TableParagraph"/>
              <w:rPr>
                <w:rFonts w:asciiTheme="majorHAnsi" w:hAnsiTheme="majorHAnsi" w:cstheme="majorHAnsi"/>
                <w:sz w:val="20"/>
                <w:szCs w:val="20"/>
              </w:rPr>
            </w:pPr>
          </w:p>
          <w:p w14:paraId="64E32AF2" w14:textId="77777777" w:rsidR="00F64601" w:rsidRPr="002F2F9D" w:rsidRDefault="00F64601" w:rsidP="00F64601">
            <w:pPr>
              <w:pStyle w:val="TableParagraph"/>
              <w:rPr>
                <w:rFonts w:asciiTheme="majorHAnsi" w:hAnsiTheme="majorHAnsi" w:cstheme="majorHAnsi"/>
                <w:sz w:val="20"/>
                <w:szCs w:val="20"/>
              </w:rPr>
            </w:pPr>
          </w:p>
          <w:p w14:paraId="79F3732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06</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0B95BF4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H2,</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54-56cm,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325-375g,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0AD85A2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2907E6C2" w14:textId="77777777" w:rsidR="00F64601" w:rsidRDefault="00F64601" w:rsidP="00F64601">
            <w:pPr>
              <w:pStyle w:val="TableParagraph"/>
              <w:jc w:val="center"/>
              <w:rPr>
                <w:rFonts w:asciiTheme="majorHAnsi" w:hAnsiTheme="majorHAnsi" w:cstheme="majorHAnsi"/>
                <w:sz w:val="20"/>
                <w:szCs w:val="20"/>
              </w:rPr>
            </w:pPr>
          </w:p>
          <w:p w14:paraId="2F2C70BA" w14:textId="77777777" w:rsidR="00F64601" w:rsidRDefault="00F64601" w:rsidP="00F64601">
            <w:pPr>
              <w:pStyle w:val="TableParagraph"/>
              <w:jc w:val="center"/>
              <w:rPr>
                <w:rFonts w:asciiTheme="majorHAnsi" w:hAnsiTheme="majorHAnsi" w:cstheme="majorHAnsi"/>
                <w:sz w:val="20"/>
                <w:szCs w:val="20"/>
              </w:rPr>
            </w:pPr>
          </w:p>
          <w:p w14:paraId="56ED57A6" w14:textId="77777777" w:rsidR="00F64601" w:rsidRDefault="00F64601" w:rsidP="00F64601">
            <w:pPr>
              <w:pStyle w:val="TableParagraph"/>
              <w:jc w:val="center"/>
              <w:rPr>
                <w:rFonts w:asciiTheme="majorHAnsi" w:hAnsiTheme="majorHAnsi" w:cstheme="majorHAnsi"/>
                <w:sz w:val="20"/>
                <w:szCs w:val="20"/>
              </w:rPr>
            </w:pPr>
          </w:p>
          <w:p w14:paraId="6A487177" w14:textId="77777777" w:rsidR="00F64601" w:rsidRDefault="00F64601" w:rsidP="00F64601">
            <w:pPr>
              <w:pStyle w:val="TableParagraph"/>
              <w:jc w:val="center"/>
              <w:rPr>
                <w:rFonts w:asciiTheme="majorHAnsi" w:hAnsiTheme="majorHAnsi" w:cstheme="majorHAnsi"/>
                <w:sz w:val="20"/>
                <w:szCs w:val="20"/>
              </w:rPr>
            </w:pPr>
          </w:p>
          <w:p w14:paraId="7835CD3A" w14:textId="77777777" w:rsidR="00F64601" w:rsidRDefault="00F64601" w:rsidP="00F64601">
            <w:pPr>
              <w:pStyle w:val="TableParagraph"/>
              <w:jc w:val="center"/>
              <w:rPr>
                <w:rFonts w:asciiTheme="majorHAnsi" w:hAnsiTheme="majorHAnsi" w:cstheme="majorHAnsi"/>
                <w:sz w:val="20"/>
                <w:szCs w:val="20"/>
              </w:rPr>
            </w:pPr>
          </w:p>
          <w:p w14:paraId="430F129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493A0B" w14:textId="77777777" w:rsidR="00F64601" w:rsidRPr="002F2F9D" w:rsidRDefault="00F64601" w:rsidP="00F64601">
            <w:pPr>
              <w:pStyle w:val="TableParagraph"/>
              <w:jc w:val="center"/>
              <w:rPr>
                <w:rFonts w:asciiTheme="majorHAnsi" w:hAnsiTheme="majorHAnsi" w:cstheme="majorHAnsi"/>
                <w:sz w:val="20"/>
                <w:szCs w:val="20"/>
              </w:rPr>
            </w:pPr>
          </w:p>
          <w:p w14:paraId="78449641" w14:textId="77777777" w:rsidR="00F64601" w:rsidRPr="002F2F9D" w:rsidRDefault="00F64601" w:rsidP="00F64601">
            <w:pPr>
              <w:pStyle w:val="TableParagraph"/>
              <w:jc w:val="center"/>
              <w:rPr>
                <w:rFonts w:asciiTheme="majorHAnsi" w:hAnsiTheme="majorHAnsi" w:cstheme="majorHAnsi"/>
                <w:sz w:val="20"/>
                <w:szCs w:val="20"/>
              </w:rPr>
            </w:pPr>
          </w:p>
          <w:p w14:paraId="7A4528C8" w14:textId="77777777" w:rsidR="00F64601" w:rsidRPr="002F2F9D" w:rsidRDefault="00F64601" w:rsidP="00F64601">
            <w:pPr>
              <w:pStyle w:val="TableParagraph"/>
              <w:jc w:val="center"/>
              <w:rPr>
                <w:rFonts w:asciiTheme="majorHAnsi" w:hAnsiTheme="majorHAnsi" w:cstheme="majorHAnsi"/>
                <w:sz w:val="20"/>
                <w:szCs w:val="20"/>
              </w:rPr>
            </w:pPr>
          </w:p>
          <w:p w14:paraId="4A3A7385" w14:textId="77777777" w:rsidR="00F64601" w:rsidRPr="002F2F9D" w:rsidRDefault="00F64601" w:rsidP="00F64601">
            <w:pPr>
              <w:pStyle w:val="TableParagraph"/>
              <w:jc w:val="center"/>
              <w:rPr>
                <w:rFonts w:asciiTheme="majorHAnsi" w:hAnsiTheme="majorHAnsi" w:cstheme="majorHAnsi"/>
                <w:sz w:val="20"/>
                <w:szCs w:val="20"/>
              </w:rPr>
            </w:pPr>
          </w:p>
          <w:p w14:paraId="3F6EA0B0" w14:textId="77777777" w:rsidR="00F64601" w:rsidRPr="002F2F9D" w:rsidRDefault="00F64601" w:rsidP="00F64601">
            <w:pPr>
              <w:pStyle w:val="TableParagraph"/>
              <w:jc w:val="center"/>
              <w:rPr>
                <w:rFonts w:asciiTheme="majorHAnsi" w:hAnsiTheme="majorHAnsi" w:cstheme="majorHAnsi"/>
                <w:sz w:val="20"/>
                <w:szCs w:val="20"/>
              </w:rPr>
            </w:pPr>
          </w:p>
          <w:p w14:paraId="121764F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68845B2" w14:textId="77777777" w:rsidR="00F64601" w:rsidRPr="002F2F9D" w:rsidRDefault="00F64601" w:rsidP="00F64601">
            <w:pPr>
              <w:pStyle w:val="TableParagraph"/>
              <w:jc w:val="center"/>
              <w:rPr>
                <w:rFonts w:asciiTheme="majorHAnsi" w:hAnsiTheme="majorHAnsi" w:cstheme="majorHAnsi"/>
                <w:sz w:val="20"/>
                <w:szCs w:val="20"/>
              </w:rPr>
            </w:pPr>
          </w:p>
          <w:p w14:paraId="54E696D4" w14:textId="77777777" w:rsidR="00F64601" w:rsidRPr="002F2F9D" w:rsidRDefault="00F64601" w:rsidP="00F64601">
            <w:pPr>
              <w:pStyle w:val="TableParagraph"/>
              <w:jc w:val="center"/>
              <w:rPr>
                <w:rFonts w:asciiTheme="majorHAnsi" w:hAnsiTheme="majorHAnsi" w:cstheme="majorHAnsi"/>
                <w:sz w:val="20"/>
                <w:szCs w:val="20"/>
              </w:rPr>
            </w:pPr>
          </w:p>
          <w:p w14:paraId="2D3522B3" w14:textId="77777777" w:rsidR="00F64601" w:rsidRPr="002F2F9D" w:rsidRDefault="00F64601" w:rsidP="00F64601">
            <w:pPr>
              <w:pStyle w:val="TableParagraph"/>
              <w:jc w:val="center"/>
              <w:rPr>
                <w:rFonts w:asciiTheme="majorHAnsi" w:hAnsiTheme="majorHAnsi" w:cstheme="majorHAnsi"/>
                <w:sz w:val="20"/>
                <w:szCs w:val="20"/>
              </w:rPr>
            </w:pPr>
          </w:p>
          <w:p w14:paraId="6A810524" w14:textId="77777777" w:rsidR="00F64601" w:rsidRPr="002F2F9D" w:rsidRDefault="00F64601" w:rsidP="00F64601">
            <w:pPr>
              <w:pStyle w:val="TableParagraph"/>
              <w:jc w:val="center"/>
              <w:rPr>
                <w:rFonts w:asciiTheme="majorHAnsi" w:hAnsiTheme="majorHAnsi" w:cstheme="majorHAnsi"/>
                <w:sz w:val="20"/>
                <w:szCs w:val="20"/>
              </w:rPr>
            </w:pPr>
          </w:p>
          <w:p w14:paraId="72AF274B" w14:textId="77777777" w:rsidR="00F64601" w:rsidRPr="002F2F9D" w:rsidRDefault="00F64601" w:rsidP="00F64601">
            <w:pPr>
              <w:pStyle w:val="TableParagraph"/>
              <w:jc w:val="center"/>
              <w:rPr>
                <w:rFonts w:asciiTheme="majorHAnsi" w:hAnsiTheme="majorHAnsi" w:cstheme="majorHAnsi"/>
                <w:sz w:val="20"/>
                <w:szCs w:val="20"/>
              </w:rPr>
            </w:pPr>
          </w:p>
          <w:p w14:paraId="448353B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D2E996B" w14:textId="77777777" w:rsidR="00F64601" w:rsidRDefault="00F64601" w:rsidP="00F64601">
            <w:pPr>
              <w:pStyle w:val="TableParagraph"/>
              <w:jc w:val="center"/>
              <w:rPr>
                <w:rFonts w:asciiTheme="majorHAnsi" w:hAnsiTheme="majorHAnsi" w:cstheme="majorHAnsi"/>
                <w:sz w:val="20"/>
                <w:szCs w:val="20"/>
              </w:rPr>
            </w:pPr>
          </w:p>
          <w:p w14:paraId="7FC0A231" w14:textId="77777777" w:rsidR="00F64601" w:rsidRDefault="00F64601" w:rsidP="00F64601">
            <w:pPr>
              <w:pStyle w:val="TableParagraph"/>
              <w:jc w:val="center"/>
              <w:rPr>
                <w:rFonts w:asciiTheme="majorHAnsi" w:hAnsiTheme="majorHAnsi" w:cstheme="majorHAnsi"/>
                <w:sz w:val="20"/>
                <w:szCs w:val="20"/>
              </w:rPr>
            </w:pPr>
          </w:p>
          <w:p w14:paraId="1C1B299D" w14:textId="77777777" w:rsidR="00F64601" w:rsidRDefault="00F64601" w:rsidP="00F64601">
            <w:pPr>
              <w:pStyle w:val="TableParagraph"/>
              <w:jc w:val="center"/>
              <w:rPr>
                <w:rFonts w:asciiTheme="majorHAnsi" w:hAnsiTheme="majorHAnsi" w:cstheme="majorHAnsi"/>
                <w:sz w:val="20"/>
                <w:szCs w:val="20"/>
              </w:rPr>
            </w:pPr>
          </w:p>
          <w:p w14:paraId="59183098" w14:textId="77777777" w:rsidR="00F64601" w:rsidRDefault="00F64601" w:rsidP="00F64601">
            <w:pPr>
              <w:pStyle w:val="TableParagraph"/>
              <w:jc w:val="center"/>
              <w:rPr>
                <w:rFonts w:asciiTheme="majorHAnsi" w:hAnsiTheme="majorHAnsi" w:cstheme="majorHAnsi"/>
                <w:sz w:val="20"/>
                <w:szCs w:val="20"/>
              </w:rPr>
            </w:pPr>
          </w:p>
          <w:p w14:paraId="100D18C7" w14:textId="77777777" w:rsidR="00F64601" w:rsidRDefault="00F64601" w:rsidP="00F64601">
            <w:pPr>
              <w:pStyle w:val="TableParagraph"/>
              <w:jc w:val="center"/>
              <w:rPr>
                <w:rFonts w:asciiTheme="majorHAnsi" w:hAnsiTheme="majorHAnsi" w:cstheme="majorHAnsi"/>
                <w:sz w:val="20"/>
                <w:szCs w:val="20"/>
              </w:rPr>
            </w:pPr>
          </w:p>
          <w:p w14:paraId="617C50C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327,97</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79349F63" w14:textId="77777777" w:rsidR="00F64601" w:rsidRDefault="00F64601" w:rsidP="00F64601">
            <w:pPr>
              <w:pStyle w:val="TableParagraph"/>
              <w:jc w:val="center"/>
              <w:rPr>
                <w:rFonts w:asciiTheme="majorHAnsi" w:hAnsiTheme="majorHAnsi" w:cstheme="majorHAnsi"/>
                <w:sz w:val="20"/>
                <w:szCs w:val="20"/>
              </w:rPr>
            </w:pPr>
          </w:p>
          <w:p w14:paraId="72D38DC6" w14:textId="77777777" w:rsidR="00F64601" w:rsidRDefault="00F64601" w:rsidP="00F64601">
            <w:pPr>
              <w:pStyle w:val="TableParagraph"/>
              <w:jc w:val="center"/>
              <w:rPr>
                <w:rFonts w:asciiTheme="majorHAnsi" w:hAnsiTheme="majorHAnsi" w:cstheme="majorHAnsi"/>
                <w:sz w:val="20"/>
                <w:szCs w:val="20"/>
              </w:rPr>
            </w:pPr>
          </w:p>
          <w:p w14:paraId="38F2EC07" w14:textId="77777777" w:rsidR="00F64601" w:rsidRDefault="00F64601" w:rsidP="00F64601">
            <w:pPr>
              <w:pStyle w:val="TableParagraph"/>
              <w:jc w:val="center"/>
              <w:rPr>
                <w:rFonts w:asciiTheme="majorHAnsi" w:hAnsiTheme="majorHAnsi" w:cstheme="majorHAnsi"/>
                <w:sz w:val="20"/>
                <w:szCs w:val="20"/>
              </w:rPr>
            </w:pPr>
          </w:p>
          <w:p w14:paraId="5A558F33" w14:textId="77777777" w:rsidR="00F64601" w:rsidRDefault="00F64601" w:rsidP="00F64601">
            <w:pPr>
              <w:pStyle w:val="TableParagraph"/>
              <w:jc w:val="center"/>
              <w:rPr>
                <w:rFonts w:asciiTheme="majorHAnsi" w:hAnsiTheme="majorHAnsi" w:cstheme="majorHAnsi"/>
                <w:sz w:val="20"/>
                <w:szCs w:val="20"/>
              </w:rPr>
            </w:pPr>
          </w:p>
          <w:p w14:paraId="1F637C62" w14:textId="77777777" w:rsidR="00F64601" w:rsidRDefault="00F64601" w:rsidP="00F64601">
            <w:pPr>
              <w:pStyle w:val="TableParagraph"/>
              <w:jc w:val="center"/>
              <w:rPr>
                <w:rFonts w:asciiTheme="majorHAnsi" w:hAnsiTheme="majorHAnsi" w:cstheme="majorHAnsi"/>
                <w:sz w:val="20"/>
                <w:szCs w:val="20"/>
              </w:rPr>
            </w:pPr>
          </w:p>
          <w:p w14:paraId="46A781CF" w14:textId="77777777" w:rsidR="00F64601" w:rsidRPr="00B4374B" w:rsidRDefault="00F64601" w:rsidP="00F64601">
            <w:pPr>
              <w:pStyle w:val="TableParagraph"/>
              <w:jc w:val="center"/>
              <w:rPr>
                <w:rFonts w:asciiTheme="majorHAnsi" w:hAnsiTheme="majorHAnsi" w:cstheme="majorHAnsi"/>
                <w:sz w:val="20"/>
                <w:szCs w:val="20"/>
              </w:rPr>
            </w:pPr>
            <w:r w:rsidRPr="00B4374B">
              <w:rPr>
                <w:rFonts w:asciiTheme="majorHAnsi" w:hAnsiTheme="majorHAnsi" w:cstheme="majorHAnsi"/>
                <w:sz w:val="20"/>
                <w:szCs w:val="20"/>
              </w:rPr>
              <w:t>9.839,10</w:t>
            </w:r>
          </w:p>
        </w:tc>
      </w:tr>
      <w:tr w:rsidR="00F64601" w:rsidRPr="002F2F9D" w14:paraId="461F12AC" w14:textId="77777777" w:rsidTr="00F64601">
        <w:trPr>
          <w:trHeight w:val="221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0FBF03E" w14:textId="77777777" w:rsidR="00F64601" w:rsidRPr="002F2F9D" w:rsidRDefault="00F64601" w:rsidP="00F64601">
            <w:pPr>
              <w:pStyle w:val="TableParagraph"/>
              <w:jc w:val="center"/>
              <w:rPr>
                <w:rFonts w:asciiTheme="majorHAnsi" w:hAnsiTheme="majorHAnsi" w:cstheme="majorHAnsi"/>
                <w:sz w:val="20"/>
                <w:szCs w:val="20"/>
              </w:rPr>
            </w:pPr>
          </w:p>
          <w:p w14:paraId="3C3C59AF" w14:textId="77777777" w:rsidR="00F64601" w:rsidRPr="002F2F9D" w:rsidRDefault="00F64601" w:rsidP="00F64601">
            <w:pPr>
              <w:pStyle w:val="TableParagraph"/>
              <w:jc w:val="center"/>
              <w:rPr>
                <w:rFonts w:asciiTheme="majorHAnsi" w:hAnsiTheme="majorHAnsi" w:cstheme="majorHAnsi"/>
                <w:sz w:val="20"/>
                <w:szCs w:val="20"/>
              </w:rPr>
            </w:pPr>
          </w:p>
          <w:p w14:paraId="72495C46" w14:textId="77777777" w:rsidR="00F64601" w:rsidRPr="002F2F9D" w:rsidRDefault="00F64601" w:rsidP="00F64601">
            <w:pPr>
              <w:pStyle w:val="TableParagraph"/>
              <w:jc w:val="center"/>
              <w:rPr>
                <w:rFonts w:asciiTheme="majorHAnsi" w:hAnsiTheme="majorHAnsi" w:cstheme="majorHAnsi"/>
                <w:sz w:val="20"/>
                <w:szCs w:val="20"/>
              </w:rPr>
            </w:pPr>
          </w:p>
          <w:p w14:paraId="0365D122" w14:textId="77777777" w:rsidR="00F64601" w:rsidRPr="002F2F9D" w:rsidRDefault="00F64601" w:rsidP="00F64601">
            <w:pPr>
              <w:pStyle w:val="TableParagraph"/>
              <w:jc w:val="center"/>
              <w:rPr>
                <w:rFonts w:asciiTheme="majorHAnsi" w:hAnsiTheme="majorHAnsi" w:cstheme="majorHAnsi"/>
                <w:sz w:val="20"/>
                <w:szCs w:val="20"/>
              </w:rPr>
            </w:pPr>
          </w:p>
          <w:p w14:paraId="7414C7CF" w14:textId="77777777" w:rsidR="00F64601" w:rsidRPr="002F2F9D" w:rsidRDefault="00F64601" w:rsidP="00F64601">
            <w:pPr>
              <w:pStyle w:val="TableParagraph"/>
              <w:jc w:val="center"/>
              <w:rPr>
                <w:rFonts w:asciiTheme="majorHAnsi" w:hAnsiTheme="majorHAnsi" w:cstheme="majorHAnsi"/>
                <w:sz w:val="20"/>
                <w:szCs w:val="20"/>
              </w:rPr>
            </w:pPr>
          </w:p>
          <w:p w14:paraId="5C4254D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07</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77BCE99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H3,</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58-60cm,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425-475g,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2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20"/>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23"/>
                <w:sz w:val="20"/>
                <w:szCs w:val="20"/>
              </w:rPr>
              <w:t xml:space="preserve"> </w:t>
            </w:r>
            <w:r w:rsidRPr="002F2F9D">
              <w:rPr>
                <w:rFonts w:asciiTheme="majorHAnsi" w:hAnsiTheme="majorHAnsi" w:cstheme="majorHAnsi"/>
                <w:sz w:val="20"/>
                <w:szCs w:val="20"/>
              </w:rPr>
              <w:t>federação</w:t>
            </w:r>
          </w:p>
          <w:p w14:paraId="255AE00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Internacional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tcPr>
          <w:p w14:paraId="2A519582" w14:textId="77777777" w:rsidR="00F64601" w:rsidRDefault="00F64601" w:rsidP="00F64601">
            <w:pPr>
              <w:pStyle w:val="TableParagraph"/>
              <w:jc w:val="center"/>
              <w:rPr>
                <w:rFonts w:asciiTheme="majorHAnsi" w:hAnsiTheme="majorHAnsi" w:cstheme="majorHAnsi"/>
                <w:sz w:val="20"/>
                <w:szCs w:val="20"/>
              </w:rPr>
            </w:pPr>
          </w:p>
          <w:p w14:paraId="16E166B5" w14:textId="77777777" w:rsidR="00F64601" w:rsidRDefault="00F64601" w:rsidP="00F64601">
            <w:pPr>
              <w:pStyle w:val="TableParagraph"/>
              <w:jc w:val="center"/>
              <w:rPr>
                <w:rFonts w:asciiTheme="majorHAnsi" w:hAnsiTheme="majorHAnsi" w:cstheme="majorHAnsi"/>
                <w:sz w:val="20"/>
                <w:szCs w:val="20"/>
              </w:rPr>
            </w:pPr>
          </w:p>
          <w:p w14:paraId="602DF65C" w14:textId="77777777" w:rsidR="00F64601" w:rsidRDefault="00F64601" w:rsidP="00F64601">
            <w:pPr>
              <w:pStyle w:val="TableParagraph"/>
              <w:jc w:val="center"/>
              <w:rPr>
                <w:rFonts w:asciiTheme="majorHAnsi" w:hAnsiTheme="majorHAnsi" w:cstheme="majorHAnsi"/>
                <w:sz w:val="20"/>
                <w:szCs w:val="20"/>
              </w:rPr>
            </w:pPr>
          </w:p>
          <w:p w14:paraId="5E5101A2" w14:textId="77777777" w:rsidR="00F64601" w:rsidRDefault="00F64601" w:rsidP="00F64601">
            <w:pPr>
              <w:pStyle w:val="TableParagraph"/>
              <w:jc w:val="center"/>
              <w:rPr>
                <w:rFonts w:asciiTheme="majorHAnsi" w:hAnsiTheme="majorHAnsi" w:cstheme="majorHAnsi"/>
                <w:sz w:val="20"/>
                <w:szCs w:val="20"/>
              </w:rPr>
            </w:pPr>
          </w:p>
          <w:p w14:paraId="64B8985D" w14:textId="77777777" w:rsidR="00F64601" w:rsidRDefault="00F64601" w:rsidP="00F64601">
            <w:pPr>
              <w:pStyle w:val="TableParagraph"/>
              <w:jc w:val="center"/>
              <w:rPr>
                <w:rFonts w:asciiTheme="majorHAnsi" w:hAnsiTheme="majorHAnsi" w:cstheme="majorHAnsi"/>
                <w:sz w:val="20"/>
                <w:szCs w:val="20"/>
              </w:rPr>
            </w:pPr>
          </w:p>
          <w:p w14:paraId="18BA12E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450232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5752AEC" w14:textId="77777777" w:rsidR="00F64601" w:rsidRPr="002F2F9D" w:rsidRDefault="00F64601" w:rsidP="00F64601">
            <w:pPr>
              <w:pStyle w:val="TableParagraph"/>
              <w:jc w:val="center"/>
              <w:rPr>
                <w:rFonts w:asciiTheme="majorHAnsi" w:hAnsiTheme="majorHAnsi" w:cstheme="majorHAnsi"/>
                <w:sz w:val="20"/>
                <w:szCs w:val="20"/>
              </w:rPr>
            </w:pPr>
          </w:p>
          <w:p w14:paraId="6AFC803D" w14:textId="77777777" w:rsidR="00F64601" w:rsidRPr="002F2F9D" w:rsidRDefault="00F64601" w:rsidP="00F64601">
            <w:pPr>
              <w:pStyle w:val="TableParagraph"/>
              <w:jc w:val="center"/>
              <w:rPr>
                <w:rFonts w:asciiTheme="majorHAnsi" w:hAnsiTheme="majorHAnsi" w:cstheme="majorHAnsi"/>
                <w:sz w:val="20"/>
                <w:szCs w:val="20"/>
              </w:rPr>
            </w:pPr>
          </w:p>
          <w:p w14:paraId="73D0A290" w14:textId="77777777" w:rsidR="00F64601" w:rsidRPr="002F2F9D" w:rsidRDefault="00F64601" w:rsidP="00F64601">
            <w:pPr>
              <w:pStyle w:val="TableParagraph"/>
              <w:jc w:val="center"/>
              <w:rPr>
                <w:rFonts w:asciiTheme="majorHAnsi" w:hAnsiTheme="majorHAnsi" w:cstheme="majorHAnsi"/>
                <w:sz w:val="20"/>
                <w:szCs w:val="20"/>
              </w:rPr>
            </w:pPr>
          </w:p>
          <w:p w14:paraId="25F958A3" w14:textId="77777777" w:rsidR="00F64601" w:rsidRPr="002F2F9D" w:rsidRDefault="00F64601" w:rsidP="00F64601">
            <w:pPr>
              <w:pStyle w:val="TableParagraph"/>
              <w:jc w:val="center"/>
              <w:rPr>
                <w:rFonts w:asciiTheme="majorHAnsi" w:hAnsiTheme="majorHAnsi" w:cstheme="majorHAnsi"/>
                <w:sz w:val="20"/>
                <w:szCs w:val="20"/>
              </w:rPr>
            </w:pPr>
          </w:p>
          <w:p w14:paraId="69CA3576" w14:textId="77777777" w:rsidR="00F64601" w:rsidRPr="002F2F9D" w:rsidRDefault="00F64601" w:rsidP="00F64601">
            <w:pPr>
              <w:pStyle w:val="TableParagraph"/>
              <w:jc w:val="center"/>
              <w:rPr>
                <w:rFonts w:asciiTheme="majorHAnsi" w:hAnsiTheme="majorHAnsi" w:cstheme="majorHAnsi"/>
                <w:sz w:val="20"/>
                <w:szCs w:val="20"/>
              </w:rPr>
            </w:pPr>
          </w:p>
          <w:p w14:paraId="0D71DE5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6A72DC" w14:textId="77777777" w:rsidR="00F64601" w:rsidRPr="002F2F9D" w:rsidRDefault="00F64601" w:rsidP="00F64601">
            <w:pPr>
              <w:pStyle w:val="TableParagraph"/>
              <w:jc w:val="center"/>
              <w:rPr>
                <w:rFonts w:asciiTheme="majorHAnsi" w:hAnsiTheme="majorHAnsi" w:cstheme="majorHAnsi"/>
                <w:sz w:val="20"/>
                <w:szCs w:val="20"/>
              </w:rPr>
            </w:pPr>
          </w:p>
          <w:p w14:paraId="62C54CEB" w14:textId="77777777" w:rsidR="00F64601" w:rsidRPr="002F2F9D" w:rsidRDefault="00F64601" w:rsidP="00F64601">
            <w:pPr>
              <w:pStyle w:val="TableParagraph"/>
              <w:jc w:val="center"/>
              <w:rPr>
                <w:rFonts w:asciiTheme="majorHAnsi" w:hAnsiTheme="majorHAnsi" w:cstheme="majorHAnsi"/>
                <w:sz w:val="20"/>
                <w:szCs w:val="20"/>
              </w:rPr>
            </w:pPr>
          </w:p>
          <w:p w14:paraId="4624BBE5" w14:textId="77777777" w:rsidR="00F64601" w:rsidRPr="002F2F9D" w:rsidRDefault="00F64601" w:rsidP="00F64601">
            <w:pPr>
              <w:pStyle w:val="TableParagraph"/>
              <w:jc w:val="center"/>
              <w:rPr>
                <w:rFonts w:asciiTheme="majorHAnsi" w:hAnsiTheme="majorHAnsi" w:cstheme="majorHAnsi"/>
                <w:sz w:val="20"/>
                <w:szCs w:val="20"/>
              </w:rPr>
            </w:pPr>
          </w:p>
          <w:p w14:paraId="0A4928F2" w14:textId="77777777" w:rsidR="00F64601" w:rsidRPr="002F2F9D" w:rsidRDefault="00F64601" w:rsidP="00F64601">
            <w:pPr>
              <w:pStyle w:val="TableParagraph"/>
              <w:jc w:val="center"/>
              <w:rPr>
                <w:rFonts w:asciiTheme="majorHAnsi" w:hAnsiTheme="majorHAnsi" w:cstheme="majorHAnsi"/>
                <w:sz w:val="20"/>
                <w:szCs w:val="20"/>
              </w:rPr>
            </w:pPr>
          </w:p>
          <w:p w14:paraId="33B47CD8" w14:textId="77777777" w:rsidR="00F64601" w:rsidRPr="002F2F9D" w:rsidRDefault="00F64601" w:rsidP="00F64601">
            <w:pPr>
              <w:pStyle w:val="TableParagraph"/>
              <w:jc w:val="center"/>
              <w:rPr>
                <w:rFonts w:asciiTheme="majorHAnsi" w:hAnsiTheme="majorHAnsi" w:cstheme="majorHAnsi"/>
                <w:sz w:val="20"/>
                <w:szCs w:val="20"/>
              </w:rPr>
            </w:pPr>
          </w:p>
          <w:p w14:paraId="2E26356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ADB561C" w14:textId="77777777" w:rsidR="00F64601" w:rsidRDefault="00F64601" w:rsidP="00F64601">
            <w:pPr>
              <w:pStyle w:val="TableParagraph"/>
              <w:jc w:val="center"/>
              <w:rPr>
                <w:rFonts w:asciiTheme="majorHAnsi" w:hAnsiTheme="majorHAnsi" w:cstheme="majorHAnsi"/>
                <w:sz w:val="20"/>
                <w:szCs w:val="20"/>
              </w:rPr>
            </w:pPr>
          </w:p>
          <w:p w14:paraId="1B8331A9" w14:textId="77777777" w:rsidR="00F64601" w:rsidRDefault="00F64601" w:rsidP="00F64601">
            <w:pPr>
              <w:pStyle w:val="TableParagraph"/>
              <w:jc w:val="center"/>
              <w:rPr>
                <w:rFonts w:asciiTheme="majorHAnsi" w:hAnsiTheme="majorHAnsi" w:cstheme="majorHAnsi"/>
                <w:sz w:val="20"/>
                <w:szCs w:val="20"/>
              </w:rPr>
            </w:pPr>
          </w:p>
          <w:p w14:paraId="1314F0CC" w14:textId="77777777" w:rsidR="00F64601" w:rsidRDefault="00F64601" w:rsidP="00F64601">
            <w:pPr>
              <w:pStyle w:val="TableParagraph"/>
              <w:jc w:val="center"/>
              <w:rPr>
                <w:rFonts w:asciiTheme="majorHAnsi" w:hAnsiTheme="majorHAnsi" w:cstheme="majorHAnsi"/>
                <w:sz w:val="20"/>
                <w:szCs w:val="20"/>
              </w:rPr>
            </w:pPr>
          </w:p>
          <w:p w14:paraId="256671C4" w14:textId="77777777" w:rsidR="00F64601" w:rsidRDefault="00F64601" w:rsidP="00F64601">
            <w:pPr>
              <w:pStyle w:val="TableParagraph"/>
              <w:jc w:val="center"/>
              <w:rPr>
                <w:rFonts w:asciiTheme="majorHAnsi" w:hAnsiTheme="majorHAnsi" w:cstheme="majorHAnsi"/>
                <w:sz w:val="20"/>
                <w:szCs w:val="20"/>
              </w:rPr>
            </w:pPr>
          </w:p>
          <w:p w14:paraId="662733C2" w14:textId="77777777" w:rsidR="00F64601" w:rsidRDefault="00F64601" w:rsidP="00F64601">
            <w:pPr>
              <w:pStyle w:val="TableParagraph"/>
              <w:jc w:val="center"/>
              <w:rPr>
                <w:rFonts w:asciiTheme="majorHAnsi" w:hAnsiTheme="majorHAnsi" w:cstheme="majorHAnsi"/>
                <w:sz w:val="20"/>
                <w:szCs w:val="20"/>
              </w:rPr>
            </w:pPr>
          </w:p>
          <w:p w14:paraId="08F9853A"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326,93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6778BD30" w14:textId="77777777" w:rsidR="00F64601" w:rsidRDefault="00F64601" w:rsidP="00F64601">
            <w:pPr>
              <w:pStyle w:val="TableParagraph"/>
              <w:jc w:val="center"/>
              <w:rPr>
                <w:rFonts w:asciiTheme="majorHAnsi" w:hAnsiTheme="majorHAnsi" w:cstheme="majorHAnsi"/>
                <w:sz w:val="20"/>
                <w:szCs w:val="20"/>
              </w:rPr>
            </w:pPr>
          </w:p>
          <w:p w14:paraId="1DFEC058" w14:textId="77777777" w:rsidR="00F64601" w:rsidRDefault="00F64601" w:rsidP="00F64601">
            <w:pPr>
              <w:pStyle w:val="TableParagraph"/>
              <w:jc w:val="center"/>
              <w:rPr>
                <w:rFonts w:asciiTheme="majorHAnsi" w:hAnsiTheme="majorHAnsi" w:cstheme="majorHAnsi"/>
                <w:sz w:val="20"/>
                <w:szCs w:val="20"/>
              </w:rPr>
            </w:pPr>
          </w:p>
          <w:p w14:paraId="5125A4A5" w14:textId="77777777" w:rsidR="00F64601" w:rsidRDefault="00F64601" w:rsidP="00F64601">
            <w:pPr>
              <w:pStyle w:val="TableParagraph"/>
              <w:jc w:val="center"/>
              <w:rPr>
                <w:rFonts w:asciiTheme="majorHAnsi" w:hAnsiTheme="majorHAnsi" w:cstheme="majorHAnsi"/>
                <w:sz w:val="20"/>
                <w:szCs w:val="20"/>
              </w:rPr>
            </w:pPr>
          </w:p>
          <w:p w14:paraId="2C2A1C05" w14:textId="77777777" w:rsidR="00F64601" w:rsidRDefault="00F64601" w:rsidP="00F64601">
            <w:pPr>
              <w:pStyle w:val="TableParagraph"/>
              <w:jc w:val="center"/>
              <w:rPr>
                <w:rFonts w:asciiTheme="majorHAnsi" w:hAnsiTheme="majorHAnsi" w:cstheme="majorHAnsi"/>
                <w:sz w:val="20"/>
                <w:szCs w:val="20"/>
              </w:rPr>
            </w:pPr>
          </w:p>
          <w:p w14:paraId="6681A9A1" w14:textId="77777777" w:rsidR="00F64601" w:rsidRDefault="00F64601" w:rsidP="00F64601">
            <w:pPr>
              <w:pStyle w:val="TableParagraph"/>
              <w:jc w:val="center"/>
              <w:rPr>
                <w:rFonts w:asciiTheme="majorHAnsi" w:hAnsiTheme="majorHAnsi" w:cstheme="majorHAnsi"/>
                <w:sz w:val="20"/>
                <w:szCs w:val="20"/>
              </w:rPr>
            </w:pPr>
          </w:p>
          <w:p w14:paraId="1755801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9.807,90</w:t>
            </w:r>
          </w:p>
        </w:tc>
      </w:tr>
      <w:tr w:rsidR="00F64601" w:rsidRPr="002F2F9D" w14:paraId="6C8C3B52"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1C2C0C" w14:textId="77777777" w:rsidR="00F64601" w:rsidRPr="002F2F9D" w:rsidRDefault="00F64601" w:rsidP="00F64601">
            <w:pPr>
              <w:pStyle w:val="TableParagraph"/>
              <w:jc w:val="center"/>
              <w:rPr>
                <w:rFonts w:asciiTheme="majorHAnsi" w:hAnsiTheme="majorHAnsi" w:cstheme="majorHAnsi"/>
                <w:sz w:val="20"/>
                <w:szCs w:val="20"/>
              </w:rPr>
            </w:pPr>
          </w:p>
          <w:p w14:paraId="20D2A0D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08</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4B719287"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pacing w:val="-1"/>
                <w:sz w:val="20"/>
                <w:szCs w:val="20"/>
              </w:rPr>
              <w:t>Cola</w:t>
            </w:r>
            <w:r w:rsidRPr="002F2F9D">
              <w:rPr>
                <w:rFonts w:asciiTheme="majorHAnsi" w:hAnsiTheme="majorHAnsi" w:cstheme="majorHAnsi"/>
                <w:spacing w:val="-8"/>
                <w:sz w:val="20"/>
                <w:szCs w:val="20"/>
              </w:rPr>
              <w:t xml:space="preserve"> </w:t>
            </w:r>
            <w:r w:rsidRPr="002F2F9D">
              <w:rPr>
                <w:rFonts w:asciiTheme="majorHAnsi" w:hAnsiTheme="majorHAnsi" w:cstheme="majorHAnsi"/>
                <w:spacing w:val="-1"/>
                <w:sz w:val="20"/>
                <w:szCs w:val="20"/>
              </w:rPr>
              <w:t>específica</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9"/>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0"/>
                <w:sz w:val="20"/>
                <w:szCs w:val="20"/>
              </w:rPr>
              <w:t xml:space="preserve"> </w:t>
            </w:r>
            <w:r w:rsidRPr="002F2F9D">
              <w:rPr>
                <w:rFonts w:asciiTheme="majorHAnsi" w:hAnsiTheme="majorHAnsi" w:cstheme="majorHAnsi"/>
                <w:sz w:val="20"/>
                <w:szCs w:val="20"/>
              </w:rPr>
              <w:t>fabricada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resinas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naturais: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frascos mínimo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p>
          <w:p w14:paraId="5F0F1BE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500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gramas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(lata).</w:t>
            </w:r>
          </w:p>
        </w:tc>
        <w:tc>
          <w:tcPr>
            <w:tcW w:w="710" w:type="dxa"/>
            <w:tcBorders>
              <w:top w:val="single" w:sz="4" w:space="0" w:color="000000"/>
              <w:left w:val="single" w:sz="4" w:space="0" w:color="000000"/>
              <w:bottom w:val="single" w:sz="4" w:space="0" w:color="000000"/>
              <w:right w:val="single" w:sz="4" w:space="0" w:color="000000"/>
            </w:tcBorders>
          </w:tcPr>
          <w:p w14:paraId="61AD9AF2" w14:textId="77777777" w:rsidR="00F64601" w:rsidRDefault="00F64601" w:rsidP="00F64601">
            <w:pPr>
              <w:pStyle w:val="TableParagraph"/>
              <w:jc w:val="center"/>
              <w:rPr>
                <w:rFonts w:asciiTheme="majorHAnsi" w:hAnsiTheme="majorHAnsi" w:cstheme="majorHAnsi"/>
                <w:sz w:val="20"/>
                <w:szCs w:val="20"/>
              </w:rPr>
            </w:pPr>
          </w:p>
          <w:p w14:paraId="5C1E1AB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347974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F2DDE8" w14:textId="77777777" w:rsidR="00F64601" w:rsidRPr="002F2F9D" w:rsidRDefault="00F64601" w:rsidP="00F64601">
            <w:pPr>
              <w:pStyle w:val="TableParagraph"/>
              <w:jc w:val="center"/>
              <w:rPr>
                <w:rFonts w:asciiTheme="majorHAnsi" w:hAnsiTheme="majorHAnsi" w:cstheme="majorHAnsi"/>
                <w:sz w:val="20"/>
                <w:szCs w:val="20"/>
              </w:rPr>
            </w:pPr>
          </w:p>
          <w:p w14:paraId="4537CC7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AB0FFA" w14:textId="77777777" w:rsidR="00F64601" w:rsidRPr="002F2F9D" w:rsidRDefault="00F64601" w:rsidP="00F64601">
            <w:pPr>
              <w:pStyle w:val="TableParagraph"/>
              <w:jc w:val="center"/>
              <w:rPr>
                <w:rFonts w:asciiTheme="majorHAnsi" w:hAnsiTheme="majorHAnsi" w:cstheme="majorHAnsi"/>
                <w:sz w:val="20"/>
                <w:szCs w:val="20"/>
              </w:rPr>
            </w:pPr>
          </w:p>
          <w:p w14:paraId="2590A62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9426F06" w14:textId="77777777" w:rsidR="00F64601" w:rsidRDefault="00F64601" w:rsidP="00F64601">
            <w:pPr>
              <w:pStyle w:val="TableParagraph"/>
              <w:jc w:val="center"/>
              <w:rPr>
                <w:rFonts w:asciiTheme="majorHAnsi" w:hAnsiTheme="majorHAnsi" w:cstheme="majorHAnsi"/>
                <w:sz w:val="20"/>
                <w:szCs w:val="20"/>
              </w:rPr>
            </w:pPr>
          </w:p>
          <w:p w14:paraId="44A9F8A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7B4A603" w14:textId="77777777" w:rsidR="00F64601" w:rsidRDefault="00F64601" w:rsidP="00F64601">
            <w:pPr>
              <w:pStyle w:val="TableParagraph"/>
              <w:jc w:val="center"/>
              <w:rPr>
                <w:rFonts w:asciiTheme="majorHAnsi" w:hAnsiTheme="majorHAnsi" w:cstheme="majorHAnsi"/>
                <w:sz w:val="20"/>
                <w:szCs w:val="20"/>
              </w:rPr>
            </w:pPr>
          </w:p>
          <w:p w14:paraId="7851934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1.208,80</w:t>
            </w:r>
          </w:p>
        </w:tc>
      </w:tr>
      <w:tr w:rsidR="00F64601" w:rsidRPr="002F2F9D" w14:paraId="0B227A40" w14:textId="77777777" w:rsidTr="00F64601">
        <w:trPr>
          <w:trHeight w:val="32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ACCB6E4" w14:textId="77777777" w:rsidR="00F64601" w:rsidRPr="002F2F9D" w:rsidRDefault="00F64601" w:rsidP="00F64601">
            <w:pPr>
              <w:pStyle w:val="TableParagraph"/>
              <w:jc w:val="center"/>
              <w:rPr>
                <w:rFonts w:asciiTheme="majorHAnsi" w:hAnsiTheme="majorHAnsi" w:cstheme="majorHAnsi"/>
                <w:sz w:val="20"/>
                <w:szCs w:val="20"/>
              </w:rPr>
            </w:pPr>
          </w:p>
          <w:p w14:paraId="7A913DA3" w14:textId="77777777" w:rsidR="00F64601" w:rsidRPr="002F2F9D" w:rsidRDefault="00F64601" w:rsidP="00F64601">
            <w:pPr>
              <w:pStyle w:val="TableParagraph"/>
              <w:jc w:val="center"/>
              <w:rPr>
                <w:rFonts w:asciiTheme="majorHAnsi" w:hAnsiTheme="majorHAnsi" w:cstheme="majorHAnsi"/>
                <w:sz w:val="20"/>
                <w:szCs w:val="20"/>
              </w:rPr>
            </w:pPr>
          </w:p>
          <w:p w14:paraId="30F69D3D" w14:textId="77777777" w:rsidR="00F64601" w:rsidRPr="002F2F9D" w:rsidRDefault="00F64601" w:rsidP="00F64601">
            <w:pPr>
              <w:pStyle w:val="TableParagraph"/>
              <w:jc w:val="center"/>
              <w:rPr>
                <w:rFonts w:asciiTheme="majorHAnsi" w:hAnsiTheme="majorHAnsi" w:cstheme="majorHAnsi"/>
                <w:sz w:val="20"/>
                <w:szCs w:val="20"/>
              </w:rPr>
            </w:pPr>
          </w:p>
          <w:p w14:paraId="7FFAECEC" w14:textId="77777777" w:rsidR="00F64601" w:rsidRPr="002F2F9D" w:rsidRDefault="00F64601" w:rsidP="00F64601">
            <w:pPr>
              <w:pStyle w:val="TableParagraph"/>
              <w:jc w:val="center"/>
              <w:rPr>
                <w:rFonts w:asciiTheme="majorHAnsi" w:hAnsiTheme="majorHAnsi" w:cstheme="majorHAnsi"/>
                <w:sz w:val="20"/>
                <w:szCs w:val="20"/>
              </w:rPr>
            </w:pPr>
          </w:p>
          <w:p w14:paraId="586009AD" w14:textId="77777777" w:rsidR="00F64601" w:rsidRPr="002F2F9D" w:rsidRDefault="00F64601" w:rsidP="00F64601">
            <w:pPr>
              <w:pStyle w:val="TableParagraph"/>
              <w:jc w:val="center"/>
              <w:rPr>
                <w:rFonts w:asciiTheme="majorHAnsi" w:hAnsiTheme="majorHAnsi" w:cstheme="majorHAnsi"/>
                <w:sz w:val="20"/>
                <w:szCs w:val="20"/>
              </w:rPr>
            </w:pPr>
          </w:p>
          <w:p w14:paraId="77601A12" w14:textId="77777777" w:rsidR="00F64601" w:rsidRPr="002F2F9D" w:rsidRDefault="00F64601" w:rsidP="00F64601">
            <w:pPr>
              <w:pStyle w:val="TableParagraph"/>
              <w:jc w:val="center"/>
              <w:rPr>
                <w:rFonts w:asciiTheme="majorHAnsi" w:hAnsiTheme="majorHAnsi" w:cstheme="majorHAnsi"/>
                <w:sz w:val="20"/>
                <w:szCs w:val="20"/>
              </w:rPr>
            </w:pPr>
          </w:p>
          <w:p w14:paraId="3CD517C8" w14:textId="77777777" w:rsidR="00F64601" w:rsidRPr="002F2F9D" w:rsidRDefault="00F64601" w:rsidP="00F64601">
            <w:pPr>
              <w:pStyle w:val="TableParagraph"/>
              <w:jc w:val="center"/>
              <w:rPr>
                <w:rFonts w:asciiTheme="majorHAnsi" w:hAnsiTheme="majorHAnsi" w:cstheme="majorHAnsi"/>
                <w:sz w:val="20"/>
                <w:szCs w:val="20"/>
              </w:rPr>
            </w:pPr>
          </w:p>
          <w:p w14:paraId="55FE1538" w14:textId="77777777" w:rsidR="00F64601" w:rsidRPr="002F2F9D" w:rsidRDefault="00F64601" w:rsidP="00F64601">
            <w:pPr>
              <w:pStyle w:val="TableParagraph"/>
              <w:jc w:val="center"/>
              <w:rPr>
                <w:rFonts w:asciiTheme="majorHAnsi" w:hAnsiTheme="majorHAnsi" w:cstheme="majorHAnsi"/>
                <w:sz w:val="20"/>
                <w:szCs w:val="20"/>
              </w:rPr>
            </w:pPr>
          </w:p>
          <w:p w14:paraId="0F80DCB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09</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5DA0040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vôlei de quadra, confeccionada em laminado externo de microfibra, com 18 gomos termossoldados, com dupla colagem entre os gomos, camada de amortecimento interno,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260-280 g e circunferência entre 65-67 cm. Produzida no Brasil. Aprovada com selo IVS pela FIVB. Bola aprovada e utilizada pela federação paranaense de voleibol.</w:t>
            </w:r>
          </w:p>
        </w:tc>
        <w:tc>
          <w:tcPr>
            <w:tcW w:w="710" w:type="dxa"/>
            <w:tcBorders>
              <w:top w:val="single" w:sz="4" w:space="0" w:color="000000"/>
              <w:left w:val="single" w:sz="4" w:space="0" w:color="000000"/>
              <w:bottom w:val="single" w:sz="4" w:space="0" w:color="000000"/>
              <w:right w:val="single" w:sz="4" w:space="0" w:color="000000"/>
            </w:tcBorders>
          </w:tcPr>
          <w:p w14:paraId="5EC6D562" w14:textId="77777777" w:rsidR="00F64601" w:rsidRDefault="00F64601" w:rsidP="00F64601">
            <w:pPr>
              <w:pStyle w:val="TableParagraph"/>
              <w:jc w:val="center"/>
              <w:rPr>
                <w:rFonts w:asciiTheme="majorHAnsi" w:hAnsiTheme="majorHAnsi" w:cstheme="majorHAnsi"/>
                <w:sz w:val="20"/>
                <w:szCs w:val="20"/>
              </w:rPr>
            </w:pPr>
          </w:p>
          <w:p w14:paraId="0CF4F8D5" w14:textId="77777777" w:rsidR="00F64601" w:rsidRDefault="00F64601" w:rsidP="00F64601">
            <w:pPr>
              <w:pStyle w:val="TableParagraph"/>
              <w:jc w:val="center"/>
              <w:rPr>
                <w:rFonts w:asciiTheme="majorHAnsi" w:hAnsiTheme="majorHAnsi" w:cstheme="majorHAnsi"/>
                <w:sz w:val="20"/>
                <w:szCs w:val="20"/>
              </w:rPr>
            </w:pPr>
          </w:p>
          <w:p w14:paraId="2CFAA9E5" w14:textId="77777777" w:rsidR="00F64601" w:rsidRDefault="00F64601" w:rsidP="00F64601">
            <w:pPr>
              <w:pStyle w:val="TableParagraph"/>
              <w:jc w:val="center"/>
              <w:rPr>
                <w:rFonts w:asciiTheme="majorHAnsi" w:hAnsiTheme="majorHAnsi" w:cstheme="majorHAnsi"/>
                <w:sz w:val="20"/>
                <w:szCs w:val="20"/>
              </w:rPr>
            </w:pPr>
          </w:p>
          <w:p w14:paraId="2754779B" w14:textId="77777777" w:rsidR="00F64601" w:rsidRDefault="00F64601" w:rsidP="00F64601">
            <w:pPr>
              <w:pStyle w:val="TableParagraph"/>
              <w:jc w:val="center"/>
              <w:rPr>
                <w:rFonts w:asciiTheme="majorHAnsi" w:hAnsiTheme="majorHAnsi" w:cstheme="majorHAnsi"/>
                <w:sz w:val="20"/>
                <w:szCs w:val="20"/>
              </w:rPr>
            </w:pPr>
          </w:p>
          <w:p w14:paraId="6E7D3EBC" w14:textId="77777777" w:rsidR="00F64601" w:rsidRDefault="00F64601" w:rsidP="00F64601">
            <w:pPr>
              <w:pStyle w:val="TableParagraph"/>
              <w:jc w:val="center"/>
              <w:rPr>
                <w:rFonts w:asciiTheme="majorHAnsi" w:hAnsiTheme="majorHAnsi" w:cstheme="majorHAnsi"/>
                <w:sz w:val="20"/>
                <w:szCs w:val="20"/>
              </w:rPr>
            </w:pPr>
          </w:p>
          <w:p w14:paraId="55DCB2CC" w14:textId="77777777" w:rsidR="00F64601" w:rsidRDefault="00F64601" w:rsidP="00F64601">
            <w:pPr>
              <w:pStyle w:val="TableParagraph"/>
              <w:jc w:val="center"/>
              <w:rPr>
                <w:rFonts w:asciiTheme="majorHAnsi" w:hAnsiTheme="majorHAnsi" w:cstheme="majorHAnsi"/>
                <w:sz w:val="20"/>
                <w:szCs w:val="20"/>
              </w:rPr>
            </w:pPr>
          </w:p>
          <w:p w14:paraId="0EC429BC" w14:textId="77777777" w:rsidR="00F64601" w:rsidRDefault="00F64601" w:rsidP="00F64601">
            <w:pPr>
              <w:pStyle w:val="TableParagraph"/>
              <w:jc w:val="center"/>
              <w:rPr>
                <w:rFonts w:asciiTheme="majorHAnsi" w:hAnsiTheme="majorHAnsi" w:cstheme="majorHAnsi"/>
                <w:sz w:val="20"/>
                <w:szCs w:val="20"/>
              </w:rPr>
            </w:pPr>
          </w:p>
          <w:p w14:paraId="1681BACF" w14:textId="77777777" w:rsidR="00F64601" w:rsidRDefault="00F64601" w:rsidP="00F64601">
            <w:pPr>
              <w:pStyle w:val="TableParagraph"/>
              <w:jc w:val="center"/>
              <w:rPr>
                <w:rFonts w:asciiTheme="majorHAnsi" w:hAnsiTheme="majorHAnsi" w:cstheme="majorHAnsi"/>
                <w:sz w:val="20"/>
                <w:szCs w:val="20"/>
              </w:rPr>
            </w:pPr>
          </w:p>
          <w:p w14:paraId="09E862C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304914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2336E1" w14:textId="77777777" w:rsidR="00F64601" w:rsidRPr="002F2F9D" w:rsidRDefault="00F64601" w:rsidP="00F64601">
            <w:pPr>
              <w:pStyle w:val="TableParagraph"/>
              <w:jc w:val="center"/>
              <w:rPr>
                <w:rFonts w:asciiTheme="majorHAnsi" w:hAnsiTheme="majorHAnsi" w:cstheme="majorHAnsi"/>
                <w:sz w:val="20"/>
                <w:szCs w:val="20"/>
              </w:rPr>
            </w:pPr>
          </w:p>
          <w:p w14:paraId="68FD187F" w14:textId="77777777" w:rsidR="00F64601" w:rsidRPr="002F2F9D" w:rsidRDefault="00F64601" w:rsidP="00F64601">
            <w:pPr>
              <w:pStyle w:val="TableParagraph"/>
              <w:jc w:val="center"/>
              <w:rPr>
                <w:rFonts w:asciiTheme="majorHAnsi" w:hAnsiTheme="majorHAnsi" w:cstheme="majorHAnsi"/>
                <w:sz w:val="20"/>
                <w:szCs w:val="20"/>
              </w:rPr>
            </w:pPr>
          </w:p>
          <w:p w14:paraId="50A1BA45" w14:textId="77777777" w:rsidR="00F64601" w:rsidRPr="002F2F9D" w:rsidRDefault="00F64601" w:rsidP="00F64601">
            <w:pPr>
              <w:pStyle w:val="TableParagraph"/>
              <w:jc w:val="center"/>
              <w:rPr>
                <w:rFonts w:asciiTheme="majorHAnsi" w:hAnsiTheme="majorHAnsi" w:cstheme="majorHAnsi"/>
                <w:sz w:val="20"/>
                <w:szCs w:val="20"/>
              </w:rPr>
            </w:pPr>
          </w:p>
          <w:p w14:paraId="6773C5C0" w14:textId="77777777" w:rsidR="00F64601" w:rsidRPr="002F2F9D" w:rsidRDefault="00F64601" w:rsidP="00F64601">
            <w:pPr>
              <w:pStyle w:val="TableParagraph"/>
              <w:jc w:val="center"/>
              <w:rPr>
                <w:rFonts w:asciiTheme="majorHAnsi" w:hAnsiTheme="majorHAnsi" w:cstheme="majorHAnsi"/>
                <w:sz w:val="20"/>
                <w:szCs w:val="20"/>
              </w:rPr>
            </w:pPr>
          </w:p>
          <w:p w14:paraId="5F764B0A" w14:textId="77777777" w:rsidR="00F64601" w:rsidRPr="002F2F9D" w:rsidRDefault="00F64601" w:rsidP="00F64601">
            <w:pPr>
              <w:pStyle w:val="TableParagraph"/>
              <w:jc w:val="center"/>
              <w:rPr>
                <w:rFonts w:asciiTheme="majorHAnsi" w:hAnsiTheme="majorHAnsi" w:cstheme="majorHAnsi"/>
                <w:sz w:val="20"/>
                <w:szCs w:val="20"/>
              </w:rPr>
            </w:pPr>
          </w:p>
          <w:p w14:paraId="582994E0" w14:textId="77777777" w:rsidR="00F64601" w:rsidRPr="002F2F9D" w:rsidRDefault="00F64601" w:rsidP="00F64601">
            <w:pPr>
              <w:pStyle w:val="TableParagraph"/>
              <w:jc w:val="center"/>
              <w:rPr>
                <w:rFonts w:asciiTheme="majorHAnsi" w:hAnsiTheme="majorHAnsi" w:cstheme="majorHAnsi"/>
                <w:sz w:val="20"/>
                <w:szCs w:val="20"/>
              </w:rPr>
            </w:pPr>
          </w:p>
          <w:p w14:paraId="4E4131D6" w14:textId="77777777" w:rsidR="00F64601" w:rsidRPr="002F2F9D" w:rsidRDefault="00F64601" w:rsidP="00F64601">
            <w:pPr>
              <w:pStyle w:val="TableParagraph"/>
              <w:jc w:val="center"/>
              <w:rPr>
                <w:rFonts w:asciiTheme="majorHAnsi" w:hAnsiTheme="majorHAnsi" w:cstheme="majorHAnsi"/>
                <w:sz w:val="20"/>
                <w:szCs w:val="20"/>
              </w:rPr>
            </w:pPr>
          </w:p>
          <w:p w14:paraId="3621BE20" w14:textId="77777777" w:rsidR="00F64601" w:rsidRPr="002F2F9D" w:rsidRDefault="00F64601" w:rsidP="00F64601">
            <w:pPr>
              <w:pStyle w:val="TableParagraph"/>
              <w:jc w:val="center"/>
              <w:rPr>
                <w:rFonts w:asciiTheme="majorHAnsi" w:hAnsiTheme="majorHAnsi" w:cstheme="majorHAnsi"/>
                <w:sz w:val="20"/>
                <w:szCs w:val="20"/>
              </w:rPr>
            </w:pPr>
          </w:p>
          <w:p w14:paraId="4787B43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C1A16C6" w14:textId="77777777" w:rsidR="00F64601" w:rsidRPr="002F2F9D" w:rsidRDefault="00F64601" w:rsidP="00F64601">
            <w:pPr>
              <w:pStyle w:val="TableParagraph"/>
              <w:jc w:val="center"/>
              <w:rPr>
                <w:rFonts w:asciiTheme="majorHAnsi" w:hAnsiTheme="majorHAnsi" w:cstheme="majorHAnsi"/>
                <w:sz w:val="20"/>
                <w:szCs w:val="20"/>
              </w:rPr>
            </w:pPr>
          </w:p>
          <w:p w14:paraId="4FE86D84" w14:textId="77777777" w:rsidR="00F64601" w:rsidRPr="002F2F9D" w:rsidRDefault="00F64601" w:rsidP="00F64601">
            <w:pPr>
              <w:pStyle w:val="TableParagraph"/>
              <w:jc w:val="center"/>
              <w:rPr>
                <w:rFonts w:asciiTheme="majorHAnsi" w:hAnsiTheme="majorHAnsi" w:cstheme="majorHAnsi"/>
                <w:sz w:val="20"/>
                <w:szCs w:val="20"/>
              </w:rPr>
            </w:pPr>
          </w:p>
          <w:p w14:paraId="22BE34A6" w14:textId="77777777" w:rsidR="00F64601" w:rsidRPr="002F2F9D" w:rsidRDefault="00F64601" w:rsidP="00F64601">
            <w:pPr>
              <w:pStyle w:val="TableParagraph"/>
              <w:jc w:val="center"/>
              <w:rPr>
                <w:rFonts w:asciiTheme="majorHAnsi" w:hAnsiTheme="majorHAnsi" w:cstheme="majorHAnsi"/>
                <w:sz w:val="20"/>
                <w:szCs w:val="20"/>
              </w:rPr>
            </w:pPr>
          </w:p>
          <w:p w14:paraId="75F69A05" w14:textId="77777777" w:rsidR="00F64601" w:rsidRPr="002F2F9D" w:rsidRDefault="00F64601" w:rsidP="00F64601">
            <w:pPr>
              <w:pStyle w:val="TableParagraph"/>
              <w:jc w:val="center"/>
              <w:rPr>
                <w:rFonts w:asciiTheme="majorHAnsi" w:hAnsiTheme="majorHAnsi" w:cstheme="majorHAnsi"/>
                <w:sz w:val="20"/>
                <w:szCs w:val="20"/>
              </w:rPr>
            </w:pPr>
          </w:p>
          <w:p w14:paraId="107FAA3B" w14:textId="77777777" w:rsidR="00F64601" w:rsidRPr="002F2F9D" w:rsidRDefault="00F64601" w:rsidP="00F64601">
            <w:pPr>
              <w:pStyle w:val="TableParagraph"/>
              <w:jc w:val="center"/>
              <w:rPr>
                <w:rFonts w:asciiTheme="majorHAnsi" w:hAnsiTheme="majorHAnsi" w:cstheme="majorHAnsi"/>
                <w:sz w:val="20"/>
                <w:szCs w:val="20"/>
              </w:rPr>
            </w:pPr>
          </w:p>
          <w:p w14:paraId="0CB24904" w14:textId="77777777" w:rsidR="00F64601" w:rsidRPr="002F2F9D" w:rsidRDefault="00F64601" w:rsidP="00F64601">
            <w:pPr>
              <w:pStyle w:val="TableParagraph"/>
              <w:jc w:val="center"/>
              <w:rPr>
                <w:rFonts w:asciiTheme="majorHAnsi" w:hAnsiTheme="majorHAnsi" w:cstheme="majorHAnsi"/>
                <w:sz w:val="20"/>
                <w:szCs w:val="20"/>
              </w:rPr>
            </w:pPr>
          </w:p>
          <w:p w14:paraId="2EA7DF0B" w14:textId="77777777" w:rsidR="00F64601" w:rsidRPr="002F2F9D" w:rsidRDefault="00F64601" w:rsidP="00F64601">
            <w:pPr>
              <w:pStyle w:val="TableParagraph"/>
              <w:jc w:val="center"/>
              <w:rPr>
                <w:rFonts w:asciiTheme="majorHAnsi" w:hAnsiTheme="majorHAnsi" w:cstheme="majorHAnsi"/>
                <w:sz w:val="20"/>
                <w:szCs w:val="20"/>
              </w:rPr>
            </w:pPr>
          </w:p>
          <w:p w14:paraId="7924727F" w14:textId="77777777" w:rsidR="00F64601" w:rsidRPr="002F2F9D" w:rsidRDefault="00F64601" w:rsidP="00F64601">
            <w:pPr>
              <w:pStyle w:val="TableParagraph"/>
              <w:jc w:val="center"/>
              <w:rPr>
                <w:rFonts w:asciiTheme="majorHAnsi" w:hAnsiTheme="majorHAnsi" w:cstheme="majorHAnsi"/>
                <w:sz w:val="20"/>
                <w:szCs w:val="20"/>
              </w:rPr>
            </w:pPr>
          </w:p>
          <w:p w14:paraId="0649799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BCB18BB" w14:textId="77777777" w:rsidR="00F64601" w:rsidRDefault="00F64601" w:rsidP="00F64601">
            <w:pPr>
              <w:pStyle w:val="TableParagraph"/>
              <w:jc w:val="center"/>
              <w:rPr>
                <w:rFonts w:asciiTheme="majorHAnsi" w:hAnsiTheme="majorHAnsi" w:cstheme="majorHAnsi"/>
                <w:sz w:val="20"/>
                <w:szCs w:val="20"/>
              </w:rPr>
            </w:pPr>
          </w:p>
          <w:p w14:paraId="4980AD94" w14:textId="77777777" w:rsidR="00F64601" w:rsidRDefault="00F64601" w:rsidP="00F64601">
            <w:pPr>
              <w:pStyle w:val="TableParagraph"/>
              <w:jc w:val="center"/>
              <w:rPr>
                <w:rFonts w:asciiTheme="majorHAnsi" w:hAnsiTheme="majorHAnsi" w:cstheme="majorHAnsi"/>
                <w:sz w:val="20"/>
                <w:szCs w:val="20"/>
              </w:rPr>
            </w:pPr>
          </w:p>
          <w:p w14:paraId="688FD2F7" w14:textId="77777777" w:rsidR="00F64601" w:rsidRDefault="00F64601" w:rsidP="00F64601">
            <w:pPr>
              <w:pStyle w:val="TableParagraph"/>
              <w:jc w:val="center"/>
              <w:rPr>
                <w:rFonts w:asciiTheme="majorHAnsi" w:hAnsiTheme="majorHAnsi" w:cstheme="majorHAnsi"/>
                <w:sz w:val="20"/>
                <w:szCs w:val="20"/>
              </w:rPr>
            </w:pPr>
          </w:p>
          <w:p w14:paraId="709D4384" w14:textId="77777777" w:rsidR="00F64601" w:rsidRDefault="00F64601" w:rsidP="00F64601">
            <w:pPr>
              <w:pStyle w:val="TableParagraph"/>
              <w:jc w:val="center"/>
              <w:rPr>
                <w:rFonts w:asciiTheme="majorHAnsi" w:hAnsiTheme="majorHAnsi" w:cstheme="majorHAnsi"/>
                <w:sz w:val="20"/>
                <w:szCs w:val="20"/>
              </w:rPr>
            </w:pPr>
          </w:p>
          <w:p w14:paraId="5C340D79" w14:textId="77777777" w:rsidR="00F64601" w:rsidRDefault="00F64601" w:rsidP="00F64601">
            <w:pPr>
              <w:pStyle w:val="TableParagraph"/>
              <w:jc w:val="center"/>
              <w:rPr>
                <w:rFonts w:asciiTheme="majorHAnsi" w:hAnsiTheme="majorHAnsi" w:cstheme="majorHAnsi"/>
                <w:sz w:val="20"/>
                <w:szCs w:val="20"/>
              </w:rPr>
            </w:pPr>
          </w:p>
          <w:p w14:paraId="53F5B1CC" w14:textId="77777777" w:rsidR="00F64601" w:rsidRDefault="00F64601" w:rsidP="00F64601">
            <w:pPr>
              <w:pStyle w:val="TableParagraph"/>
              <w:jc w:val="center"/>
              <w:rPr>
                <w:rFonts w:asciiTheme="majorHAnsi" w:hAnsiTheme="majorHAnsi" w:cstheme="majorHAnsi"/>
                <w:sz w:val="20"/>
                <w:szCs w:val="20"/>
              </w:rPr>
            </w:pPr>
          </w:p>
          <w:p w14:paraId="13B2CCF5" w14:textId="77777777" w:rsidR="00F64601" w:rsidRDefault="00F64601" w:rsidP="00F64601">
            <w:pPr>
              <w:pStyle w:val="TableParagraph"/>
              <w:jc w:val="center"/>
              <w:rPr>
                <w:rFonts w:asciiTheme="majorHAnsi" w:hAnsiTheme="majorHAnsi" w:cstheme="majorHAnsi"/>
                <w:sz w:val="20"/>
                <w:szCs w:val="20"/>
              </w:rPr>
            </w:pPr>
          </w:p>
          <w:p w14:paraId="4D6D916B" w14:textId="77777777" w:rsidR="00F64601" w:rsidRDefault="00F64601" w:rsidP="00F64601">
            <w:pPr>
              <w:pStyle w:val="TableParagraph"/>
              <w:jc w:val="center"/>
              <w:rPr>
                <w:rFonts w:asciiTheme="majorHAnsi" w:hAnsiTheme="majorHAnsi" w:cstheme="majorHAnsi"/>
                <w:sz w:val="20"/>
                <w:szCs w:val="20"/>
              </w:rPr>
            </w:pPr>
          </w:p>
          <w:p w14:paraId="7F709B7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414,51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E09567D" w14:textId="77777777" w:rsidR="00F64601" w:rsidRDefault="00F64601" w:rsidP="00F64601">
            <w:pPr>
              <w:pStyle w:val="TableParagraph"/>
              <w:jc w:val="center"/>
              <w:rPr>
                <w:rFonts w:asciiTheme="majorHAnsi" w:hAnsiTheme="majorHAnsi" w:cstheme="majorHAnsi"/>
                <w:sz w:val="20"/>
                <w:szCs w:val="20"/>
              </w:rPr>
            </w:pPr>
          </w:p>
          <w:p w14:paraId="6747B1AE" w14:textId="77777777" w:rsidR="00F64601" w:rsidRDefault="00F64601" w:rsidP="00F64601">
            <w:pPr>
              <w:pStyle w:val="TableParagraph"/>
              <w:jc w:val="center"/>
              <w:rPr>
                <w:rFonts w:asciiTheme="majorHAnsi" w:hAnsiTheme="majorHAnsi" w:cstheme="majorHAnsi"/>
                <w:sz w:val="20"/>
                <w:szCs w:val="20"/>
              </w:rPr>
            </w:pPr>
          </w:p>
          <w:p w14:paraId="447849DC" w14:textId="77777777" w:rsidR="00F64601" w:rsidRDefault="00F64601" w:rsidP="00F64601">
            <w:pPr>
              <w:pStyle w:val="TableParagraph"/>
              <w:jc w:val="center"/>
              <w:rPr>
                <w:rFonts w:asciiTheme="majorHAnsi" w:hAnsiTheme="majorHAnsi" w:cstheme="majorHAnsi"/>
                <w:sz w:val="20"/>
                <w:szCs w:val="20"/>
              </w:rPr>
            </w:pPr>
          </w:p>
          <w:p w14:paraId="55B65B1B" w14:textId="77777777" w:rsidR="00F64601" w:rsidRDefault="00F64601" w:rsidP="00F64601">
            <w:pPr>
              <w:pStyle w:val="TableParagraph"/>
              <w:jc w:val="center"/>
              <w:rPr>
                <w:rFonts w:asciiTheme="majorHAnsi" w:hAnsiTheme="majorHAnsi" w:cstheme="majorHAnsi"/>
                <w:sz w:val="20"/>
                <w:szCs w:val="20"/>
              </w:rPr>
            </w:pPr>
          </w:p>
          <w:p w14:paraId="4FD20103" w14:textId="77777777" w:rsidR="00F64601" w:rsidRDefault="00F64601" w:rsidP="00F64601">
            <w:pPr>
              <w:pStyle w:val="TableParagraph"/>
              <w:jc w:val="center"/>
              <w:rPr>
                <w:rFonts w:asciiTheme="majorHAnsi" w:hAnsiTheme="majorHAnsi" w:cstheme="majorHAnsi"/>
                <w:sz w:val="20"/>
                <w:szCs w:val="20"/>
              </w:rPr>
            </w:pPr>
          </w:p>
          <w:p w14:paraId="467DA0A3" w14:textId="77777777" w:rsidR="00F64601" w:rsidRDefault="00F64601" w:rsidP="00F64601">
            <w:pPr>
              <w:pStyle w:val="TableParagraph"/>
              <w:jc w:val="center"/>
              <w:rPr>
                <w:rFonts w:asciiTheme="majorHAnsi" w:hAnsiTheme="majorHAnsi" w:cstheme="majorHAnsi"/>
                <w:sz w:val="20"/>
                <w:szCs w:val="20"/>
              </w:rPr>
            </w:pPr>
          </w:p>
          <w:p w14:paraId="5C88712B" w14:textId="77777777" w:rsidR="00F64601" w:rsidRDefault="00F64601" w:rsidP="00F64601">
            <w:pPr>
              <w:pStyle w:val="TableParagraph"/>
              <w:jc w:val="center"/>
              <w:rPr>
                <w:rFonts w:asciiTheme="majorHAnsi" w:hAnsiTheme="majorHAnsi" w:cstheme="majorHAnsi"/>
                <w:sz w:val="20"/>
                <w:szCs w:val="20"/>
              </w:rPr>
            </w:pPr>
          </w:p>
          <w:p w14:paraId="796A644C" w14:textId="77777777" w:rsidR="00F64601" w:rsidRDefault="00F64601" w:rsidP="00F64601">
            <w:pPr>
              <w:pStyle w:val="TableParagraph"/>
              <w:jc w:val="center"/>
              <w:rPr>
                <w:rFonts w:asciiTheme="majorHAnsi" w:hAnsiTheme="majorHAnsi" w:cstheme="majorHAnsi"/>
                <w:sz w:val="20"/>
                <w:szCs w:val="20"/>
              </w:rPr>
            </w:pPr>
          </w:p>
          <w:p w14:paraId="0196A41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8.290,20</w:t>
            </w:r>
          </w:p>
        </w:tc>
      </w:tr>
      <w:tr w:rsidR="00F64601" w:rsidRPr="002F2F9D" w14:paraId="0364459E" w14:textId="77777777" w:rsidTr="00F64601">
        <w:trPr>
          <w:trHeight w:val="2207"/>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B8A5F1" w14:textId="77777777" w:rsidR="00F64601" w:rsidRPr="002F2F9D" w:rsidRDefault="00F64601" w:rsidP="00F64601">
            <w:pPr>
              <w:pStyle w:val="TableParagraph"/>
              <w:jc w:val="center"/>
              <w:rPr>
                <w:rFonts w:asciiTheme="majorHAnsi" w:hAnsiTheme="majorHAnsi" w:cstheme="majorHAnsi"/>
                <w:sz w:val="20"/>
                <w:szCs w:val="20"/>
              </w:rPr>
            </w:pPr>
          </w:p>
          <w:p w14:paraId="7AC2F8D5" w14:textId="77777777" w:rsidR="00F64601" w:rsidRPr="002F2F9D" w:rsidRDefault="00F64601" w:rsidP="00F64601">
            <w:pPr>
              <w:pStyle w:val="TableParagraph"/>
              <w:jc w:val="center"/>
              <w:rPr>
                <w:rFonts w:asciiTheme="majorHAnsi" w:hAnsiTheme="majorHAnsi" w:cstheme="majorHAnsi"/>
                <w:sz w:val="20"/>
                <w:szCs w:val="20"/>
              </w:rPr>
            </w:pPr>
          </w:p>
          <w:p w14:paraId="24D109A7" w14:textId="77777777" w:rsidR="00F64601" w:rsidRPr="002F2F9D" w:rsidRDefault="00F64601" w:rsidP="00F64601">
            <w:pPr>
              <w:pStyle w:val="TableParagraph"/>
              <w:jc w:val="center"/>
              <w:rPr>
                <w:rFonts w:asciiTheme="majorHAnsi" w:hAnsiTheme="majorHAnsi" w:cstheme="majorHAnsi"/>
                <w:sz w:val="20"/>
                <w:szCs w:val="20"/>
              </w:rPr>
            </w:pPr>
          </w:p>
          <w:p w14:paraId="026C1254" w14:textId="77777777" w:rsidR="00F64601" w:rsidRPr="002F2F9D" w:rsidRDefault="00F64601" w:rsidP="00F64601">
            <w:pPr>
              <w:pStyle w:val="TableParagraph"/>
              <w:jc w:val="center"/>
              <w:rPr>
                <w:rFonts w:asciiTheme="majorHAnsi" w:hAnsiTheme="majorHAnsi" w:cstheme="majorHAnsi"/>
                <w:sz w:val="20"/>
                <w:szCs w:val="20"/>
              </w:rPr>
            </w:pPr>
          </w:p>
          <w:p w14:paraId="0707DF02" w14:textId="77777777" w:rsidR="00F64601" w:rsidRPr="002F2F9D" w:rsidRDefault="00F64601" w:rsidP="00F64601">
            <w:pPr>
              <w:pStyle w:val="TableParagraph"/>
              <w:jc w:val="center"/>
              <w:rPr>
                <w:rFonts w:asciiTheme="majorHAnsi" w:hAnsiTheme="majorHAnsi" w:cstheme="majorHAnsi"/>
                <w:sz w:val="20"/>
                <w:szCs w:val="20"/>
              </w:rPr>
            </w:pPr>
          </w:p>
          <w:p w14:paraId="540315F0" w14:textId="77777777" w:rsidR="00F64601" w:rsidRPr="002F2F9D" w:rsidRDefault="00F64601" w:rsidP="00F64601">
            <w:pPr>
              <w:pStyle w:val="TableParagraph"/>
              <w:jc w:val="center"/>
              <w:rPr>
                <w:rFonts w:asciiTheme="majorHAnsi" w:hAnsiTheme="majorHAnsi" w:cstheme="majorHAnsi"/>
                <w:sz w:val="20"/>
                <w:szCs w:val="20"/>
              </w:rPr>
            </w:pPr>
          </w:p>
          <w:p w14:paraId="156D6A3A" w14:textId="77777777" w:rsidR="00F64601" w:rsidRPr="002F2F9D" w:rsidRDefault="00F64601" w:rsidP="00F64601">
            <w:pPr>
              <w:pStyle w:val="TableParagraph"/>
              <w:jc w:val="center"/>
              <w:rPr>
                <w:rFonts w:asciiTheme="majorHAnsi" w:hAnsiTheme="majorHAnsi" w:cstheme="majorHAnsi"/>
                <w:sz w:val="20"/>
                <w:szCs w:val="20"/>
              </w:rPr>
            </w:pPr>
          </w:p>
          <w:p w14:paraId="2190F9A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51C6598D"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futebol de campo, confeccionada em laminado externo de PU, com 14 gomos termossoldados,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410-450g e circunferência entre 68-70cm. Produzida no Brasil.</w:t>
            </w:r>
          </w:p>
        </w:tc>
        <w:tc>
          <w:tcPr>
            <w:tcW w:w="710" w:type="dxa"/>
            <w:tcBorders>
              <w:top w:val="single" w:sz="4" w:space="0" w:color="000000"/>
              <w:left w:val="single" w:sz="4" w:space="0" w:color="000000"/>
              <w:bottom w:val="single" w:sz="4" w:space="0" w:color="000000"/>
              <w:right w:val="single" w:sz="4" w:space="0" w:color="000000"/>
            </w:tcBorders>
          </w:tcPr>
          <w:p w14:paraId="416666EA" w14:textId="77777777" w:rsidR="00F64601" w:rsidRDefault="00F64601" w:rsidP="00F64601">
            <w:pPr>
              <w:pStyle w:val="TableParagraph"/>
              <w:jc w:val="center"/>
              <w:rPr>
                <w:rFonts w:asciiTheme="majorHAnsi" w:hAnsiTheme="majorHAnsi" w:cstheme="majorHAnsi"/>
                <w:sz w:val="20"/>
                <w:szCs w:val="20"/>
              </w:rPr>
            </w:pPr>
          </w:p>
          <w:p w14:paraId="1087000B" w14:textId="77777777" w:rsidR="00F64601" w:rsidRDefault="00F64601" w:rsidP="00F64601">
            <w:pPr>
              <w:pStyle w:val="TableParagraph"/>
              <w:jc w:val="center"/>
              <w:rPr>
                <w:rFonts w:asciiTheme="majorHAnsi" w:hAnsiTheme="majorHAnsi" w:cstheme="majorHAnsi"/>
                <w:sz w:val="20"/>
                <w:szCs w:val="20"/>
              </w:rPr>
            </w:pPr>
          </w:p>
          <w:p w14:paraId="26196217" w14:textId="77777777" w:rsidR="00F64601" w:rsidRDefault="00F64601" w:rsidP="00F64601">
            <w:pPr>
              <w:pStyle w:val="TableParagraph"/>
              <w:jc w:val="center"/>
              <w:rPr>
                <w:rFonts w:asciiTheme="majorHAnsi" w:hAnsiTheme="majorHAnsi" w:cstheme="majorHAnsi"/>
                <w:sz w:val="20"/>
                <w:szCs w:val="20"/>
              </w:rPr>
            </w:pPr>
          </w:p>
          <w:p w14:paraId="36D4D9C2" w14:textId="77777777" w:rsidR="00F64601" w:rsidRDefault="00F64601" w:rsidP="00F64601">
            <w:pPr>
              <w:pStyle w:val="TableParagraph"/>
              <w:jc w:val="center"/>
              <w:rPr>
                <w:rFonts w:asciiTheme="majorHAnsi" w:hAnsiTheme="majorHAnsi" w:cstheme="majorHAnsi"/>
                <w:sz w:val="20"/>
                <w:szCs w:val="20"/>
              </w:rPr>
            </w:pPr>
          </w:p>
          <w:p w14:paraId="1EB2B34E" w14:textId="77777777" w:rsidR="00F64601" w:rsidRDefault="00F64601" w:rsidP="00F64601">
            <w:pPr>
              <w:pStyle w:val="TableParagraph"/>
              <w:jc w:val="center"/>
              <w:rPr>
                <w:rFonts w:asciiTheme="majorHAnsi" w:hAnsiTheme="majorHAnsi" w:cstheme="majorHAnsi"/>
                <w:sz w:val="20"/>
                <w:szCs w:val="20"/>
              </w:rPr>
            </w:pPr>
          </w:p>
          <w:p w14:paraId="48958A48" w14:textId="77777777" w:rsidR="00F64601" w:rsidRDefault="00F64601" w:rsidP="00F64601">
            <w:pPr>
              <w:pStyle w:val="TableParagraph"/>
              <w:jc w:val="center"/>
              <w:rPr>
                <w:rFonts w:asciiTheme="majorHAnsi" w:hAnsiTheme="majorHAnsi" w:cstheme="majorHAnsi"/>
                <w:sz w:val="20"/>
                <w:szCs w:val="20"/>
              </w:rPr>
            </w:pPr>
          </w:p>
          <w:p w14:paraId="2BE6C8EB" w14:textId="77777777" w:rsidR="00F64601" w:rsidRDefault="00F64601" w:rsidP="00F64601">
            <w:pPr>
              <w:pStyle w:val="TableParagraph"/>
              <w:jc w:val="center"/>
              <w:rPr>
                <w:rFonts w:asciiTheme="majorHAnsi" w:hAnsiTheme="majorHAnsi" w:cstheme="majorHAnsi"/>
                <w:sz w:val="20"/>
                <w:szCs w:val="20"/>
              </w:rPr>
            </w:pPr>
          </w:p>
          <w:p w14:paraId="4FB6B44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480257</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F2E66D3" w14:textId="77777777" w:rsidR="00F64601" w:rsidRPr="002F2F9D" w:rsidRDefault="00F64601" w:rsidP="00F64601">
            <w:pPr>
              <w:pStyle w:val="TableParagraph"/>
              <w:jc w:val="center"/>
              <w:rPr>
                <w:rFonts w:asciiTheme="majorHAnsi" w:hAnsiTheme="majorHAnsi" w:cstheme="majorHAnsi"/>
                <w:sz w:val="20"/>
                <w:szCs w:val="20"/>
              </w:rPr>
            </w:pPr>
          </w:p>
          <w:p w14:paraId="222B897E" w14:textId="77777777" w:rsidR="00F64601" w:rsidRPr="002F2F9D" w:rsidRDefault="00F64601" w:rsidP="00F64601">
            <w:pPr>
              <w:pStyle w:val="TableParagraph"/>
              <w:jc w:val="center"/>
              <w:rPr>
                <w:rFonts w:asciiTheme="majorHAnsi" w:hAnsiTheme="majorHAnsi" w:cstheme="majorHAnsi"/>
                <w:sz w:val="20"/>
                <w:szCs w:val="20"/>
              </w:rPr>
            </w:pPr>
          </w:p>
          <w:p w14:paraId="7B465C45" w14:textId="77777777" w:rsidR="00F64601" w:rsidRPr="002F2F9D" w:rsidRDefault="00F64601" w:rsidP="00F64601">
            <w:pPr>
              <w:pStyle w:val="TableParagraph"/>
              <w:jc w:val="center"/>
              <w:rPr>
                <w:rFonts w:asciiTheme="majorHAnsi" w:hAnsiTheme="majorHAnsi" w:cstheme="majorHAnsi"/>
                <w:sz w:val="20"/>
                <w:szCs w:val="20"/>
              </w:rPr>
            </w:pPr>
          </w:p>
          <w:p w14:paraId="554EB76E" w14:textId="77777777" w:rsidR="00F64601" w:rsidRPr="002F2F9D" w:rsidRDefault="00F64601" w:rsidP="00F64601">
            <w:pPr>
              <w:pStyle w:val="TableParagraph"/>
              <w:jc w:val="center"/>
              <w:rPr>
                <w:rFonts w:asciiTheme="majorHAnsi" w:hAnsiTheme="majorHAnsi" w:cstheme="majorHAnsi"/>
                <w:sz w:val="20"/>
                <w:szCs w:val="20"/>
              </w:rPr>
            </w:pPr>
          </w:p>
          <w:p w14:paraId="47DFD43F" w14:textId="77777777" w:rsidR="00F64601" w:rsidRPr="002F2F9D" w:rsidRDefault="00F64601" w:rsidP="00F64601">
            <w:pPr>
              <w:pStyle w:val="TableParagraph"/>
              <w:jc w:val="center"/>
              <w:rPr>
                <w:rFonts w:asciiTheme="majorHAnsi" w:hAnsiTheme="majorHAnsi" w:cstheme="majorHAnsi"/>
                <w:sz w:val="20"/>
                <w:szCs w:val="20"/>
              </w:rPr>
            </w:pPr>
          </w:p>
          <w:p w14:paraId="70DE5431" w14:textId="77777777" w:rsidR="00F64601" w:rsidRPr="002F2F9D" w:rsidRDefault="00F64601" w:rsidP="00F64601">
            <w:pPr>
              <w:pStyle w:val="TableParagraph"/>
              <w:jc w:val="center"/>
              <w:rPr>
                <w:rFonts w:asciiTheme="majorHAnsi" w:hAnsiTheme="majorHAnsi" w:cstheme="majorHAnsi"/>
                <w:sz w:val="20"/>
                <w:szCs w:val="20"/>
              </w:rPr>
            </w:pPr>
          </w:p>
          <w:p w14:paraId="1C50DDCE" w14:textId="77777777" w:rsidR="00F64601" w:rsidRPr="002F2F9D" w:rsidRDefault="00F64601" w:rsidP="00F64601">
            <w:pPr>
              <w:pStyle w:val="TableParagraph"/>
              <w:jc w:val="center"/>
              <w:rPr>
                <w:rFonts w:asciiTheme="majorHAnsi" w:hAnsiTheme="majorHAnsi" w:cstheme="majorHAnsi"/>
                <w:sz w:val="20"/>
                <w:szCs w:val="20"/>
              </w:rPr>
            </w:pPr>
          </w:p>
          <w:p w14:paraId="6559E10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19D3E8" w14:textId="77777777" w:rsidR="00F64601" w:rsidRPr="002F2F9D" w:rsidRDefault="00F64601" w:rsidP="00F64601">
            <w:pPr>
              <w:pStyle w:val="TableParagraph"/>
              <w:jc w:val="center"/>
              <w:rPr>
                <w:rFonts w:asciiTheme="majorHAnsi" w:hAnsiTheme="majorHAnsi" w:cstheme="majorHAnsi"/>
                <w:sz w:val="20"/>
                <w:szCs w:val="20"/>
              </w:rPr>
            </w:pPr>
          </w:p>
          <w:p w14:paraId="2DE33E61" w14:textId="77777777" w:rsidR="00F64601" w:rsidRPr="002F2F9D" w:rsidRDefault="00F64601" w:rsidP="00F64601">
            <w:pPr>
              <w:pStyle w:val="TableParagraph"/>
              <w:jc w:val="center"/>
              <w:rPr>
                <w:rFonts w:asciiTheme="majorHAnsi" w:hAnsiTheme="majorHAnsi" w:cstheme="majorHAnsi"/>
                <w:sz w:val="20"/>
                <w:szCs w:val="20"/>
              </w:rPr>
            </w:pPr>
          </w:p>
          <w:p w14:paraId="01DCD394" w14:textId="77777777" w:rsidR="00F64601" w:rsidRPr="002F2F9D" w:rsidRDefault="00F64601" w:rsidP="00F64601">
            <w:pPr>
              <w:pStyle w:val="TableParagraph"/>
              <w:jc w:val="center"/>
              <w:rPr>
                <w:rFonts w:asciiTheme="majorHAnsi" w:hAnsiTheme="majorHAnsi" w:cstheme="majorHAnsi"/>
                <w:sz w:val="20"/>
                <w:szCs w:val="20"/>
              </w:rPr>
            </w:pPr>
          </w:p>
          <w:p w14:paraId="0FAD7B0F" w14:textId="77777777" w:rsidR="00F64601" w:rsidRPr="002F2F9D" w:rsidRDefault="00F64601" w:rsidP="00F64601">
            <w:pPr>
              <w:pStyle w:val="TableParagraph"/>
              <w:jc w:val="center"/>
              <w:rPr>
                <w:rFonts w:asciiTheme="majorHAnsi" w:hAnsiTheme="majorHAnsi" w:cstheme="majorHAnsi"/>
                <w:sz w:val="20"/>
                <w:szCs w:val="20"/>
              </w:rPr>
            </w:pPr>
          </w:p>
          <w:p w14:paraId="0D569AF6" w14:textId="77777777" w:rsidR="00F64601" w:rsidRPr="002F2F9D" w:rsidRDefault="00F64601" w:rsidP="00F64601">
            <w:pPr>
              <w:pStyle w:val="TableParagraph"/>
              <w:jc w:val="center"/>
              <w:rPr>
                <w:rFonts w:asciiTheme="majorHAnsi" w:hAnsiTheme="majorHAnsi" w:cstheme="majorHAnsi"/>
                <w:sz w:val="20"/>
                <w:szCs w:val="20"/>
              </w:rPr>
            </w:pPr>
          </w:p>
          <w:p w14:paraId="4E8395CD" w14:textId="77777777" w:rsidR="00F64601" w:rsidRPr="002F2F9D" w:rsidRDefault="00F64601" w:rsidP="00F64601">
            <w:pPr>
              <w:pStyle w:val="TableParagraph"/>
              <w:jc w:val="center"/>
              <w:rPr>
                <w:rFonts w:asciiTheme="majorHAnsi" w:hAnsiTheme="majorHAnsi" w:cstheme="majorHAnsi"/>
                <w:sz w:val="20"/>
                <w:szCs w:val="20"/>
              </w:rPr>
            </w:pPr>
          </w:p>
          <w:p w14:paraId="2916A96C" w14:textId="77777777" w:rsidR="00F64601" w:rsidRPr="002F2F9D" w:rsidRDefault="00F64601" w:rsidP="00F64601">
            <w:pPr>
              <w:pStyle w:val="TableParagraph"/>
              <w:jc w:val="center"/>
              <w:rPr>
                <w:rFonts w:asciiTheme="majorHAnsi" w:hAnsiTheme="majorHAnsi" w:cstheme="majorHAnsi"/>
                <w:sz w:val="20"/>
                <w:szCs w:val="20"/>
              </w:rPr>
            </w:pPr>
          </w:p>
          <w:p w14:paraId="656E66CE"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76ACD1E" w14:textId="77777777" w:rsidR="00F64601" w:rsidRDefault="00F64601" w:rsidP="00F64601">
            <w:pPr>
              <w:pStyle w:val="TableParagraph"/>
              <w:jc w:val="center"/>
              <w:rPr>
                <w:rFonts w:asciiTheme="majorHAnsi" w:hAnsiTheme="majorHAnsi" w:cstheme="majorHAnsi"/>
                <w:sz w:val="20"/>
                <w:szCs w:val="20"/>
              </w:rPr>
            </w:pPr>
          </w:p>
          <w:p w14:paraId="374BE166" w14:textId="77777777" w:rsidR="00F64601" w:rsidRDefault="00F64601" w:rsidP="00F64601">
            <w:pPr>
              <w:pStyle w:val="TableParagraph"/>
              <w:jc w:val="center"/>
              <w:rPr>
                <w:rFonts w:asciiTheme="majorHAnsi" w:hAnsiTheme="majorHAnsi" w:cstheme="majorHAnsi"/>
                <w:sz w:val="20"/>
                <w:szCs w:val="20"/>
              </w:rPr>
            </w:pPr>
          </w:p>
          <w:p w14:paraId="7512D64D" w14:textId="77777777" w:rsidR="00F64601" w:rsidRDefault="00F64601" w:rsidP="00F64601">
            <w:pPr>
              <w:pStyle w:val="TableParagraph"/>
              <w:jc w:val="center"/>
              <w:rPr>
                <w:rFonts w:asciiTheme="majorHAnsi" w:hAnsiTheme="majorHAnsi" w:cstheme="majorHAnsi"/>
                <w:sz w:val="20"/>
                <w:szCs w:val="20"/>
              </w:rPr>
            </w:pPr>
          </w:p>
          <w:p w14:paraId="6EB4366A" w14:textId="77777777" w:rsidR="00F64601" w:rsidRDefault="00F64601" w:rsidP="00F64601">
            <w:pPr>
              <w:pStyle w:val="TableParagraph"/>
              <w:jc w:val="center"/>
              <w:rPr>
                <w:rFonts w:asciiTheme="majorHAnsi" w:hAnsiTheme="majorHAnsi" w:cstheme="majorHAnsi"/>
                <w:sz w:val="20"/>
                <w:szCs w:val="20"/>
              </w:rPr>
            </w:pPr>
          </w:p>
          <w:p w14:paraId="129876D3" w14:textId="77777777" w:rsidR="00F64601" w:rsidRDefault="00F64601" w:rsidP="00F64601">
            <w:pPr>
              <w:pStyle w:val="TableParagraph"/>
              <w:jc w:val="center"/>
              <w:rPr>
                <w:rFonts w:asciiTheme="majorHAnsi" w:hAnsiTheme="majorHAnsi" w:cstheme="majorHAnsi"/>
                <w:sz w:val="20"/>
                <w:szCs w:val="20"/>
              </w:rPr>
            </w:pPr>
          </w:p>
          <w:p w14:paraId="7E1328EE" w14:textId="77777777" w:rsidR="00F64601" w:rsidRDefault="00F64601" w:rsidP="00F64601">
            <w:pPr>
              <w:pStyle w:val="TableParagraph"/>
              <w:jc w:val="center"/>
              <w:rPr>
                <w:rFonts w:asciiTheme="majorHAnsi" w:hAnsiTheme="majorHAnsi" w:cstheme="majorHAnsi"/>
                <w:sz w:val="20"/>
                <w:szCs w:val="20"/>
              </w:rPr>
            </w:pPr>
          </w:p>
          <w:p w14:paraId="40164013" w14:textId="77777777" w:rsidR="00F64601" w:rsidRDefault="00F64601" w:rsidP="00F64601">
            <w:pPr>
              <w:pStyle w:val="TableParagraph"/>
              <w:jc w:val="center"/>
              <w:rPr>
                <w:rFonts w:asciiTheme="majorHAnsi" w:hAnsiTheme="majorHAnsi" w:cstheme="majorHAnsi"/>
                <w:sz w:val="20"/>
                <w:szCs w:val="20"/>
              </w:rPr>
            </w:pPr>
          </w:p>
          <w:p w14:paraId="30A4FE6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4C1A085" w14:textId="77777777" w:rsidR="00F64601" w:rsidRDefault="00F64601" w:rsidP="00F64601">
            <w:pPr>
              <w:pStyle w:val="TableParagraph"/>
              <w:jc w:val="center"/>
              <w:rPr>
                <w:rFonts w:asciiTheme="majorHAnsi" w:hAnsiTheme="majorHAnsi" w:cstheme="majorHAnsi"/>
                <w:sz w:val="20"/>
                <w:szCs w:val="20"/>
              </w:rPr>
            </w:pPr>
          </w:p>
          <w:p w14:paraId="5337F0FF" w14:textId="77777777" w:rsidR="00F64601" w:rsidRDefault="00F64601" w:rsidP="00F64601">
            <w:pPr>
              <w:pStyle w:val="TableParagraph"/>
              <w:jc w:val="center"/>
              <w:rPr>
                <w:rFonts w:asciiTheme="majorHAnsi" w:hAnsiTheme="majorHAnsi" w:cstheme="majorHAnsi"/>
                <w:sz w:val="20"/>
                <w:szCs w:val="20"/>
              </w:rPr>
            </w:pPr>
          </w:p>
          <w:p w14:paraId="242548F2" w14:textId="77777777" w:rsidR="00F64601" w:rsidRDefault="00F64601" w:rsidP="00F64601">
            <w:pPr>
              <w:pStyle w:val="TableParagraph"/>
              <w:jc w:val="center"/>
              <w:rPr>
                <w:rFonts w:asciiTheme="majorHAnsi" w:hAnsiTheme="majorHAnsi" w:cstheme="majorHAnsi"/>
                <w:sz w:val="20"/>
                <w:szCs w:val="20"/>
              </w:rPr>
            </w:pPr>
          </w:p>
          <w:p w14:paraId="456C2B61" w14:textId="77777777" w:rsidR="00F64601" w:rsidRDefault="00F64601" w:rsidP="00F64601">
            <w:pPr>
              <w:pStyle w:val="TableParagraph"/>
              <w:jc w:val="center"/>
              <w:rPr>
                <w:rFonts w:asciiTheme="majorHAnsi" w:hAnsiTheme="majorHAnsi" w:cstheme="majorHAnsi"/>
                <w:sz w:val="20"/>
                <w:szCs w:val="20"/>
              </w:rPr>
            </w:pPr>
          </w:p>
          <w:p w14:paraId="61C8FC4E" w14:textId="77777777" w:rsidR="00F64601" w:rsidRDefault="00F64601" w:rsidP="00F64601">
            <w:pPr>
              <w:pStyle w:val="TableParagraph"/>
              <w:jc w:val="center"/>
              <w:rPr>
                <w:rFonts w:asciiTheme="majorHAnsi" w:hAnsiTheme="majorHAnsi" w:cstheme="majorHAnsi"/>
                <w:sz w:val="20"/>
                <w:szCs w:val="20"/>
              </w:rPr>
            </w:pPr>
          </w:p>
          <w:p w14:paraId="768434E4" w14:textId="77777777" w:rsidR="00F64601" w:rsidRDefault="00F64601" w:rsidP="00F64601">
            <w:pPr>
              <w:pStyle w:val="TableParagraph"/>
              <w:jc w:val="center"/>
              <w:rPr>
                <w:rFonts w:asciiTheme="majorHAnsi" w:hAnsiTheme="majorHAnsi" w:cstheme="majorHAnsi"/>
                <w:sz w:val="20"/>
                <w:szCs w:val="20"/>
              </w:rPr>
            </w:pPr>
          </w:p>
          <w:p w14:paraId="48EE18FF" w14:textId="77777777" w:rsidR="00F64601" w:rsidRDefault="00F64601" w:rsidP="00F64601">
            <w:pPr>
              <w:pStyle w:val="TableParagraph"/>
              <w:jc w:val="center"/>
              <w:rPr>
                <w:rFonts w:asciiTheme="majorHAnsi" w:hAnsiTheme="majorHAnsi" w:cstheme="majorHAnsi"/>
                <w:sz w:val="20"/>
                <w:szCs w:val="20"/>
              </w:rPr>
            </w:pPr>
          </w:p>
          <w:p w14:paraId="7141C66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3.575,00</w:t>
            </w:r>
          </w:p>
        </w:tc>
      </w:tr>
      <w:tr w:rsidR="00F64601" w:rsidRPr="002F2F9D" w14:paraId="011B3201"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CF71E0" w14:textId="77777777" w:rsidR="00F64601" w:rsidRPr="002F2F9D" w:rsidRDefault="00F64601" w:rsidP="00F64601">
            <w:pPr>
              <w:pStyle w:val="TableParagraph"/>
              <w:jc w:val="center"/>
              <w:rPr>
                <w:rFonts w:asciiTheme="majorHAnsi" w:hAnsiTheme="majorHAnsi" w:cstheme="majorHAnsi"/>
                <w:sz w:val="20"/>
                <w:szCs w:val="20"/>
              </w:rPr>
            </w:pPr>
          </w:p>
          <w:p w14:paraId="0950700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11</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6DE755B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17"/>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cm</w:t>
            </w:r>
          </w:p>
          <w:p w14:paraId="5ED174F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tcPr>
          <w:p w14:paraId="24816693" w14:textId="77777777" w:rsidR="00F64601" w:rsidRDefault="00F64601" w:rsidP="00F64601">
            <w:pPr>
              <w:pStyle w:val="TableParagraph"/>
              <w:jc w:val="center"/>
              <w:rPr>
                <w:rFonts w:asciiTheme="majorHAnsi" w:hAnsiTheme="majorHAnsi" w:cstheme="majorHAnsi"/>
                <w:sz w:val="20"/>
                <w:szCs w:val="20"/>
              </w:rPr>
            </w:pPr>
          </w:p>
          <w:p w14:paraId="1348E16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225146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DFB271E" w14:textId="77777777" w:rsidR="00F64601" w:rsidRPr="002F2F9D" w:rsidRDefault="00F64601" w:rsidP="00F64601">
            <w:pPr>
              <w:pStyle w:val="TableParagraph"/>
              <w:jc w:val="center"/>
              <w:rPr>
                <w:rFonts w:asciiTheme="majorHAnsi" w:hAnsiTheme="majorHAnsi" w:cstheme="majorHAnsi"/>
                <w:sz w:val="20"/>
                <w:szCs w:val="20"/>
              </w:rPr>
            </w:pPr>
          </w:p>
          <w:p w14:paraId="5718A4C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776624C" w14:textId="77777777" w:rsidR="00F64601" w:rsidRPr="002F2F9D" w:rsidRDefault="00F64601" w:rsidP="00F64601">
            <w:pPr>
              <w:pStyle w:val="TableParagraph"/>
              <w:jc w:val="center"/>
              <w:rPr>
                <w:rFonts w:asciiTheme="majorHAnsi" w:hAnsiTheme="majorHAnsi" w:cstheme="majorHAnsi"/>
                <w:sz w:val="20"/>
                <w:szCs w:val="20"/>
              </w:rPr>
            </w:pPr>
          </w:p>
          <w:p w14:paraId="43A5EF0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FD09FB6" w14:textId="77777777" w:rsidR="00F64601" w:rsidRDefault="00F64601" w:rsidP="00F64601">
            <w:pPr>
              <w:pStyle w:val="TableParagraph"/>
              <w:jc w:val="center"/>
              <w:rPr>
                <w:rFonts w:asciiTheme="majorHAnsi" w:hAnsiTheme="majorHAnsi" w:cstheme="majorHAnsi"/>
                <w:sz w:val="20"/>
                <w:szCs w:val="20"/>
              </w:rPr>
            </w:pPr>
          </w:p>
          <w:p w14:paraId="118BE8B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546,41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F6BF8B8" w14:textId="77777777" w:rsidR="00F64601" w:rsidRDefault="00F64601" w:rsidP="00F64601">
            <w:pPr>
              <w:pStyle w:val="TableParagraph"/>
              <w:jc w:val="center"/>
              <w:rPr>
                <w:rFonts w:asciiTheme="majorHAnsi" w:hAnsiTheme="majorHAnsi" w:cstheme="majorHAnsi"/>
                <w:sz w:val="20"/>
                <w:szCs w:val="20"/>
              </w:rPr>
            </w:pPr>
          </w:p>
          <w:p w14:paraId="2C3179D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2.732,05</w:t>
            </w:r>
          </w:p>
        </w:tc>
      </w:tr>
      <w:tr w:rsidR="00F64601" w:rsidRPr="002F2F9D" w14:paraId="1CFEBAAD"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B59F322" w14:textId="77777777" w:rsidR="00F64601" w:rsidRPr="002F2F9D" w:rsidRDefault="00F64601" w:rsidP="00F64601">
            <w:pPr>
              <w:pStyle w:val="TableParagraph"/>
              <w:jc w:val="center"/>
              <w:rPr>
                <w:rFonts w:asciiTheme="majorHAnsi" w:hAnsiTheme="majorHAnsi" w:cstheme="majorHAnsi"/>
                <w:sz w:val="20"/>
                <w:szCs w:val="20"/>
              </w:rPr>
            </w:pPr>
          </w:p>
          <w:p w14:paraId="14D11D9F" w14:textId="77777777" w:rsidR="00F64601" w:rsidRPr="002F2F9D" w:rsidRDefault="00F64601" w:rsidP="00F64601">
            <w:pPr>
              <w:pStyle w:val="TableParagraph"/>
              <w:jc w:val="center"/>
              <w:rPr>
                <w:rFonts w:asciiTheme="majorHAnsi" w:hAnsiTheme="majorHAnsi" w:cstheme="majorHAnsi"/>
                <w:sz w:val="20"/>
                <w:szCs w:val="20"/>
              </w:rPr>
            </w:pPr>
          </w:p>
          <w:p w14:paraId="356A199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12</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4263A5BB"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rede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seda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4mm</w:t>
            </w:r>
            <w:r w:rsidRPr="002F2F9D">
              <w:rPr>
                <w:rFonts w:asciiTheme="majorHAnsi" w:hAnsiTheme="majorHAnsi" w:cstheme="majorHAnsi"/>
                <w:spacing w:val="27"/>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handebol,</w:t>
            </w:r>
            <w:r>
              <w:rPr>
                <w:rFonts w:asciiTheme="majorHAnsi" w:hAnsiTheme="majorHAnsi" w:cstheme="majorHAnsi"/>
                <w:sz w:val="20"/>
                <w:szCs w:val="20"/>
              </w:rPr>
              <w:t xml:space="preserve">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medindo</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3m</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de</w:t>
            </w:r>
            <w:r>
              <w:rPr>
                <w:rFonts w:asciiTheme="majorHAnsi" w:hAnsiTheme="majorHAnsi" w:cstheme="majorHAnsi"/>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2,10m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altura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1,20m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42"/>
                <w:sz w:val="20"/>
                <w:szCs w:val="20"/>
              </w:rPr>
              <w:t xml:space="preserve"> </w:t>
            </w:r>
            <w:r>
              <w:rPr>
                <w:rFonts w:asciiTheme="majorHAnsi" w:hAnsiTheme="majorHAnsi" w:cstheme="majorHAnsi"/>
                <w:sz w:val="20"/>
                <w:szCs w:val="20"/>
              </w:rPr>
              <w:t>profundidade, com cortina.</w:t>
            </w:r>
          </w:p>
        </w:tc>
        <w:tc>
          <w:tcPr>
            <w:tcW w:w="710" w:type="dxa"/>
            <w:tcBorders>
              <w:top w:val="single" w:sz="4" w:space="0" w:color="000000"/>
              <w:left w:val="single" w:sz="4" w:space="0" w:color="000000"/>
              <w:bottom w:val="single" w:sz="4" w:space="0" w:color="000000"/>
              <w:right w:val="single" w:sz="4" w:space="0" w:color="000000"/>
            </w:tcBorders>
          </w:tcPr>
          <w:p w14:paraId="03D9D533" w14:textId="77777777" w:rsidR="00F64601" w:rsidRDefault="00F64601" w:rsidP="00F64601">
            <w:pPr>
              <w:pStyle w:val="TableParagraph"/>
              <w:jc w:val="center"/>
              <w:rPr>
                <w:rFonts w:asciiTheme="majorHAnsi" w:hAnsiTheme="majorHAnsi" w:cstheme="majorHAnsi"/>
                <w:sz w:val="20"/>
                <w:szCs w:val="20"/>
              </w:rPr>
            </w:pPr>
          </w:p>
          <w:p w14:paraId="56D4A5F8" w14:textId="77777777" w:rsidR="00F64601" w:rsidRDefault="00F64601" w:rsidP="00F64601">
            <w:pPr>
              <w:pStyle w:val="TableParagraph"/>
              <w:jc w:val="center"/>
              <w:rPr>
                <w:rFonts w:asciiTheme="majorHAnsi" w:hAnsiTheme="majorHAnsi" w:cstheme="majorHAnsi"/>
                <w:sz w:val="20"/>
                <w:szCs w:val="20"/>
              </w:rPr>
            </w:pPr>
          </w:p>
          <w:p w14:paraId="36F00DE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290165</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517B6F" w14:textId="77777777" w:rsidR="00F64601" w:rsidRPr="002F2F9D" w:rsidRDefault="00F64601" w:rsidP="00F64601">
            <w:pPr>
              <w:pStyle w:val="TableParagraph"/>
              <w:jc w:val="center"/>
              <w:rPr>
                <w:rFonts w:asciiTheme="majorHAnsi" w:hAnsiTheme="majorHAnsi" w:cstheme="majorHAnsi"/>
                <w:sz w:val="20"/>
                <w:szCs w:val="20"/>
              </w:rPr>
            </w:pPr>
          </w:p>
          <w:p w14:paraId="7AF90D1D" w14:textId="77777777" w:rsidR="00F64601" w:rsidRPr="002F2F9D" w:rsidRDefault="00F64601" w:rsidP="00F64601">
            <w:pPr>
              <w:pStyle w:val="TableParagraph"/>
              <w:jc w:val="center"/>
              <w:rPr>
                <w:rFonts w:asciiTheme="majorHAnsi" w:hAnsiTheme="majorHAnsi" w:cstheme="majorHAnsi"/>
                <w:sz w:val="20"/>
                <w:szCs w:val="20"/>
              </w:rPr>
            </w:pPr>
          </w:p>
          <w:p w14:paraId="3F790FC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25F94C6" w14:textId="77777777" w:rsidR="00F64601" w:rsidRPr="002F2F9D" w:rsidRDefault="00F64601" w:rsidP="00F64601">
            <w:pPr>
              <w:pStyle w:val="TableParagraph"/>
              <w:jc w:val="center"/>
              <w:rPr>
                <w:rFonts w:asciiTheme="majorHAnsi" w:hAnsiTheme="majorHAnsi" w:cstheme="majorHAnsi"/>
                <w:sz w:val="20"/>
                <w:szCs w:val="20"/>
              </w:rPr>
            </w:pPr>
          </w:p>
          <w:p w14:paraId="47DB21FB" w14:textId="77777777" w:rsidR="00F64601" w:rsidRPr="002F2F9D" w:rsidRDefault="00F64601" w:rsidP="00F64601">
            <w:pPr>
              <w:pStyle w:val="TableParagraph"/>
              <w:jc w:val="center"/>
              <w:rPr>
                <w:rFonts w:asciiTheme="majorHAnsi" w:hAnsiTheme="majorHAnsi" w:cstheme="majorHAnsi"/>
                <w:sz w:val="20"/>
                <w:szCs w:val="20"/>
              </w:rPr>
            </w:pPr>
          </w:p>
          <w:p w14:paraId="3CB380E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D65459B" w14:textId="77777777" w:rsidR="00F64601" w:rsidRDefault="00F64601" w:rsidP="00F64601">
            <w:pPr>
              <w:pStyle w:val="TableParagraph"/>
              <w:jc w:val="center"/>
              <w:rPr>
                <w:rFonts w:asciiTheme="majorHAnsi" w:hAnsiTheme="majorHAnsi" w:cstheme="majorHAnsi"/>
                <w:sz w:val="20"/>
                <w:szCs w:val="20"/>
              </w:rPr>
            </w:pPr>
          </w:p>
          <w:p w14:paraId="412C38C7" w14:textId="77777777" w:rsidR="00F64601" w:rsidRDefault="00F64601" w:rsidP="00F64601">
            <w:pPr>
              <w:pStyle w:val="TableParagraph"/>
              <w:jc w:val="center"/>
              <w:rPr>
                <w:rFonts w:asciiTheme="majorHAnsi" w:hAnsiTheme="majorHAnsi" w:cstheme="majorHAnsi"/>
                <w:sz w:val="20"/>
                <w:szCs w:val="20"/>
              </w:rPr>
            </w:pPr>
          </w:p>
          <w:p w14:paraId="588B129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531,16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6A552510" w14:textId="77777777" w:rsidR="00F64601" w:rsidRDefault="00F64601" w:rsidP="00F64601">
            <w:pPr>
              <w:pStyle w:val="TableParagraph"/>
              <w:jc w:val="center"/>
              <w:rPr>
                <w:rFonts w:asciiTheme="majorHAnsi" w:hAnsiTheme="majorHAnsi" w:cstheme="majorHAnsi"/>
                <w:sz w:val="20"/>
                <w:szCs w:val="20"/>
              </w:rPr>
            </w:pPr>
          </w:p>
          <w:p w14:paraId="5F7BBA77" w14:textId="77777777" w:rsidR="00F64601" w:rsidRDefault="00F64601" w:rsidP="00F64601">
            <w:pPr>
              <w:pStyle w:val="TableParagraph"/>
              <w:jc w:val="center"/>
              <w:rPr>
                <w:rFonts w:asciiTheme="majorHAnsi" w:hAnsiTheme="majorHAnsi" w:cstheme="majorHAnsi"/>
                <w:sz w:val="20"/>
                <w:szCs w:val="20"/>
              </w:rPr>
            </w:pPr>
          </w:p>
          <w:p w14:paraId="28AD576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1.593,48</w:t>
            </w:r>
          </w:p>
        </w:tc>
      </w:tr>
      <w:tr w:rsidR="00F64601" w:rsidRPr="002F2F9D" w14:paraId="7BB54616" w14:textId="77777777" w:rsidTr="00F64601">
        <w:trPr>
          <w:trHeight w:val="667"/>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34C316C" w14:textId="77777777" w:rsidR="00F64601" w:rsidRPr="002F2F9D" w:rsidRDefault="00F64601" w:rsidP="00F64601">
            <w:pPr>
              <w:pStyle w:val="TableParagraph"/>
              <w:jc w:val="center"/>
              <w:rPr>
                <w:rFonts w:asciiTheme="majorHAnsi" w:hAnsiTheme="majorHAnsi" w:cstheme="majorHAnsi"/>
                <w:sz w:val="20"/>
                <w:szCs w:val="20"/>
              </w:rPr>
            </w:pPr>
          </w:p>
          <w:p w14:paraId="4D10ED60"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13</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1D6F608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Pr>
                <w:rFonts w:asciiTheme="majorHAnsi" w:hAnsiTheme="majorHAnsi" w:cstheme="majorHAnsi"/>
                <w:spacing w:val="-41"/>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tcPr>
          <w:p w14:paraId="54D60C87" w14:textId="77777777" w:rsidR="00F64601" w:rsidRDefault="00F64601" w:rsidP="00F64601">
            <w:pPr>
              <w:pStyle w:val="TableParagraph"/>
              <w:jc w:val="center"/>
              <w:rPr>
                <w:rFonts w:asciiTheme="majorHAnsi" w:hAnsiTheme="majorHAnsi" w:cstheme="majorHAnsi"/>
                <w:sz w:val="20"/>
                <w:szCs w:val="20"/>
              </w:rPr>
            </w:pPr>
          </w:p>
          <w:p w14:paraId="32AB84D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225150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912FD5F" w14:textId="77777777" w:rsidR="00F64601" w:rsidRPr="002F2F9D" w:rsidRDefault="00F64601" w:rsidP="00F64601">
            <w:pPr>
              <w:pStyle w:val="TableParagraph"/>
              <w:jc w:val="center"/>
              <w:rPr>
                <w:rFonts w:asciiTheme="majorHAnsi" w:hAnsiTheme="majorHAnsi" w:cstheme="majorHAnsi"/>
                <w:sz w:val="20"/>
                <w:szCs w:val="20"/>
              </w:rPr>
            </w:pPr>
          </w:p>
          <w:p w14:paraId="688F0F3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85606" w14:textId="77777777" w:rsidR="00F64601" w:rsidRPr="002F2F9D" w:rsidRDefault="00F64601" w:rsidP="00F64601">
            <w:pPr>
              <w:pStyle w:val="TableParagraph"/>
              <w:jc w:val="center"/>
              <w:rPr>
                <w:rFonts w:asciiTheme="majorHAnsi" w:hAnsiTheme="majorHAnsi" w:cstheme="majorHAnsi"/>
                <w:sz w:val="20"/>
                <w:szCs w:val="20"/>
              </w:rPr>
            </w:pPr>
          </w:p>
          <w:p w14:paraId="19190D3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11D5D3C" w14:textId="77777777" w:rsidR="00F64601" w:rsidRDefault="00F64601" w:rsidP="00F64601">
            <w:pPr>
              <w:pStyle w:val="TableParagraph"/>
              <w:jc w:val="center"/>
              <w:rPr>
                <w:rFonts w:asciiTheme="majorHAnsi" w:hAnsiTheme="majorHAnsi" w:cstheme="majorHAnsi"/>
                <w:sz w:val="20"/>
                <w:szCs w:val="20"/>
              </w:rPr>
            </w:pPr>
          </w:p>
          <w:p w14:paraId="0E8EA79C"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514,15</w:t>
            </w:r>
          </w:p>
          <w:p w14:paraId="11C0B2DD"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89A7BB0" w14:textId="77777777" w:rsidR="00F64601" w:rsidRDefault="00F64601" w:rsidP="00F64601">
            <w:pPr>
              <w:pStyle w:val="TableParagraph"/>
              <w:jc w:val="center"/>
              <w:rPr>
                <w:rFonts w:asciiTheme="majorHAnsi" w:hAnsiTheme="majorHAnsi" w:cstheme="majorHAnsi"/>
                <w:sz w:val="20"/>
                <w:szCs w:val="20"/>
              </w:rPr>
            </w:pPr>
          </w:p>
          <w:p w14:paraId="4987D9A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1.542,45</w:t>
            </w:r>
          </w:p>
        </w:tc>
      </w:tr>
      <w:tr w:rsidR="00F64601" w:rsidRPr="002F2F9D" w14:paraId="13D0847C" w14:textId="77777777" w:rsidTr="00F64601">
        <w:trPr>
          <w:trHeight w:val="63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4EAE34" w14:textId="77777777" w:rsidR="00F64601" w:rsidRPr="002F2F9D" w:rsidRDefault="00F64601" w:rsidP="00F64601">
            <w:pPr>
              <w:pStyle w:val="TableParagraph"/>
              <w:jc w:val="center"/>
              <w:rPr>
                <w:rFonts w:asciiTheme="majorHAnsi" w:hAnsiTheme="majorHAnsi" w:cstheme="majorHAnsi"/>
                <w:sz w:val="20"/>
                <w:szCs w:val="20"/>
              </w:rPr>
            </w:pPr>
          </w:p>
          <w:p w14:paraId="097DF69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14</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406A599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 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tcPr>
          <w:p w14:paraId="4AFB17E5" w14:textId="77777777" w:rsidR="00F64601" w:rsidRDefault="00F64601" w:rsidP="00F64601">
            <w:pPr>
              <w:pStyle w:val="TableParagraph"/>
              <w:jc w:val="center"/>
              <w:rPr>
                <w:rFonts w:asciiTheme="majorHAnsi" w:hAnsiTheme="majorHAnsi" w:cstheme="majorHAnsi"/>
                <w:sz w:val="20"/>
                <w:szCs w:val="20"/>
              </w:rPr>
            </w:pPr>
          </w:p>
          <w:p w14:paraId="1DD08E9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464742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FA63D5" w14:textId="77777777" w:rsidR="00F64601" w:rsidRPr="002F2F9D" w:rsidRDefault="00F64601" w:rsidP="00F64601">
            <w:pPr>
              <w:pStyle w:val="TableParagraph"/>
              <w:jc w:val="center"/>
              <w:rPr>
                <w:rFonts w:asciiTheme="majorHAnsi" w:hAnsiTheme="majorHAnsi" w:cstheme="majorHAnsi"/>
                <w:sz w:val="20"/>
                <w:szCs w:val="20"/>
              </w:rPr>
            </w:pPr>
          </w:p>
          <w:p w14:paraId="74D4D8B0"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89D0E0" w14:textId="77777777" w:rsidR="00F64601" w:rsidRPr="002F2F9D" w:rsidRDefault="00F64601" w:rsidP="00F64601">
            <w:pPr>
              <w:pStyle w:val="TableParagraph"/>
              <w:jc w:val="center"/>
              <w:rPr>
                <w:rFonts w:asciiTheme="majorHAnsi" w:hAnsiTheme="majorHAnsi" w:cstheme="majorHAnsi"/>
                <w:sz w:val="20"/>
                <w:szCs w:val="20"/>
              </w:rPr>
            </w:pPr>
          </w:p>
          <w:p w14:paraId="561EDB7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8D5757C" w14:textId="77777777" w:rsidR="00F64601" w:rsidRDefault="00F64601" w:rsidP="00F64601">
            <w:pPr>
              <w:pStyle w:val="TableParagraph"/>
              <w:jc w:val="center"/>
              <w:rPr>
                <w:rFonts w:asciiTheme="majorHAnsi" w:hAnsiTheme="majorHAnsi" w:cstheme="majorHAnsi"/>
                <w:sz w:val="20"/>
                <w:szCs w:val="20"/>
              </w:rPr>
            </w:pPr>
          </w:p>
          <w:p w14:paraId="3009046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479,46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64FB45C6" w14:textId="77777777" w:rsidR="00F64601" w:rsidRDefault="00F64601" w:rsidP="00F64601">
            <w:pPr>
              <w:pStyle w:val="TableParagraph"/>
              <w:jc w:val="center"/>
              <w:rPr>
                <w:rFonts w:asciiTheme="majorHAnsi" w:hAnsiTheme="majorHAnsi" w:cstheme="majorHAnsi"/>
                <w:sz w:val="20"/>
                <w:szCs w:val="20"/>
              </w:rPr>
            </w:pPr>
          </w:p>
          <w:p w14:paraId="16B0B30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1.438,38</w:t>
            </w:r>
          </w:p>
        </w:tc>
      </w:tr>
      <w:tr w:rsidR="00F64601" w:rsidRPr="002F2F9D" w14:paraId="3C97F0EE" w14:textId="77777777" w:rsidTr="00F64601">
        <w:trPr>
          <w:trHeight w:val="6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1774F54" w14:textId="77777777" w:rsidR="00F64601" w:rsidRPr="002F2F9D" w:rsidRDefault="00F64601" w:rsidP="00F64601">
            <w:pPr>
              <w:pStyle w:val="TableParagraph"/>
              <w:jc w:val="center"/>
              <w:rPr>
                <w:rFonts w:asciiTheme="majorHAnsi" w:hAnsiTheme="majorHAnsi" w:cstheme="majorHAnsi"/>
                <w:sz w:val="20"/>
                <w:szCs w:val="20"/>
              </w:rPr>
            </w:pPr>
          </w:p>
          <w:p w14:paraId="192B31E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15</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2925D2A5"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2B0EBD1D"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tcPr>
          <w:p w14:paraId="6F79CBB6" w14:textId="77777777" w:rsidR="00F64601" w:rsidRDefault="00F64601" w:rsidP="00F64601">
            <w:pPr>
              <w:pStyle w:val="TableParagraph"/>
              <w:jc w:val="center"/>
              <w:rPr>
                <w:rFonts w:asciiTheme="majorHAnsi" w:hAnsiTheme="majorHAnsi" w:cstheme="majorHAnsi"/>
                <w:sz w:val="20"/>
                <w:szCs w:val="20"/>
              </w:rPr>
            </w:pPr>
          </w:p>
          <w:p w14:paraId="2E88FE9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303863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89B382D" w14:textId="77777777" w:rsidR="00F64601" w:rsidRPr="002F2F9D" w:rsidRDefault="00F64601" w:rsidP="00F64601">
            <w:pPr>
              <w:pStyle w:val="TableParagraph"/>
              <w:jc w:val="center"/>
              <w:rPr>
                <w:rFonts w:asciiTheme="majorHAnsi" w:hAnsiTheme="majorHAnsi" w:cstheme="majorHAnsi"/>
                <w:sz w:val="20"/>
                <w:szCs w:val="20"/>
              </w:rPr>
            </w:pPr>
          </w:p>
          <w:p w14:paraId="55C6E9F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B0A9DD8" w14:textId="77777777" w:rsidR="00F64601" w:rsidRPr="002F2F9D" w:rsidRDefault="00F64601" w:rsidP="00F64601">
            <w:pPr>
              <w:pStyle w:val="TableParagraph"/>
              <w:jc w:val="center"/>
              <w:rPr>
                <w:rFonts w:asciiTheme="majorHAnsi" w:hAnsiTheme="majorHAnsi" w:cstheme="majorHAnsi"/>
                <w:sz w:val="20"/>
                <w:szCs w:val="20"/>
              </w:rPr>
            </w:pPr>
          </w:p>
          <w:p w14:paraId="71563DA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4876BB6" w14:textId="77777777" w:rsidR="00F64601" w:rsidRDefault="00F64601" w:rsidP="00F64601">
            <w:pPr>
              <w:pStyle w:val="TableParagraph"/>
              <w:jc w:val="center"/>
              <w:rPr>
                <w:rFonts w:asciiTheme="majorHAnsi" w:hAnsiTheme="majorHAnsi" w:cstheme="majorHAnsi"/>
                <w:sz w:val="20"/>
                <w:szCs w:val="20"/>
              </w:rPr>
            </w:pPr>
          </w:p>
          <w:p w14:paraId="2A3BE25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403,70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666C014" w14:textId="77777777" w:rsidR="00F64601" w:rsidRDefault="00F64601" w:rsidP="00F64601">
            <w:pPr>
              <w:pStyle w:val="TableParagraph"/>
              <w:jc w:val="center"/>
              <w:rPr>
                <w:rFonts w:asciiTheme="majorHAnsi" w:hAnsiTheme="majorHAnsi" w:cstheme="majorHAnsi"/>
                <w:sz w:val="20"/>
                <w:szCs w:val="20"/>
              </w:rPr>
            </w:pPr>
          </w:p>
          <w:p w14:paraId="3EE39A0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2.018,50</w:t>
            </w:r>
          </w:p>
        </w:tc>
      </w:tr>
      <w:tr w:rsidR="00F64601" w:rsidRPr="002F2F9D" w14:paraId="3AEB7422" w14:textId="77777777" w:rsidTr="00F64601">
        <w:trPr>
          <w:trHeight w:val="56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02A8C3" w14:textId="77777777" w:rsidR="00F64601" w:rsidRPr="002F2F9D" w:rsidRDefault="00F64601" w:rsidP="00F64601">
            <w:pPr>
              <w:pStyle w:val="TableParagraph"/>
              <w:jc w:val="center"/>
              <w:rPr>
                <w:rFonts w:asciiTheme="majorHAnsi" w:hAnsiTheme="majorHAnsi" w:cstheme="majorHAnsi"/>
                <w:sz w:val="20"/>
                <w:szCs w:val="20"/>
              </w:rPr>
            </w:pPr>
          </w:p>
          <w:p w14:paraId="7D11138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16</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1328432C"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0AA5A9F5"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Standart,</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tcPr>
          <w:p w14:paraId="1075CD9C" w14:textId="77777777" w:rsidR="00F64601" w:rsidRDefault="00F64601" w:rsidP="00F64601">
            <w:pPr>
              <w:pStyle w:val="TableParagraph"/>
              <w:jc w:val="center"/>
              <w:rPr>
                <w:rFonts w:asciiTheme="majorHAnsi" w:hAnsiTheme="majorHAnsi" w:cstheme="majorHAnsi"/>
                <w:sz w:val="20"/>
                <w:szCs w:val="20"/>
              </w:rPr>
            </w:pPr>
          </w:p>
          <w:p w14:paraId="125D969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617633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B66EC2F" w14:textId="77777777" w:rsidR="00F64601" w:rsidRPr="002F2F9D" w:rsidRDefault="00F64601" w:rsidP="00F64601">
            <w:pPr>
              <w:pStyle w:val="TableParagraph"/>
              <w:jc w:val="center"/>
              <w:rPr>
                <w:rFonts w:asciiTheme="majorHAnsi" w:hAnsiTheme="majorHAnsi" w:cstheme="majorHAnsi"/>
                <w:sz w:val="20"/>
                <w:szCs w:val="20"/>
              </w:rPr>
            </w:pPr>
          </w:p>
          <w:p w14:paraId="267F8BE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2826E5" w14:textId="77777777" w:rsidR="00F64601" w:rsidRPr="002F2F9D" w:rsidRDefault="00F64601" w:rsidP="00F64601">
            <w:pPr>
              <w:pStyle w:val="TableParagraph"/>
              <w:jc w:val="center"/>
              <w:rPr>
                <w:rFonts w:asciiTheme="majorHAnsi" w:hAnsiTheme="majorHAnsi" w:cstheme="majorHAnsi"/>
                <w:sz w:val="20"/>
                <w:szCs w:val="20"/>
              </w:rPr>
            </w:pPr>
          </w:p>
          <w:p w14:paraId="4D68D53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9C87765" w14:textId="77777777" w:rsidR="00F64601" w:rsidRDefault="00F64601" w:rsidP="00F64601">
            <w:pPr>
              <w:pStyle w:val="TableParagraph"/>
              <w:jc w:val="center"/>
              <w:rPr>
                <w:rFonts w:asciiTheme="majorHAnsi" w:hAnsiTheme="majorHAnsi" w:cstheme="majorHAnsi"/>
                <w:sz w:val="20"/>
                <w:szCs w:val="20"/>
              </w:rPr>
            </w:pPr>
          </w:p>
          <w:p w14:paraId="2A99446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399,92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4E297D5" w14:textId="77777777" w:rsidR="00F64601" w:rsidRDefault="00F64601" w:rsidP="00F64601">
            <w:pPr>
              <w:pStyle w:val="TableParagraph"/>
              <w:jc w:val="center"/>
              <w:rPr>
                <w:rFonts w:asciiTheme="majorHAnsi" w:hAnsiTheme="majorHAnsi" w:cstheme="majorHAnsi"/>
                <w:sz w:val="20"/>
                <w:szCs w:val="20"/>
              </w:rPr>
            </w:pPr>
          </w:p>
          <w:p w14:paraId="13E7B3DA"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1.999,60</w:t>
            </w:r>
          </w:p>
        </w:tc>
      </w:tr>
      <w:tr w:rsidR="00F64601" w:rsidRPr="002F2F9D" w14:paraId="0E5D5066" w14:textId="77777777" w:rsidTr="00F64601">
        <w:trPr>
          <w:trHeight w:val="69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5D31032" w14:textId="77777777" w:rsidR="00F64601" w:rsidRPr="002F2F9D" w:rsidRDefault="00F64601" w:rsidP="00F64601">
            <w:pPr>
              <w:pStyle w:val="TableParagraph"/>
              <w:jc w:val="center"/>
              <w:rPr>
                <w:rFonts w:asciiTheme="majorHAnsi" w:hAnsiTheme="majorHAnsi" w:cstheme="majorHAnsi"/>
                <w:sz w:val="20"/>
                <w:szCs w:val="20"/>
              </w:rPr>
            </w:pPr>
          </w:p>
          <w:p w14:paraId="3D2131D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17</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3D810F3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31"/>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cm</w:t>
            </w:r>
          </w:p>
          <w:p w14:paraId="1B32A21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tcPr>
          <w:p w14:paraId="0080A9F8" w14:textId="77777777" w:rsidR="00F64601" w:rsidRDefault="00F64601" w:rsidP="00F64601">
            <w:pPr>
              <w:pStyle w:val="TableParagraph"/>
              <w:jc w:val="center"/>
              <w:rPr>
                <w:rFonts w:asciiTheme="majorHAnsi" w:hAnsiTheme="majorHAnsi" w:cstheme="majorHAnsi"/>
                <w:sz w:val="20"/>
                <w:szCs w:val="20"/>
              </w:rPr>
            </w:pPr>
          </w:p>
          <w:p w14:paraId="6305344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237441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9B2A569" w14:textId="77777777" w:rsidR="00F64601" w:rsidRPr="002F2F9D" w:rsidRDefault="00F64601" w:rsidP="00F64601">
            <w:pPr>
              <w:pStyle w:val="TableParagraph"/>
              <w:jc w:val="center"/>
              <w:rPr>
                <w:rFonts w:asciiTheme="majorHAnsi" w:hAnsiTheme="majorHAnsi" w:cstheme="majorHAnsi"/>
                <w:sz w:val="20"/>
                <w:szCs w:val="20"/>
              </w:rPr>
            </w:pPr>
          </w:p>
          <w:p w14:paraId="3580A5D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678DF0" w14:textId="77777777" w:rsidR="00F64601" w:rsidRPr="002F2F9D" w:rsidRDefault="00F64601" w:rsidP="00F64601">
            <w:pPr>
              <w:pStyle w:val="TableParagraph"/>
              <w:jc w:val="center"/>
              <w:rPr>
                <w:rFonts w:asciiTheme="majorHAnsi" w:hAnsiTheme="majorHAnsi" w:cstheme="majorHAnsi"/>
                <w:sz w:val="20"/>
                <w:szCs w:val="20"/>
              </w:rPr>
            </w:pPr>
          </w:p>
          <w:p w14:paraId="56BCFFA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BA9D210" w14:textId="77777777" w:rsidR="00F64601" w:rsidRDefault="00F64601" w:rsidP="00F64601">
            <w:pPr>
              <w:pStyle w:val="TableParagraph"/>
              <w:jc w:val="center"/>
              <w:rPr>
                <w:rFonts w:asciiTheme="majorHAnsi" w:hAnsiTheme="majorHAnsi" w:cstheme="majorHAnsi"/>
                <w:sz w:val="20"/>
                <w:szCs w:val="20"/>
              </w:rPr>
            </w:pPr>
          </w:p>
          <w:p w14:paraId="2CEC827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594,23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855A9C2" w14:textId="77777777" w:rsidR="00F64601" w:rsidRDefault="00F64601" w:rsidP="00F64601">
            <w:pPr>
              <w:pStyle w:val="TableParagraph"/>
              <w:jc w:val="center"/>
              <w:rPr>
                <w:rFonts w:asciiTheme="majorHAnsi" w:hAnsiTheme="majorHAnsi" w:cstheme="majorHAnsi"/>
                <w:sz w:val="20"/>
                <w:szCs w:val="20"/>
              </w:rPr>
            </w:pPr>
          </w:p>
          <w:p w14:paraId="595E367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2.971,15</w:t>
            </w:r>
          </w:p>
        </w:tc>
      </w:tr>
      <w:tr w:rsidR="00F64601" w:rsidRPr="002F2F9D" w14:paraId="4ED703C2"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E21D9E" w14:textId="77777777" w:rsidR="00F64601" w:rsidRPr="002F2F9D" w:rsidRDefault="00F64601" w:rsidP="00F64601">
            <w:pPr>
              <w:pStyle w:val="TableParagraph"/>
              <w:jc w:val="center"/>
              <w:rPr>
                <w:rFonts w:asciiTheme="majorHAnsi" w:hAnsiTheme="majorHAnsi" w:cstheme="majorHAnsi"/>
                <w:sz w:val="20"/>
                <w:szCs w:val="20"/>
              </w:rPr>
            </w:pPr>
          </w:p>
          <w:p w14:paraId="7996F197" w14:textId="77777777" w:rsidR="00F64601" w:rsidRPr="002F2F9D" w:rsidRDefault="00F64601" w:rsidP="00F64601">
            <w:pPr>
              <w:pStyle w:val="TableParagraph"/>
              <w:jc w:val="center"/>
              <w:rPr>
                <w:rFonts w:asciiTheme="majorHAnsi" w:hAnsiTheme="majorHAnsi" w:cstheme="majorHAnsi"/>
                <w:sz w:val="20"/>
                <w:szCs w:val="20"/>
              </w:rPr>
            </w:pPr>
          </w:p>
          <w:p w14:paraId="2EBF1AB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18</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7471288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Rede de proteção instalada para quadras e campos polieseportivos. Composição: fio 3,0 polietileno (nylon) com tratamento uv, malha 12x12 cm, com argolas na parte superior, cores branca, azul, preta ou verde.</w:t>
            </w:r>
          </w:p>
        </w:tc>
        <w:tc>
          <w:tcPr>
            <w:tcW w:w="710" w:type="dxa"/>
            <w:tcBorders>
              <w:top w:val="single" w:sz="4" w:space="0" w:color="000000"/>
              <w:left w:val="single" w:sz="4" w:space="0" w:color="000000"/>
              <w:bottom w:val="single" w:sz="4" w:space="0" w:color="000000"/>
              <w:right w:val="single" w:sz="4" w:space="0" w:color="000000"/>
            </w:tcBorders>
          </w:tcPr>
          <w:p w14:paraId="342DF1BB" w14:textId="77777777" w:rsidR="00F64601" w:rsidRDefault="00F64601" w:rsidP="00F64601">
            <w:pPr>
              <w:pStyle w:val="TableParagraph"/>
              <w:jc w:val="center"/>
              <w:rPr>
                <w:rFonts w:asciiTheme="majorHAnsi" w:hAnsiTheme="majorHAnsi" w:cstheme="majorHAnsi"/>
                <w:sz w:val="20"/>
                <w:szCs w:val="20"/>
              </w:rPr>
            </w:pPr>
          </w:p>
          <w:p w14:paraId="619F6F78" w14:textId="77777777" w:rsidR="00F64601" w:rsidRDefault="00F64601" w:rsidP="00F64601">
            <w:pPr>
              <w:pStyle w:val="TableParagraph"/>
              <w:jc w:val="center"/>
              <w:rPr>
                <w:rFonts w:asciiTheme="majorHAnsi" w:hAnsiTheme="majorHAnsi" w:cstheme="majorHAnsi"/>
                <w:sz w:val="20"/>
                <w:szCs w:val="20"/>
              </w:rPr>
            </w:pPr>
          </w:p>
          <w:p w14:paraId="3C8434F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297970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6F00666" w14:textId="77777777" w:rsidR="00F64601" w:rsidRPr="002F2F9D" w:rsidRDefault="00F64601" w:rsidP="00F64601">
            <w:pPr>
              <w:pStyle w:val="TableParagraph"/>
              <w:jc w:val="center"/>
              <w:rPr>
                <w:rFonts w:asciiTheme="majorHAnsi" w:hAnsiTheme="majorHAnsi" w:cstheme="majorHAnsi"/>
                <w:sz w:val="20"/>
                <w:szCs w:val="20"/>
              </w:rPr>
            </w:pPr>
          </w:p>
          <w:p w14:paraId="313252C5" w14:textId="77777777" w:rsidR="00F64601" w:rsidRPr="002F2F9D" w:rsidRDefault="00F64601" w:rsidP="00F64601">
            <w:pPr>
              <w:pStyle w:val="TableParagraph"/>
              <w:jc w:val="center"/>
              <w:rPr>
                <w:rFonts w:asciiTheme="majorHAnsi" w:hAnsiTheme="majorHAnsi" w:cstheme="majorHAnsi"/>
                <w:sz w:val="20"/>
                <w:szCs w:val="20"/>
              </w:rPr>
            </w:pPr>
          </w:p>
          <w:p w14:paraId="729E0FA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4CA78F1" w14:textId="77777777" w:rsidR="00F64601" w:rsidRPr="002F2F9D" w:rsidRDefault="00F64601" w:rsidP="00F64601">
            <w:pPr>
              <w:pStyle w:val="TableParagraph"/>
              <w:jc w:val="center"/>
              <w:rPr>
                <w:rFonts w:asciiTheme="majorHAnsi" w:hAnsiTheme="majorHAnsi" w:cstheme="majorHAnsi"/>
                <w:sz w:val="20"/>
                <w:szCs w:val="20"/>
              </w:rPr>
            </w:pPr>
          </w:p>
          <w:p w14:paraId="568E8D4A" w14:textId="77777777" w:rsidR="00F64601" w:rsidRPr="002F2F9D" w:rsidRDefault="00F64601" w:rsidP="00F64601">
            <w:pPr>
              <w:pStyle w:val="TableParagraph"/>
              <w:jc w:val="center"/>
              <w:rPr>
                <w:rFonts w:asciiTheme="majorHAnsi" w:hAnsiTheme="majorHAnsi" w:cstheme="majorHAnsi"/>
                <w:sz w:val="20"/>
                <w:szCs w:val="20"/>
              </w:rPr>
            </w:pPr>
          </w:p>
          <w:p w14:paraId="35CF449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M2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B886173" w14:textId="77777777" w:rsidR="00F64601" w:rsidRDefault="00F64601" w:rsidP="00F64601">
            <w:pPr>
              <w:pStyle w:val="TableParagraph"/>
              <w:jc w:val="center"/>
              <w:rPr>
                <w:rFonts w:asciiTheme="majorHAnsi" w:hAnsiTheme="majorHAnsi" w:cstheme="majorHAnsi"/>
                <w:sz w:val="20"/>
                <w:szCs w:val="20"/>
              </w:rPr>
            </w:pPr>
          </w:p>
          <w:p w14:paraId="6A0F62E0" w14:textId="77777777" w:rsidR="00F64601" w:rsidRDefault="00F64601" w:rsidP="00F64601">
            <w:pPr>
              <w:pStyle w:val="TableParagraph"/>
              <w:jc w:val="center"/>
              <w:rPr>
                <w:rFonts w:asciiTheme="majorHAnsi" w:hAnsiTheme="majorHAnsi" w:cstheme="majorHAnsi"/>
                <w:sz w:val="20"/>
                <w:szCs w:val="20"/>
              </w:rPr>
            </w:pPr>
          </w:p>
          <w:p w14:paraId="6B510D0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31,52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F6CD334" w14:textId="77777777" w:rsidR="00F64601" w:rsidRDefault="00F64601" w:rsidP="00F64601">
            <w:pPr>
              <w:pStyle w:val="TableParagraph"/>
              <w:jc w:val="center"/>
              <w:rPr>
                <w:rFonts w:asciiTheme="majorHAnsi" w:hAnsiTheme="majorHAnsi" w:cstheme="majorHAnsi"/>
                <w:sz w:val="20"/>
                <w:szCs w:val="20"/>
              </w:rPr>
            </w:pPr>
          </w:p>
          <w:p w14:paraId="2CEF44D6" w14:textId="77777777" w:rsidR="00F64601" w:rsidRDefault="00F64601" w:rsidP="00F64601">
            <w:pPr>
              <w:pStyle w:val="TableParagraph"/>
              <w:jc w:val="center"/>
              <w:rPr>
                <w:rFonts w:asciiTheme="majorHAnsi" w:hAnsiTheme="majorHAnsi" w:cstheme="majorHAnsi"/>
                <w:sz w:val="20"/>
                <w:szCs w:val="20"/>
              </w:rPr>
            </w:pPr>
          </w:p>
          <w:p w14:paraId="7230A28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63.040,00</w:t>
            </w:r>
          </w:p>
        </w:tc>
      </w:tr>
      <w:tr w:rsidR="00F64601" w:rsidRPr="002F2F9D" w14:paraId="655A8065" w14:textId="77777777" w:rsidTr="00F64601">
        <w:trPr>
          <w:trHeight w:val="32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9B7FBAD" w14:textId="77777777" w:rsidR="00F64601" w:rsidRPr="002F2F9D" w:rsidRDefault="00F64601" w:rsidP="00F64601">
            <w:pPr>
              <w:pStyle w:val="TableParagraph"/>
              <w:jc w:val="center"/>
              <w:rPr>
                <w:rFonts w:asciiTheme="majorHAnsi" w:hAnsiTheme="majorHAnsi" w:cstheme="majorHAnsi"/>
                <w:sz w:val="20"/>
                <w:szCs w:val="20"/>
              </w:rPr>
            </w:pPr>
          </w:p>
          <w:p w14:paraId="123ED94B" w14:textId="77777777" w:rsidR="00F64601" w:rsidRPr="002F2F9D" w:rsidRDefault="00F64601" w:rsidP="00F64601">
            <w:pPr>
              <w:pStyle w:val="TableParagraph"/>
              <w:jc w:val="center"/>
              <w:rPr>
                <w:rFonts w:asciiTheme="majorHAnsi" w:hAnsiTheme="majorHAnsi" w:cstheme="majorHAnsi"/>
                <w:sz w:val="20"/>
                <w:szCs w:val="20"/>
              </w:rPr>
            </w:pPr>
          </w:p>
          <w:p w14:paraId="1022C3A1" w14:textId="77777777" w:rsidR="00F64601" w:rsidRPr="002F2F9D" w:rsidRDefault="00F64601" w:rsidP="00F64601">
            <w:pPr>
              <w:pStyle w:val="TableParagraph"/>
              <w:jc w:val="center"/>
              <w:rPr>
                <w:rFonts w:asciiTheme="majorHAnsi" w:hAnsiTheme="majorHAnsi" w:cstheme="majorHAnsi"/>
                <w:sz w:val="20"/>
                <w:szCs w:val="20"/>
              </w:rPr>
            </w:pPr>
          </w:p>
          <w:p w14:paraId="20B79F81" w14:textId="77777777" w:rsidR="00F64601" w:rsidRPr="002F2F9D" w:rsidRDefault="00F64601" w:rsidP="00F64601">
            <w:pPr>
              <w:pStyle w:val="TableParagraph"/>
              <w:jc w:val="center"/>
              <w:rPr>
                <w:rFonts w:asciiTheme="majorHAnsi" w:hAnsiTheme="majorHAnsi" w:cstheme="majorHAnsi"/>
                <w:sz w:val="20"/>
                <w:szCs w:val="20"/>
              </w:rPr>
            </w:pPr>
          </w:p>
          <w:p w14:paraId="3F6ECB3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19</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1875DA8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Bolsa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massagista: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bolsos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nas</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laterais, 2 bolsos internos, 4 bisnagas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fluídos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(250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Pr>
                <w:rFonts w:asciiTheme="majorHAnsi" w:hAnsiTheme="majorHAnsi" w:cstheme="majorHAnsi"/>
                <w:sz w:val="20"/>
                <w:szCs w:val="20"/>
              </w:rPr>
              <w:t xml:space="preserve"> u</w:t>
            </w:r>
            <w:r w:rsidRPr="002F2F9D">
              <w:rPr>
                <w:rFonts w:asciiTheme="majorHAnsi" w:hAnsiTheme="majorHAnsi" w:cstheme="majorHAnsi"/>
                <w:sz w:val="20"/>
                <w:szCs w:val="20"/>
              </w:rPr>
              <w:t>m isopor, bolsos externos e alça para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transporte.</w:t>
            </w:r>
            <w:r w:rsidRPr="002F2F9D">
              <w:rPr>
                <w:rFonts w:asciiTheme="majorHAnsi" w:hAnsiTheme="majorHAnsi" w:cstheme="majorHAnsi"/>
                <w:sz w:val="20"/>
                <w:szCs w:val="20"/>
              </w:rPr>
              <w:tab/>
              <w:t>Confeccionada</w:t>
            </w:r>
            <w:r w:rsidRPr="002F2F9D">
              <w:rPr>
                <w:rFonts w:asciiTheme="majorHAnsi" w:hAnsiTheme="majorHAnsi" w:cstheme="majorHAnsi"/>
                <w:sz w:val="20"/>
                <w:szCs w:val="20"/>
              </w:rPr>
              <w:tab/>
            </w:r>
            <w:r w:rsidRPr="002F2F9D">
              <w:rPr>
                <w:rFonts w:asciiTheme="majorHAnsi" w:hAnsiTheme="majorHAnsi" w:cstheme="majorHAnsi"/>
                <w:spacing w:val="-1"/>
                <w:sz w:val="20"/>
                <w:szCs w:val="20"/>
              </w:rPr>
              <w:t>em</w:t>
            </w:r>
            <w:r w:rsidRPr="002F2F9D">
              <w:rPr>
                <w:rFonts w:asciiTheme="majorHAnsi" w:hAnsiTheme="majorHAnsi" w:cstheme="majorHAnsi"/>
                <w:spacing w:val="-43"/>
                <w:sz w:val="20"/>
                <w:szCs w:val="20"/>
              </w:rPr>
              <w:t xml:space="preserve"> </w:t>
            </w:r>
            <w:r w:rsidRPr="002F2F9D">
              <w:rPr>
                <w:rFonts w:asciiTheme="majorHAnsi" w:hAnsiTheme="majorHAnsi" w:cstheme="majorHAnsi"/>
                <w:sz w:val="20"/>
                <w:szCs w:val="20"/>
              </w:rPr>
              <w:t>poliéster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estilo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nylon.</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Dimensões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aproximadas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produto: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altura x profundidade em cm. Tamanho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único: 53x21x20.</w:t>
            </w:r>
            <w:r>
              <w:rPr>
                <w:rFonts w:asciiTheme="majorHAnsi" w:hAnsiTheme="majorHAnsi" w:cstheme="majorHAnsi"/>
                <w:sz w:val="20"/>
                <w:szCs w:val="20"/>
              </w:rPr>
              <w:t xml:space="preserve"> </w:t>
            </w:r>
            <w:r w:rsidRPr="002F2F9D">
              <w:rPr>
                <w:rFonts w:asciiTheme="majorHAnsi" w:hAnsiTheme="majorHAnsi" w:cstheme="majorHAnsi"/>
                <w:sz w:val="20"/>
                <w:szCs w:val="20"/>
              </w:rPr>
              <w:t>Contém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bolsa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europa;</w:t>
            </w:r>
            <w:r>
              <w:rPr>
                <w:rFonts w:asciiTheme="majorHAnsi" w:hAnsiTheme="majorHAnsi" w:cstheme="majorHAnsi"/>
                <w:sz w:val="20"/>
                <w:szCs w:val="20"/>
              </w:rPr>
              <w:t xml:space="preserve"> </w:t>
            </w:r>
            <w:r w:rsidRPr="002F2F9D">
              <w:rPr>
                <w:rFonts w:asciiTheme="majorHAnsi" w:hAnsiTheme="majorHAnsi" w:cstheme="majorHAnsi"/>
                <w:sz w:val="20"/>
                <w:szCs w:val="20"/>
              </w:rPr>
              <w:t>Isopor</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termico;</w:t>
            </w:r>
            <w:r>
              <w:rPr>
                <w:rFonts w:asciiTheme="majorHAnsi" w:hAnsiTheme="majorHAnsi" w:cstheme="majorHAnsi"/>
                <w:sz w:val="20"/>
                <w:szCs w:val="20"/>
              </w:rPr>
              <w:t xml:space="preserve"> 2 </w:t>
            </w:r>
            <w:r w:rsidRPr="002F2F9D">
              <w:rPr>
                <w:rFonts w:asciiTheme="majorHAnsi" w:hAnsiTheme="majorHAnsi" w:cstheme="majorHAnsi"/>
                <w:sz w:val="20"/>
                <w:szCs w:val="20"/>
              </w:rPr>
              <w:t>Squeeze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água;</w:t>
            </w:r>
          </w:p>
          <w:p w14:paraId="7C4D9B66"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2</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bisnagas.</w:t>
            </w:r>
          </w:p>
        </w:tc>
        <w:tc>
          <w:tcPr>
            <w:tcW w:w="710" w:type="dxa"/>
            <w:tcBorders>
              <w:top w:val="single" w:sz="4" w:space="0" w:color="000000"/>
              <w:left w:val="single" w:sz="4" w:space="0" w:color="000000"/>
              <w:bottom w:val="single" w:sz="4" w:space="0" w:color="000000"/>
              <w:right w:val="single" w:sz="4" w:space="0" w:color="000000"/>
            </w:tcBorders>
          </w:tcPr>
          <w:p w14:paraId="484F8BE5" w14:textId="77777777" w:rsidR="00F64601" w:rsidRDefault="00F64601" w:rsidP="00F64601">
            <w:pPr>
              <w:pStyle w:val="TableParagraph"/>
              <w:jc w:val="center"/>
              <w:rPr>
                <w:rFonts w:asciiTheme="majorHAnsi" w:hAnsiTheme="majorHAnsi" w:cstheme="majorHAnsi"/>
                <w:sz w:val="20"/>
                <w:szCs w:val="20"/>
              </w:rPr>
            </w:pPr>
          </w:p>
          <w:p w14:paraId="2EB6A323" w14:textId="77777777" w:rsidR="00F64601" w:rsidRDefault="00F64601" w:rsidP="00F64601">
            <w:pPr>
              <w:pStyle w:val="TableParagraph"/>
              <w:jc w:val="center"/>
              <w:rPr>
                <w:rFonts w:asciiTheme="majorHAnsi" w:hAnsiTheme="majorHAnsi" w:cstheme="majorHAnsi"/>
                <w:sz w:val="20"/>
                <w:szCs w:val="20"/>
              </w:rPr>
            </w:pPr>
          </w:p>
          <w:p w14:paraId="2F9D527A" w14:textId="77777777" w:rsidR="00F64601" w:rsidRDefault="00F64601" w:rsidP="00F64601">
            <w:pPr>
              <w:pStyle w:val="TableParagraph"/>
              <w:jc w:val="center"/>
              <w:rPr>
                <w:rFonts w:asciiTheme="majorHAnsi" w:hAnsiTheme="majorHAnsi" w:cstheme="majorHAnsi"/>
                <w:sz w:val="20"/>
                <w:szCs w:val="20"/>
              </w:rPr>
            </w:pPr>
          </w:p>
          <w:p w14:paraId="4171E737" w14:textId="77777777" w:rsidR="00F64601" w:rsidRDefault="00F64601" w:rsidP="00F64601">
            <w:pPr>
              <w:pStyle w:val="TableParagraph"/>
              <w:jc w:val="center"/>
              <w:rPr>
                <w:rFonts w:asciiTheme="majorHAnsi" w:hAnsiTheme="majorHAnsi" w:cstheme="majorHAnsi"/>
                <w:sz w:val="20"/>
                <w:szCs w:val="20"/>
              </w:rPr>
            </w:pPr>
          </w:p>
          <w:p w14:paraId="49BFFB1A" w14:textId="77777777" w:rsidR="00F64601" w:rsidRDefault="00F64601" w:rsidP="00F64601">
            <w:pPr>
              <w:pStyle w:val="TableParagraph"/>
              <w:jc w:val="center"/>
              <w:rPr>
                <w:rFonts w:asciiTheme="majorHAnsi" w:hAnsiTheme="majorHAnsi" w:cstheme="majorHAnsi"/>
                <w:sz w:val="20"/>
                <w:szCs w:val="20"/>
              </w:rPr>
            </w:pPr>
          </w:p>
          <w:p w14:paraId="6510F148"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240871</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053304" w14:textId="77777777" w:rsidR="00F64601" w:rsidRPr="002F2F9D" w:rsidRDefault="00F64601" w:rsidP="00F64601">
            <w:pPr>
              <w:pStyle w:val="TableParagraph"/>
              <w:jc w:val="center"/>
              <w:rPr>
                <w:rFonts w:asciiTheme="majorHAnsi" w:hAnsiTheme="majorHAnsi" w:cstheme="majorHAnsi"/>
                <w:sz w:val="20"/>
                <w:szCs w:val="20"/>
              </w:rPr>
            </w:pPr>
          </w:p>
          <w:p w14:paraId="208314D2" w14:textId="77777777" w:rsidR="00F64601" w:rsidRPr="002F2F9D" w:rsidRDefault="00F64601" w:rsidP="00F64601">
            <w:pPr>
              <w:pStyle w:val="TableParagraph"/>
              <w:jc w:val="center"/>
              <w:rPr>
                <w:rFonts w:asciiTheme="majorHAnsi" w:hAnsiTheme="majorHAnsi" w:cstheme="majorHAnsi"/>
                <w:sz w:val="20"/>
                <w:szCs w:val="20"/>
              </w:rPr>
            </w:pPr>
          </w:p>
          <w:p w14:paraId="5FC27323" w14:textId="77777777" w:rsidR="00F64601" w:rsidRPr="002F2F9D" w:rsidRDefault="00F64601" w:rsidP="00F64601">
            <w:pPr>
              <w:pStyle w:val="TableParagraph"/>
              <w:jc w:val="center"/>
              <w:rPr>
                <w:rFonts w:asciiTheme="majorHAnsi" w:hAnsiTheme="majorHAnsi" w:cstheme="majorHAnsi"/>
                <w:sz w:val="20"/>
                <w:szCs w:val="20"/>
              </w:rPr>
            </w:pPr>
          </w:p>
          <w:p w14:paraId="41C7DE0E" w14:textId="77777777" w:rsidR="00F64601" w:rsidRPr="002F2F9D" w:rsidRDefault="00F64601" w:rsidP="00F64601">
            <w:pPr>
              <w:pStyle w:val="TableParagraph"/>
              <w:jc w:val="center"/>
              <w:rPr>
                <w:rFonts w:asciiTheme="majorHAnsi" w:hAnsiTheme="majorHAnsi" w:cstheme="majorHAnsi"/>
                <w:sz w:val="20"/>
                <w:szCs w:val="20"/>
              </w:rPr>
            </w:pPr>
          </w:p>
          <w:p w14:paraId="2B9E9ED9" w14:textId="77777777" w:rsidR="00F64601" w:rsidRPr="002F2F9D" w:rsidRDefault="00F64601" w:rsidP="00F64601">
            <w:pPr>
              <w:pStyle w:val="TableParagraph"/>
              <w:jc w:val="center"/>
              <w:rPr>
                <w:rFonts w:asciiTheme="majorHAnsi" w:hAnsiTheme="majorHAnsi" w:cstheme="majorHAnsi"/>
                <w:sz w:val="20"/>
                <w:szCs w:val="20"/>
              </w:rPr>
            </w:pPr>
          </w:p>
          <w:p w14:paraId="7F40A38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DCF4551" w14:textId="77777777" w:rsidR="00F64601" w:rsidRPr="002F2F9D" w:rsidRDefault="00F64601" w:rsidP="00F64601">
            <w:pPr>
              <w:pStyle w:val="TableParagraph"/>
              <w:jc w:val="center"/>
              <w:rPr>
                <w:rFonts w:asciiTheme="majorHAnsi" w:hAnsiTheme="majorHAnsi" w:cstheme="majorHAnsi"/>
                <w:sz w:val="20"/>
                <w:szCs w:val="20"/>
              </w:rPr>
            </w:pPr>
          </w:p>
          <w:p w14:paraId="43A3203F" w14:textId="77777777" w:rsidR="00F64601" w:rsidRPr="002F2F9D" w:rsidRDefault="00F64601" w:rsidP="00F64601">
            <w:pPr>
              <w:pStyle w:val="TableParagraph"/>
              <w:jc w:val="center"/>
              <w:rPr>
                <w:rFonts w:asciiTheme="majorHAnsi" w:hAnsiTheme="majorHAnsi" w:cstheme="majorHAnsi"/>
                <w:sz w:val="20"/>
                <w:szCs w:val="20"/>
              </w:rPr>
            </w:pPr>
          </w:p>
          <w:p w14:paraId="6418F969" w14:textId="77777777" w:rsidR="00F64601" w:rsidRPr="002F2F9D" w:rsidRDefault="00F64601" w:rsidP="00F64601">
            <w:pPr>
              <w:pStyle w:val="TableParagraph"/>
              <w:jc w:val="center"/>
              <w:rPr>
                <w:rFonts w:asciiTheme="majorHAnsi" w:hAnsiTheme="majorHAnsi" w:cstheme="majorHAnsi"/>
                <w:sz w:val="20"/>
                <w:szCs w:val="20"/>
              </w:rPr>
            </w:pPr>
          </w:p>
          <w:p w14:paraId="2D2519E5" w14:textId="77777777" w:rsidR="00F64601" w:rsidRPr="002F2F9D" w:rsidRDefault="00F64601" w:rsidP="00F64601">
            <w:pPr>
              <w:pStyle w:val="TableParagraph"/>
              <w:jc w:val="center"/>
              <w:rPr>
                <w:rFonts w:asciiTheme="majorHAnsi" w:hAnsiTheme="majorHAnsi" w:cstheme="majorHAnsi"/>
                <w:sz w:val="20"/>
                <w:szCs w:val="20"/>
              </w:rPr>
            </w:pPr>
          </w:p>
          <w:p w14:paraId="035F3D7D" w14:textId="77777777" w:rsidR="00F64601" w:rsidRPr="002F2F9D" w:rsidRDefault="00F64601" w:rsidP="00F64601">
            <w:pPr>
              <w:pStyle w:val="TableParagraph"/>
              <w:jc w:val="center"/>
              <w:rPr>
                <w:rFonts w:asciiTheme="majorHAnsi" w:hAnsiTheme="majorHAnsi" w:cstheme="majorHAnsi"/>
                <w:sz w:val="20"/>
                <w:szCs w:val="20"/>
              </w:rPr>
            </w:pPr>
          </w:p>
          <w:p w14:paraId="77C688F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81AAE0" w14:textId="77777777" w:rsidR="00F64601" w:rsidRDefault="00F64601" w:rsidP="00F64601">
            <w:pPr>
              <w:pStyle w:val="TableParagraph"/>
              <w:jc w:val="center"/>
              <w:rPr>
                <w:rFonts w:asciiTheme="majorHAnsi" w:hAnsiTheme="majorHAnsi" w:cstheme="majorHAnsi"/>
                <w:sz w:val="20"/>
                <w:szCs w:val="20"/>
              </w:rPr>
            </w:pPr>
          </w:p>
          <w:p w14:paraId="078514F1" w14:textId="77777777" w:rsidR="00F64601" w:rsidRDefault="00F64601" w:rsidP="00F64601">
            <w:pPr>
              <w:pStyle w:val="TableParagraph"/>
              <w:jc w:val="center"/>
              <w:rPr>
                <w:rFonts w:asciiTheme="majorHAnsi" w:hAnsiTheme="majorHAnsi" w:cstheme="majorHAnsi"/>
                <w:sz w:val="20"/>
                <w:szCs w:val="20"/>
              </w:rPr>
            </w:pPr>
          </w:p>
          <w:p w14:paraId="1781128F" w14:textId="77777777" w:rsidR="00F64601" w:rsidRDefault="00F64601" w:rsidP="00F64601">
            <w:pPr>
              <w:pStyle w:val="TableParagraph"/>
              <w:jc w:val="center"/>
              <w:rPr>
                <w:rFonts w:asciiTheme="majorHAnsi" w:hAnsiTheme="majorHAnsi" w:cstheme="majorHAnsi"/>
                <w:sz w:val="20"/>
                <w:szCs w:val="20"/>
              </w:rPr>
            </w:pPr>
          </w:p>
          <w:p w14:paraId="4DB1A37B" w14:textId="77777777" w:rsidR="00F64601" w:rsidRDefault="00F64601" w:rsidP="00F64601">
            <w:pPr>
              <w:pStyle w:val="TableParagraph"/>
              <w:jc w:val="center"/>
              <w:rPr>
                <w:rFonts w:asciiTheme="majorHAnsi" w:hAnsiTheme="majorHAnsi" w:cstheme="majorHAnsi"/>
                <w:sz w:val="20"/>
                <w:szCs w:val="20"/>
              </w:rPr>
            </w:pPr>
          </w:p>
          <w:p w14:paraId="32D993FB" w14:textId="77777777" w:rsidR="00F64601" w:rsidRDefault="00F64601" w:rsidP="00F64601">
            <w:pPr>
              <w:pStyle w:val="TableParagraph"/>
              <w:jc w:val="center"/>
              <w:rPr>
                <w:rFonts w:asciiTheme="majorHAnsi" w:hAnsiTheme="majorHAnsi" w:cstheme="majorHAnsi"/>
                <w:sz w:val="20"/>
                <w:szCs w:val="20"/>
              </w:rPr>
            </w:pPr>
          </w:p>
          <w:p w14:paraId="600EC60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170,15</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1D0873D" w14:textId="77777777" w:rsidR="00F64601" w:rsidRDefault="00F64601" w:rsidP="00F64601">
            <w:pPr>
              <w:pStyle w:val="TableParagraph"/>
              <w:jc w:val="center"/>
              <w:rPr>
                <w:rFonts w:asciiTheme="majorHAnsi" w:hAnsiTheme="majorHAnsi" w:cstheme="majorHAnsi"/>
                <w:sz w:val="20"/>
                <w:szCs w:val="20"/>
              </w:rPr>
            </w:pPr>
          </w:p>
          <w:p w14:paraId="27E0F093" w14:textId="77777777" w:rsidR="00F64601" w:rsidRDefault="00F64601" w:rsidP="00F64601">
            <w:pPr>
              <w:pStyle w:val="TableParagraph"/>
              <w:jc w:val="center"/>
              <w:rPr>
                <w:rFonts w:asciiTheme="majorHAnsi" w:hAnsiTheme="majorHAnsi" w:cstheme="majorHAnsi"/>
                <w:sz w:val="20"/>
                <w:szCs w:val="20"/>
              </w:rPr>
            </w:pPr>
          </w:p>
          <w:p w14:paraId="7B7A00D4" w14:textId="77777777" w:rsidR="00F64601" w:rsidRDefault="00F64601" w:rsidP="00F64601">
            <w:pPr>
              <w:pStyle w:val="TableParagraph"/>
              <w:jc w:val="center"/>
              <w:rPr>
                <w:rFonts w:asciiTheme="majorHAnsi" w:hAnsiTheme="majorHAnsi" w:cstheme="majorHAnsi"/>
                <w:sz w:val="20"/>
                <w:szCs w:val="20"/>
              </w:rPr>
            </w:pPr>
          </w:p>
          <w:p w14:paraId="127EC585" w14:textId="77777777" w:rsidR="00F64601" w:rsidRDefault="00F64601" w:rsidP="00F64601">
            <w:pPr>
              <w:pStyle w:val="TableParagraph"/>
              <w:jc w:val="center"/>
              <w:rPr>
                <w:rFonts w:asciiTheme="majorHAnsi" w:hAnsiTheme="majorHAnsi" w:cstheme="majorHAnsi"/>
                <w:sz w:val="20"/>
                <w:szCs w:val="20"/>
              </w:rPr>
            </w:pPr>
          </w:p>
          <w:p w14:paraId="246C4693" w14:textId="77777777" w:rsidR="00F64601" w:rsidRDefault="00F64601" w:rsidP="00F64601">
            <w:pPr>
              <w:pStyle w:val="TableParagraph"/>
              <w:jc w:val="center"/>
              <w:rPr>
                <w:rFonts w:asciiTheme="majorHAnsi" w:hAnsiTheme="majorHAnsi" w:cstheme="majorHAnsi"/>
                <w:sz w:val="20"/>
                <w:szCs w:val="20"/>
              </w:rPr>
            </w:pPr>
          </w:p>
          <w:p w14:paraId="68DC454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510,45</w:t>
            </w:r>
          </w:p>
        </w:tc>
      </w:tr>
      <w:tr w:rsidR="00F64601" w:rsidRPr="002F2F9D" w14:paraId="11124D15" w14:textId="77777777" w:rsidTr="00F64601">
        <w:trPr>
          <w:trHeight w:val="84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FC8718" w14:textId="77777777" w:rsidR="00F64601" w:rsidRPr="002F2F9D" w:rsidRDefault="00F64601" w:rsidP="00F64601">
            <w:pPr>
              <w:pStyle w:val="TableParagraph"/>
              <w:jc w:val="center"/>
              <w:rPr>
                <w:rFonts w:asciiTheme="majorHAnsi" w:hAnsiTheme="majorHAnsi" w:cstheme="majorHAnsi"/>
                <w:sz w:val="20"/>
                <w:szCs w:val="20"/>
              </w:rPr>
            </w:pPr>
          </w:p>
          <w:p w14:paraId="01D78CD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45430E3D"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Colchonete</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densidade</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mínima</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33,</w:t>
            </w:r>
          </w:p>
          <w:p w14:paraId="388616D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Tamanho mínimo de 100x60x3 </w:t>
            </w:r>
            <w:r w:rsidRPr="002F2F9D">
              <w:rPr>
                <w:rFonts w:asciiTheme="majorHAnsi" w:hAnsiTheme="majorHAnsi" w:cstheme="majorHAnsi"/>
                <w:spacing w:val="-1"/>
                <w:sz w:val="20"/>
                <w:szCs w:val="20"/>
              </w:rPr>
              <w:t>cm,</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revestidos,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impermeável.</w:t>
            </w:r>
          </w:p>
        </w:tc>
        <w:tc>
          <w:tcPr>
            <w:tcW w:w="710" w:type="dxa"/>
            <w:tcBorders>
              <w:top w:val="single" w:sz="4" w:space="0" w:color="000000"/>
              <w:left w:val="single" w:sz="4" w:space="0" w:color="000000"/>
              <w:bottom w:val="single" w:sz="4" w:space="0" w:color="000000"/>
              <w:right w:val="single" w:sz="4" w:space="0" w:color="000000"/>
            </w:tcBorders>
          </w:tcPr>
          <w:p w14:paraId="0B2767C4" w14:textId="77777777" w:rsidR="00F64601" w:rsidRDefault="00F64601" w:rsidP="00F64601">
            <w:pPr>
              <w:pStyle w:val="TableParagraph"/>
              <w:jc w:val="center"/>
              <w:rPr>
                <w:rFonts w:asciiTheme="majorHAnsi" w:hAnsiTheme="majorHAnsi" w:cstheme="majorHAnsi"/>
                <w:sz w:val="20"/>
                <w:szCs w:val="20"/>
              </w:rPr>
            </w:pPr>
          </w:p>
          <w:p w14:paraId="01C4710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441626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3083BD" w14:textId="77777777" w:rsidR="00F64601" w:rsidRPr="002F2F9D" w:rsidRDefault="00F64601" w:rsidP="00F64601">
            <w:pPr>
              <w:pStyle w:val="TableParagraph"/>
              <w:jc w:val="center"/>
              <w:rPr>
                <w:rFonts w:asciiTheme="majorHAnsi" w:hAnsiTheme="majorHAnsi" w:cstheme="majorHAnsi"/>
                <w:sz w:val="20"/>
                <w:szCs w:val="20"/>
              </w:rPr>
            </w:pPr>
          </w:p>
          <w:p w14:paraId="283AC8F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23CC4BB" w14:textId="77777777" w:rsidR="00F64601" w:rsidRPr="002F2F9D" w:rsidRDefault="00F64601" w:rsidP="00F64601">
            <w:pPr>
              <w:pStyle w:val="TableParagraph"/>
              <w:jc w:val="center"/>
              <w:rPr>
                <w:rFonts w:asciiTheme="majorHAnsi" w:hAnsiTheme="majorHAnsi" w:cstheme="majorHAnsi"/>
                <w:sz w:val="20"/>
                <w:szCs w:val="20"/>
              </w:rPr>
            </w:pPr>
          </w:p>
          <w:p w14:paraId="205436B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9C2E869" w14:textId="77777777" w:rsidR="00F64601" w:rsidRDefault="00F64601" w:rsidP="00F64601">
            <w:pPr>
              <w:pStyle w:val="TableParagraph"/>
              <w:jc w:val="center"/>
              <w:rPr>
                <w:rFonts w:asciiTheme="majorHAnsi" w:hAnsiTheme="majorHAnsi" w:cstheme="majorHAnsi"/>
                <w:sz w:val="20"/>
                <w:szCs w:val="20"/>
              </w:rPr>
            </w:pPr>
          </w:p>
          <w:p w14:paraId="255AE24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AA6B6D9" w14:textId="77777777" w:rsidR="00F64601" w:rsidRDefault="00F64601" w:rsidP="00F64601">
            <w:pPr>
              <w:pStyle w:val="TableParagraph"/>
              <w:jc w:val="center"/>
              <w:rPr>
                <w:rFonts w:asciiTheme="majorHAnsi" w:hAnsiTheme="majorHAnsi" w:cstheme="majorHAnsi"/>
                <w:sz w:val="20"/>
                <w:szCs w:val="20"/>
              </w:rPr>
            </w:pPr>
          </w:p>
          <w:p w14:paraId="58C1778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7.166,00</w:t>
            </w:r>
          </w:p>
        </w:tc>
      </w:tr>
    </w:tbl>
    <w:p w14:paraId="0623E178" w14:textId="77777777" w:rsidR="00F64601" w:rsidRPr="002F2F9D" w:rsidRDefault="00F64601" w:rsidP="00F64601">
      <w:pPr>
        <w:tabs>
          <w:tab w:val="left" w:pos="1275"/>
        </w:tabs>
        <w:rPr>
          <w:rFonts w:asciiTheme="majorHAnsi" w:hAnsiTheme="majorHAnsi" w:cstheme="majorHAnsi"/>
          <w:sz w:val="20"/>
          <w:szCs w:val="20"/>
        </w:rPr>
      </w:pPr>
      <w:r w:rsidRPr="002F2F9D">
        <w:rPr>
          <w:rFonts w:asciiTheme="majorHAnsi" w:hAnsiTheme="majorHAnsi" w:cstheme="majorHAnsi"/>
          <w:sz w:val="20"/>
          <w:szCs w:val="20"/>
        </w:rPr>
        <w:lastRenderedPageBreak/>
        <w:tab/>
        <w:t xml:space="preserve">                                                                                                                      </w:t>
      </w:r>
    </w:p>
    <w:p w14:paraId="298D6CF8" w14:textId="77777777" w:rsidR="00F64601" w:rsidRDefault="00F64601" w:rsidP="00F64601">
      <w:pPr>
        <w:tabs>
          <w:tab w:val="left" w:pos="1275"/>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TOTAL          149.451,06</w:t>
      </w:r>
    </w:p>
    <w:p w14:paraId="319A3EA9" w14:textId="77777777" w:rsidR="00F64601" w:rsidRDefault="00F64601" w:rsidP="00F64601">
      <w:pPr>
        <w:pStyle w:val="Nvel2-Red"/>
      </w:pPr>
    </w:p>
    <w:p w14:paraId="0562A7B3" w14:textId="77777777" w:rsidR="00F64601" w:rsidRPr="006F6DE3" w:rsidRDefault="00F64601" w:rsidP="00F64601">
      <w:pPr>
        <w:pStyle w:val="Nvel2-Red"/>
      </w:pPr>
      <w:r w:rsidRPr="006F6DE3">
        <w:t>Os produtos objetos desta contração são caracterizados como comuns,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34C82A63" w14:textId="77777777" w:rsidR="00F64601" w:rsidRPr="006F6DE3" w:rsidRDefault="00F64601" w:rsidP="00F64601">
      <w:pPr>
        <w:pStyle w:val="Nvel2-Red"/>
      </w:pPr>
      <w:r w:rsidRPr="006F6DE3">
        <w:t>A existência de preços registrados implicará compromisso de fornecimento nas condições estabelecidas, mas não obrigará a Administração a contratar (Artigo 83 da lei 14.133, de 2021).</w:t>
      </w:r>
    </w:p>
    <w:p w14:paraId="7E0EDFD1" w14:textId="77777777" w:rsidR="00F64601" w:rsidRPr="006F6DE3" w:rsidRDefault="00F64601" w:rsidP="00F64601">
      <w:pPr>
        <w:pStyle w:val="Nvel2-Red"/>
      </w:pPr>
      <w:r w:rsidRPr="006F6DE3">
        <w:t>O prazo de vigência da ata de registro de preços será de 1 (um) ano e poderá ser prorrogado, por igual período, desde que comprovado o preço vantajoso, na forma do artigo 84 da Lei 14.133, de 2021 e do art. 12, inciso X do Decreto Municipal nº 8441/2023.</w:t>
      </w:r>
    </w:p>
    <w:p w14:paraId="1BAD5C8C"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FUNDAMENTAÇÃO E DESCRIÇÃO DA NECESSIDADE DA CONTRATAÇÃO</w:t>
      </w:r>
    </w:p>
    <w:p w14:paraId="64C43801" w14:textId="77777777" w:rsidR="00F64601" w:rsidRPr="006F6DE3" w:rsidRDefault="00F64601" w:rsidP="00F64601">
      <w:pPr>
        <w:pStyle w:val="Nivel2"/>
      </w:pPr>
      <w:r w:rsidRPr="006F6DE3">
        <w:t>A Fundamentação da Contratação e de seus quantitativos encontra-se pormenorizada em tópico específico do Estudo Técnico Preliminar, apêndice deste Termo de Referência.</w:t>
      </w:r>
    </w:p>
    <w:p w14:paraId="56A573B3"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DESCRIÇÃO DA SOLUÇÃO COMO UM TODO CONSIDERADO O CICLO DE VIDA DO OBJETO</w:t>
      </w:r>
    </w:p>
    <w:p w14:paraId="2454851A" w14:textId="77777777" w:rsidR="00F64601" w:rsidRPr="00157527" w:rsidRDefault="00F64601" w:rsidP="00F64601">
      <w:pPr>
        <w:pStyle w:val="Nvel2-Red"/>
      </w:pPr>
      <w:bookmarkStart w:id="23" w:name="_Ref121236534"/>
      <w:r w:rsidRPr="00157527">
        <w:t>A descrição da solução como um todo encontra-se pormenorizada em tópico específico dos Estudos Técnicos Preliminares, apêndice deste Termo de Referência.</w:t>
      </w:r>
      <w:bookmarkEnd w:id="23"/>
    </w:p>
    <w:p w14:paraId="5982FF93" w14:textId="77777777" w:rsidR="00F64601"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REQUISITOS DA CONTRATAÇÃO</w:t>
      </w:r>
    </w:p>
    <w:p w14:paraId="11938F09" w14:textId="77777777" w:rsidR="00F64601" w:rsidRPr="00C44672" w:rsidRDefault="00F64601" w:rsidP="00F64601">
      <w:pPr>
        <w:rPr>
          <w:rFonts w:asciiTheme="majorHAnsi" w:hAnsiTheme="majorHAnsi" w:cstheme="majorHAnsi"/>
          <w:sz w:val="20"/>
          <w:szCs w:val="20"/>
        </w:rPr>
      </w:pPr>
      <w:r w:rsidRPr="00C44672">
        <w:rPr>
          <w:rFonts w:asciiTheme="majorHAnsi" w:hAnsiTheme="majorHAnsi" w:cstheme="majorHAnsi"/>
          <w:sz w:val="20"/>
          <w:szCs w:val="20"/>
        </w:rPr>
        <w:t>De acordo com a lei complementar 123/2006, o certame será exclusivo à ME/EPP.</w:t>
      </w:r>
    </w:p>
    <w:p w14:paraId="64E2FD92" w14:textId="77777777" w:rsidR="00F64601" w:rsidRPr="00157527" w:rsidRDefault="00F64601" w:rsidP="00F64601">
      <w:pPr>
        <w:pStyle w:val="Nvel01-SemNumerao"/>
      </w:pPr>
      <w:r w:rsidRPr="00157527">
        <w:t>Subcontratação</w:t>
      </w:r>
    </w:p>
    <w:p w14:paraId="7326B7CE" w14:textId="77777777" w:rsidR="00F64601" w:rsidRPr="00157527" w:rsidRDefault="00F64601" w:rsidP="00F64601">
      <w:pPr>
        <w:pStyle w:val="Nvel2-Red"/>
      </w:pPr>
      <w:r w:rsidRPr="00157527">
        <w:t>Não é admitida a subcontratação do objeto contratual.</w:t>
      </w:r>
    </w:p>
    <w:p w14:paraId="2F665E03" w14:textId="77777777" w:rsidR="00F64601" w:rsidRPr="00157527" w:rsidRDefault="00F64601" w:rsidP="00F64601">
      <w:pPr>
        <w:pStyle w:val="Nvel01-SemNumerao"/>
      </w:pPr>
      <w:r w:rsidRPr="00157527">
        <w:t>Garantia da contratação</w:t>
      </w:r>
    </w:p>
    <w:p w14:paraId="05315C74" w14:textId="77777777" w:rsidR="00F64601" w:rsidRDefault="00F64601" w:rsidP="00F64601">
      <w:pPr>
        <w:pStyle w:val="Nvel2-Red"/>
      </w:pPr>
      <w:r w:rsidRPr="00157527">
        <w:t xml:space="preserve">Não haverá exigência da garantia da contratação dos </w:t>
      </w:r>
      <w:hyperlink r:id="rId18" w:anchor="art96">
        <w:r w:rsidRPr="00157527">
          <w:t>artigos 96 e seguintes da Lei nº 14.133, de 2021</w:t>
        </w:r>
      </w:hyperlink>
      <w:r w:rsidRPr="00157527">
        <w:t>.</w:t>
      </w:r>
    </w:p>
    <w:p w14:paraId="51B48CEE" w14:textId="77777777" w:rsidR="00F64601" w:rsidRDefault="00F64601" w:rsidP="00F64601">
      <w:pPr>
        <w:pStyle w:val="Nvel2-Red"/>
      </w:pPr>
    </w:p>
    <w:p w14:paraId="168F688C" w14:textId="77777777" w:rsidR="00F64601" w:rsidRPr="00A6025B" w:rsidRDefault="00F64601" w:rsidP="00F64601">
      <w:pPr>
        <w:pStyle w:val="PargrafodaLista"/>
        <w:widowControl/>
        <w:numPr>
          <w:ilvl w:val="0"/>
          <w:numId w:val="24"/>
        </w:numPr>
        <w:suppressAutoHyphens w:val="0"/>
        <w:spacing w:line="276" w:lineRule="auto"/>
        <w:contextualSpacing/>
        <w:rPr>
          <w:b/>
          <w:sz w:val="18"/>
          <w:szCs w:val="18"/>
        </w:rPr>
      </w:pPr>
      <w:r w:rsidRPr="00A6025B">
        <w:rPr>
          <w:b/>
          <w:sz w:val="18"/>
          <w:szCs w:val="18"/>
        </w:rPr>
        <w:t xml:space="preserve"> ANÁLISE DOS RISCOS DA CONTRATAÇÃO</w:t>
      </w:r>
    </w:p>
    <w:p w14:paraId="16AA6D6C" w14:textId="77777777" w:rsidR="00F64601" w:rsidRDefault="00F64601" w:rsidP="00F64601">
      <w:pPr>
        <w:spacing w:line="276" w:lineRule="auto"/>
        <w:ind w:left="360"/>
        <w:rPr>
          <w:b/>
          <w:sz w:val="18"/>
          <w:szCs w:val="18"/>
        </w:rPr>
      </w:pPr>
    </w:p>
    <w:tbl>
      <w:tblPr>
        <w:tblStyle w:val="TableGrid"/>
        <w:tblW w:w="9520" w:type="dxa"/>
        <w:jc w:val="center"/>
        <w:tblInd w:w="0" w:type="dxa"/>
        <w:tblCellMar>
          <w:top w:w="58" w:type="dxa"/>
          <w:left w:w="48" w:type="dxa"/>
          <w:right w:w="46" w:type="dxa"/>
        </w:tblCellMar>
        <w:tblLook w:val="04A0" w:firstRow="1" w:lastRow="0" w:firstColumn="1" w:lastColumn="0" w:noHBand="0" w:noVBand="1"/>
      </w:tblPr>
      <w:tblGrid>
        <w:gridCol w:w="1991"/>
        <w:gridCol w:w="1428"/>
        <w:gridCol w:w="2551"/>
        <w:gridCol w:w="1940"/>
        <w:gridCol w:w="1610"/>
      </w:tblGrid>
      <w:tr w:rsidR="00F64601" w:rsidRPr="00A6025B" w14:paraId="2EA72444" w14:textId="77777777" w:rsidTr="00F64601">
        <w:trPr>
          <w:trHeight w:val="275"/>
          <w:jc w:val="center"/>
        </w:trPr>
        <w:tc>
          <w:tcPr>
            <w:tcW w:w="1985" w:type="dxa"/>
            <w:tcBorders>
              <w:top w:val="single" w:sz="8" w:space="0" w:color="646464"/>
              <w:left w:val="single" w:sz="8" w:space="0" w:color="646464"/>
              <w:bottom w:val="single" w:sz="4" w:space="0" w:color="000000"/>
              <w:right w:val="single" w:sz="4" w:space="0" w:color="000000"/>
            </w:tcBorders>
            <w:hideMark/>
          </w:tcPr>
          <w:p w14:paraId="2334824E" w14:textId="77777777" w:rsidR="00F64601" w:rsidRPr="00A6025B" w:rsidRDefault="00F64601" w:rsidP="00F64601">
            <w:pPr>
              <w:spacing w:line="276" w:lineRule="auto"/>
              <w:ind w:left="2"/>
              <w:jc w:val="center"/>
              <w:rPr>
                <w:rFonts w:ascii="Arial" w:hAnsi="Arial" w:cs="Arial"/>
                <w:sz w:val="20"/>
                <w:szCs w:val="20"/>
              </w:rPr>
            </w:pPr>
            <w:r w:rsidRPr="00A6025B">
              <w:rPr>
                <w:rFonts w:ascii="Arial" w:hAnsi="Arial" w:cs="Arial"/>
                <w:b/>
                <w:sz w:val="20"/>
                <w:szCs w:val="20"/>
              </w:rPr>
              <w:t>Risco</w:t>
            </w:r>
          </w:p>
        </w:tc>
        <w:tc>
          <w:tcPr>
            <w:tcW w:w="1140" w:type="dxa"/>
            <w:tcBorders>
              <w:top w:val="single" w:sz="8" w:space="0" w:color="646464"/>
              <w:left w:val="single" w:sz="4" w:space="0" w:color="000000"/>
              <w:bottom w:val="single" w:sz="4" w:space="0" w:color="000000"/>
              <w:right w:val="single" w:sz="4" w:space="0" w:color="000000"/>
            </w:tcBorders>
            <w:hideMark/>
          </w:tcPr>
          <w:p w14:paraId="3077BB69" w14:textId="77777777" w:rsidR="00F64601" w:rsidRPr="00A6025B" w:rsidRDefault="00F64601" w:rsidP="00F64601">
            <w:pPr>
              <w:spacing w:line="276" w:lineRule="auto"/>
              <w:ind w:right="11"/>
              <w:jc w:val="center"/>
              <w:rPr>
                <w:rFonts w:ascii="Arial" w:hAnsi="Arial" w:cs="Arial"/>
                <w:sz w:val="20"/>
                <w:szCs w:val="20"/>
              </w:rPr>
            </w:pPr>
            <w:r w:rsidRPr="00A6025B">
              <w:rPr>
                <w:rFonts w:ascii="Arial" w:hAnsi="Arial" w:cs="Arial"/>
                <w:b/>
                <w:sz w:val="20"/>
                <w:szCs w:val="20"/>
              </w:rPr>
              <w:t>Probabilidade</w:t>
            </w:r>
          </w:p>
        </w:tc>
        <w:tc>
          <w:tcPr>
            <w:tcW w:w="2740" w:type="dxa"/>
            <w:tcBorders>
              <w:top w:val="single" w:sz="8" w:space="0" w:color="646464"/>
              <w:left w:val="single" w:sz="4" w:space="0" w:color="000000"/>
              <w:bottom w:val="single" w:sz="4" w:space="0" w:color="000000"/>
              <w:right w:val="single" w:sz="4" w:space="0" w:color="000000"/>
            </w:tcBorders>
            <w:hideMark/>
          </w:tcPr>
          <w:p w14:paraId="7C5D7326" w14:textId="77777777" w:rsidR="00F64601" w:rsidRPr="00A6025B" w:rsidRDefault="00F64601" w:rsidP="00F64601">
            <w:pPr>
              <w:spacing w:line="276" w:lineRule="auto"/>
              <w:ind w:right="8"/>
              <w:jc w:val="center"/>
              <w:rPr>
                <w:rFonts w:ascii="Arial" w:hAnsi="Arial" w:cs="Arial"/>
                <w:sz w:val="20"/>
                <w:szCs w:val="20"/>
              </w:rPr>
            </w:pPr>
            <w:r w:rsidRPr="00A6025B">
              <w:rPr>
                <w:rFonts w:ascii="Arial" w:hAnsi="Arial" w:cs="Arial"/>
                <w:b/>
                <w:sz w:val="20"/>
                <w:szCs w:val="20"/>
              </w:rPr>
              <w:t>Ação Preventiva</w:t>
            </w:r>
          </w:p>
        </w:tc>
        <w:tc>
          <w:tcPr>
            <w:tcW w:w="1970" w:type="dxa"/>
            <w:tcBorders>
              <w:top w:val="single" w:sz="8" w:space="0" w:color="646464"/>
              <w:left w:val="single" w:sz="4" w:space="0" w:color="000000"/>
              <w:bottom w:val="single" w:sz="4" w:space="0" w:color="000000"/>
              <w:right w:val="single" w:sz="4" w:space="0" w:color="000000"/>
            </w:tcBorders>
            <w:hideMark/>
          </w:tcPr>
          <w:p w14:paraId="28176800" w14:textId="77777777" w:rsidR="00F64601" w:rsidRPr="00A6025B" w:rsidRDefault="00F64601" w:rsidP="00F64601">
            <w:pPr>
              <w:spacing w:line="276" w:lineRule="auto"/>
              <w:ind w:right="13"/>
              <w:jc w:val="center"/>
              <w:rPr>
                <w:rFonts w:ascii="Arial" w:hAnsi="Arial" w:cs="Arial"/>
                <w:sz w:val="20"/>
                <w:szCs w:val="20"/>
              </w:rPr>
            </w:pPr>
            <w:r w:rsidRPr="00A6025B">
              <w:rPr>
                <w:rFonts w:ascii="Arial" w:hAnsi="Arial" w:cs="Arial"/>
                <w:b/>
                <w:sz w:val="20"/>
                <w:szCs w:val="20"/>
              </w:rPr>
              <w:t>Ação de Contingência</w:t>
            </w:r>
          </w:p>
        </w:tc>
        <w:tc>
          <w:tcPr>
            <w:tcW w:w="1685" w:type="dxa"/>
            <w:tcBorders>
              <w:top w:val="single" w:sz="8" w:space="0" w:color="646464"/>
              <w:left w:val="single" w:sz="4" w:space="0" w:color="000000"/>
              <w:bottom w:val="single" w:sz="4" w:space="0" w:color="000000"/>
              <w:right w:val="single" w:sz="8" w:space="0" w:color="646464"/>
            </w:tcBorders>
            <w:hideMark/>
          </w:tcPr>
          <w:p w14:paraId="24FD90C2" w14:textId="77777777" w:rsidR="00F64601" w:rsidRPr="00A6025B" w:rsidRDefault="00F64601" w:rsidP="00F64601">
            <w:pPr>
              <w:spacing w:line="276" w:lineRule="auto"/>
              <w:ind w:right="30"/>
              <w:jc w:val="center"/>
              <w:rPr>
                <w:rFonts w:ascii="Arial" w:hAnsi="Arial" w:cs="Arial"/>
                <w:sz w:val="20"/>
                <w:szCs w:val="20"/>
              </w:rPr>
            </w:pPr>
            <w:r w:rsidRPr="00A6025B">
              <w:rPr>
                <w:rFonts w:ascii="Arial" w:hAnsi="Arial" w:cs="Arial"/>
                <w:b/>
                <w:sz w:val="20"/>
                <w:szCs w:val="20"/>
              </w:rPr>
              <w:t>Responsável</w:t>
            </w:r>
          </w:p>
        </w:tc>
      </w:tr>
      <w:tr w:rsidR="00F64601" w:rsidRPr="00A6025B" w14:paraId="7B131660" w14:textId="77777777" w:rsidTr="00F64601">
        <w:trPr>
          <w:trHeight w:val="250"/>
          <w:jc w:val="center"/>
        </w:trPr>
        <w:tc>
          <w:tcPr>
            <w:tcW w:w="5865" w:type="dxa"/>
            <w:gridSpan w:val="3"/>
            <w:tcBorders>
              <w:top w:val="single" w:sz="4" w:space="0" w:color="000000"/>
              <w:left w:val="single" w:sz="8" w:space="0" w:color="646464"/>
              <w:bottom w:val="single" w:sz="4" w:space="0" w:color="000000"/>
              <w:right w:val="nil"/>
            </w:tcBorders>
            <w:hideMark/>
          </w:tcPr>
          <w:p w14:paraId="5D270A9C" w14:textId="77777777" w:rsidR="00F64601" w:rsidRPr="00A6025B" w:rsidRDefault="00F64601" w:rsidP="00F64601">
            <w:pPr>
              <w:spacing w:line="276" w:lineRule="auto"/>
              <w:ind w:left="40"/>
              <w:rPr>
                <w:rFonts w:ascii="Arial" w:hAnsi="Arial" w:cs="Arial"/>
                <w:sz w:val="20"/>
                <w:szCs w:val="20"/>
              </w:rPr>
            </w:pPr>
            <w:r w:rsidRPr="00A6025B">
              <w:rPr>
                <w:rFonts w:ascii="Arial" w:hAnsi="Arial" w:cs="Arial"/>
                <w:sz w:val="20"/>
                <w:szCs w:val="20"/>
              </w:rPr>
              <w:t xml:space="preserve"> </w:t>
            </w:r>
          </w:p>
        </w:tc>
        <w:tc>
          <w:tcPr>
            <w:tcW w:w="1970" w:type="dxa"/>
            <w:tcBorders>
              <w:top w:val="single" w:sz="4" w:space="0" w:color="000000"/>
              <w:left w:val="nil"/>
              <w:bottom w:val="single" w:sz="4" w:space="0" w:color="000000"/>
              <w:right w:val="nil"/>
            </w:tcBorders>
          </w:tcPr>
          <w:p w14:paraId="3DCEEE92" w14:textId="77777777" w:rsidR="00F64601" w:rsidRPr="00A6025B" w:rsidRDefault="00F64601" w:rsidP="00F64601">
            <w:pPr>
              <w:spacing w:after="160" w:line="276" w:lineRule="auto"/>
              <w:rPr>
                <w:rFonts w:ascii="Arial" w:hAnsi="Arial" w:cs="Arial"/>
                <w:sz w:val="20"/>
                <w:szCs w:val="20"/>
              </w:rPr>
            </w:pPr>
          </w:p>
        </w:tc>
        <w:tc>
          <w:tcPr>
            <w:tcW w:w="1685" w:type="dxa"/>
            <w:tcBorders>
              <w:top w:val="single" w:sz="4" w:space="0" w:color="000000"/>
              <w:left w:val="nil"/>
              <w:bottom w:val="single" w:sz="4" w:space="0" w:color="000000"/>
              <w:right w:val="single" w:sz="8" w:space="0" w:color="646464"/>
            </w:tcBorders>
          </w:tcPr>
          <w:p w14:paraId="46A32018" w14:textId="77777777" w:rsidR="00F64601" w:rsidRPr="00A6025B" w:rsidRDefault="00F64601" w:rsidP="00F64601">
            <w:pPr>
              <w:spacing w:after="160" w:line="276" w:lineRule="auto"/>
              <w:rPr>
                <w:rFonts w:ascii="Arial" w:hAnsi="Arial" w:cs="Arial"/>
                <w:sz w:val="20"/>
                <w:szCs w:val="20"/>
              </w:rPr>
            </w:pPr>
          </w:p>
        </w:tc>
      </w:tr>
      <w:tr w:rsidR="00F64601" w:rsidRPr="00A6025B" w14:paraId="47340F33" w14:textId="77777777" w:rsidTr="00F64601">
        <w:trPr>
          <w:trHeight w:val="206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264E6307"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lastRenderedPageBreak/>
              <w:t>Impugnação ao Edital.</w:t>
            </w:r>
          </w:p>
        </w:tc>
        <w:tc>
          <w:tcPr>
            <w:tcW w:w="1140" w:type="dxa"/>
            <w:tcBorders>
              <w:top w:val="single" w:sz="4" w:space="0" w:color="000000"/>
              <w:left w:val="single" w:sz="4" w:space="0" w:color="000000"/>
              <w:bottom w:val="single" w:sz="4" w:space="0" w:color="000000"/>
              <w:right w:val="single" w:sz="4" w:space="0" w:color="000000"/>
            </w:tcBorders>
            <w:vAlign w:val="center"/>
          </w:tcPr>
          <w:p w14:paraId="2839CAA7" w14:textId="77777777" w:rsidR="00F64601" w:rsidRPr="00A6025B" w:rsidRDefault="00F64601" w:rsidP="00F64601">
            <w:pPr>
              <w:spacing w:after="11" w:line="276" w:lineRule="auto"/>
              <w:ind w:right="11"/>
              <w:jc w:val="both"/>
              <w:rPr>
                <w:rFonts w:ascii="Arial" w:hAnsi="Arial" w:cs="Arial"/>
                <w:sz w:val="20"/>
                <w:szCs w:val="20"/>
              </w:rPr>
            </w:pPr>
            <w:r w:rsidRPr="00A6025B">
              <w:rPr>
                <w:rFonts w:ascii="Arial" w:hAnsi="Arial" w:cs="Arial"/>
                <w:sz w:val="20"/>
                <w:szCs w:val="20"/>
              </w:rPr>
              <w:t>Baixa</w:t>
            </w:r>
          </w:p>
          <w:p w14:paraId="4C202A9B" w14:textId="77777777" w:rsidR="00F64601" w:rsidRPr="00A6025B" w:rsidRDefault="00F64601" w:rsidP="00F64601">
            <w:pPr>
              <w:spacing w:line="276" w:lineRule="auto"/>
              <w:jc w:val="both"/>
              <w:rPr>
                <w:rFonts w:ascii="Arial" w:hAnsi="Arial" w:cs="Arial"/>
                <w:sz w:val="20"/>
                <w:szCs w:val="20"/>
              </w:rPr>
            </w:pPr>
          </w:p>
        </w:tc>
        <w:tc>
          <w:tcPr>
            <w:tcW w:w="2740" w:type="dxa"/>
            <w:tcBorders>
              <w:top w:val="single" w:sz="4" w:space="0" w:color="000000"/>
              <w:left w:val="single" w:sz="4" w:space="0" w:color="000000"/>
              <w:bottom w:val="single" w:sz="4" w:space="0" w:color="000000"/>
              <w:right w:val="single" w:sz="4" w:space="0" w:color="000000"/>
            </w:tcBorders>
          </w:tcPr>
          <w:p w14:paraId="090F5028" w14:textId="77777777" w:rsidR="00F64601" w:rsidRPr="00A6025B" w:rsidRDefault="00F64601" w:rsidP="00F64601">
            <w:pPr>
              <w:spacing w:after="9" w:line="276" w:lineRule="auto"/>
              <w:ind w:left="27"/>
              <w:jc w:val="both"/>
              <w:rPr>
                <w:rFonts w:ascii="Arial" w:hAnsi="Arial" w:cs="Arial"/>
                <w:sz w:val="20"/>
                <w:szCs w:val="20"/>
              </w:rPr>
            </w:pPr>
          </w:p>
          <w:p w14:paraId="2B82CBD3" w14:textId="77777777" w:rsidR="00F64601" w:rsidRPr="00A6025B" w:rsidRDefault="00F64601" w:rsidP="00F64601">
            <w:pPr>
              <w:spacing w:line="256" w:lineRule="auto"/>
              <w:ind w:right="78"/>
              <w:jc w:val="both"/>
              <w:rPr>
                <w:rFonts w:ascii="Arial" w:hAnsi="Arial" w:cs="Arial"/>
                <w:sz w:val="20"/>
                <w:szCs w:val="20"/>
              </w:rPr>
            </w:pPr>
            <w:r w:rsidRPr="00A6025B">
              <w:rPr>
                <w:rFonts w:ascii="Arial" w:hAnsi="Arial" w:cs="Arial"/>
                <w:sz w:val="20"/>
                <w:szCs w:val="20"/>
              </w:rPr>
              <w:t>Análise pormenorizada dos itens exigidos no Edital, de forma a não extrapolar</w:t>
            </w:r>
            <w:r>
              <w:rPr>
                <w:rFonts w:ascii="Arial" w:hAnsi="Arial" w:cs="Arial"/>
                <w:sz w:val="20"/>
                <w:szCs w:val="20"/>
              </w:rPr>
              <w:t xml:space="preserve"> </w:t>
            </w:r>
            <w:r w:rsidRPr="00A6025B">
              <w:rPr>
                <w:rFonts w:ascii="Arial" w:hAnsi="Arial" w:cs="Arial"/>
                <w:sz w:val="20"/>
                <w:szCs w:val="20"/>
              </w:rPr>
              <w:t>as regulamentações previstas em Lei.</w:t>
            </w:r>
          </w:p>
          <w:p w14:paraId="53D22775" w14:textId="77777777" w:rsidR="00F64601" w:rsidRPr="00A6025B" w:rsidRDefault="00F64601" w:rsidP="00F64601">
            <w:pPr>
              <w:spacing w:line="256" w:lineRule="auto"/>
              <w:jc w:val="both"/>
              <w:rPr>
                <w:rFonts w:ascii="Arial" w:hAnsi="Arial" w:cs="Arial"/>
                <w:sz w:val="20"/>
                <w:szCs w:val="20"/>
              </w:rPr>
            </w:pPr>
            <w:r w:rsidRPr="00A6025B">
              <w:rPr>
                <w:rFonts w:ascii="Arial" w:hAnsi="Arial" w:cs="Arial"/>
                <w:sz w:val="20"/>
                <w:szCs w:val="20"/>
              </w:rPr>
              <w:t>Especificar os materiais de forma</w:t>
            </w:r>
            <w:r>
              <w:rPr>
                <w:rFonts w:ascii="Arial" w:hAnsi="Arial" w:cs="Arial"/>
                <w:sz w:val="20"/>
                <w:szCs w:val="20"/>
              </w:rPr>
              <w:t xml:space="preserve"> </w:t>
            </w:r>
            <w:r w:rsidRPr="00A6025B">
              <w:rPr>
                <w:rFonts w:ascii="Arial" w:hAnsi="Arial" w:cs="Arial"/>
                <w:sz w:val="20"/>
                <w:szCs w:val="20"/>
              </w:rPr>
              <w:t>concisa e coerente com o que o mercado pode oferecer.</w:t>
            </w:r>
          </w:p>
          <w:p w14:paraId="40408A1F" w14:textId="77777777" w:rsidR="00F64601" w:rsidRPr="00A6025B" w:rsidRDefault="00F64601" w:rsidP="00F64601">
            <w:pPr>
              <w:spacing w:line="256" w:lineRule="auto"/>
              <w:jc w:val="both"/>
              <w:rPr>
                <w:rFonts w:ascii="Arial" w:hAnsi="Arial" w:cs="Arial"/>
                <w:sz w:val="20"/>
                <w:szCs w:val="20"/>
              </w:rPr>
            </w:pPr>
            <w:r w:rsidRPr="00A6025B">
              <w:rPr>
                <w:rFonts w:ascii="Arial" w:hAnsi="Arial" w:cs="Arial"/>
                <w:sz w:val="20"/>
                <w:szCs w:val="20"/>
              </w:rPr>
              <w:t>Observar atentamente as</w:t>
            </w:r>
          </w:p>
          <w:p w14:paraId="06FFA035" w14:textId="77777777" w:rsidR="00F64601" w:rsidRPr="00A6025B" w:rsidRDefault="00F64601" w:rsidP="00F64601">
            <w:pPr>
              <w:spacing w:line="276" w:lineRule="auto"/>
              <w:ind w:left="27" w:right="255"/>
              <w:jc w:val="both"/>
              <w:rPr>
                <w:rFonts w:ascii="Arial" w:hAnsi="Arial" w:cs="Arial"/>
                <w:sz w:val="20"/>
                <w:szCs w:val="20"/>
              </w:rPr>
            </w:pPr>
            <w:r w:rsidRPr="00A6025B">
              <w:rPr>
                <w:rFonts w:ascii="Arial" w:hAnsi="Arial" w:cs="Arial"/>
                <w:sz w:val="20"/>
                <w:szCs w:val="20"/>
              </w:rPr>
              <w:t xml:space="preserve">regulamentações na condução do processo licitatório.  </w:t>
            </w:r>
          </w:p>
        </w:tc>
        <w:tc>
          <w:tcPr>
            <w:tcW w:w="1970" w:type="dxa"/>
            <w:tcBorders>
              <w:top w:val="single" w:sz="4" w:space="0" w:color="000000"/>
              <w:left w:val="single" w:sz="4" w:space="0" w:color="000000"/>
              <w:bottom w:val="single" w:sz="4" w:space="0" w:color="000000"/>
              <w:right w:val="single" w:sz="4" w:space="0" w:color="000000"/>
            </w:tcBorders>
            <w:vAlign w:val="center"/>
          </w:tcPr>
          <w:p w14:paraId="17B1B5AC" w14:textId="77777777" w:rsidR="00F64601" w:rsidRPr="00A6025B" w:rsidRDefault="00F64601" w:rsidP="00F64601">
            <w:pPr>
              <w:spacing w:line="276" w:lineRule="auto"/>
              <w:ind w:left="26" w:right="16"/>
              <w:jc w:val="both"/>
              <w:rPr>
                <w:rFonts w:ascii="Arial" w:hAnsi="Arial" w:cs="Arial"/>
                <w:sz w:val="20"/>
                <w:szCs w:val="20"/>
              </w:rPr>
            </w:pPr>
            <w:r w:rsidRPr="00A6025B">
              <w:rPr>
                <w:rFonts w:ascii="Arial" w:hAnsi="Arial" w:cs="Arial"/>
                <w:sz w:val="20"/>
                <w:szCs w:val="20"/>
              </w:rPr>
              <w:t>Tomar as providências necessárias ao saneamento do processo no menor prazo possível, de modo a permitir a realização da licitação.</w:t>
            </w:r>
          </w:p>
          <w:p w14:paraId="1793459A" w14:textId="77777777" w:rsidR="00F64601" w:rsidRPr="00A6025B" w:rsidRDefault="00F64601" w:rsidP="00F64601">
            <w:pPr>
              <w:spacing w:after="11" w:line="276" w:lineRule="auto"/>
              <w:ind w:right="11"/>
              <w:jc w:val="both"/>
              <w:rPr>
                <w:rFonts w:ascii="Arial" w:hAnsi="Arial" w:cs="Arial"/>
                <w:sz w:val="20"/>
                <w:szCs w:val="20"/>
              </w:rPr>
            </w:pP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07E1EEAE" w14:textId="77777777" w:rsidR="00F64601" w:rsidRPr="00A6025B" w:rsidRDefault="00F64601" w:rsidP="00F64601">
            <w:pPr>
              <w:spacing w:line="328" w:lineRule="auto"/>
              <w:jc w:val="both"/>
              <w:rPr>
                <w:rFonts w:ascii="Arial" w:hAnsi="Arial" w:cs="Arial"/>
                <w:sz w:val="20"/>
                <w:szCs w:val="20"/>
              </w:rPr>
            </w:pPr>
            <w:r w:rsidRPr="00A6025B">
              <w:rPr>
                <w:rFonts w:ascii="Arial" w:hAnsi="Arial" w:cs="Arial"/>
                <w:sz w:val="20"/>
                <w:szCs w:val="20"/>
              </w:rPr>
              <w:t>Diretoria de Compras.</w:t>
            </w:r>
          </w:p>
          <w:p w14:paraId="018E3280" w14:textId="77777777" w:rsidR="00F64601" w:rsidRPr="00A6025B" w:rsidRDefault="00F64601" w:rsidP="00F64601">
            <w:pPr>
              <w:spacing w:after="11" w:line="276" w:lineRule="auto"/>
              <w:ind w:right="11"/>
              <w:jc w:val="both"/>
              <w:rPr>
                <w:rFonts w:ascii="Arial" w:hAnsi="Arial" w:cs="Arial"/>
                <w:sz w:val="20"/>
                <w:szCs w:val="20"/>
              </w:rPr>
            </w:pPr>
            <w:r w:rsidRPr="00A6025B">
              <w:rPr>
                <w:rFonts w:ascii="Arial" w:hAnsi="Arial" w:cs="Arial"/>
                <w:sz w:val="20"/>
                <w:szCs w:val="20"/>
              </w:rPr>
              <w:t>Diretoria de Licitações.</w:t>
            </w:r>
          </w:p>
        </w:tc>
      </w:tr>
      <w:tr w:rsidR="00F64601" w:rsidRPr="00A6025B" w14:paraId="64DF6F76" w14:textId="77777777" w:rsidTr="00F64601">
        <w:trPr>
          <w:trHeight w:val="114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3337E1EF" w14:textId="77777777" w:rsidR="00F64601" w:rsidRPr="00A6025B" w:rsidRDefault="00F64601" w:rsidP="00F64601">
            <w:pPr>
              <w:spacing w:line="276" w:lineRule="auto"/>
              <w:ind w:left="40" w:right="43"/>
              <w:jc w:val="both"/>
              <w:rPr>
                <w:rFonts w:ascii="Arial" w:hAnsi="Arial" w:cs="Arial"/>
                <w:sz w:val="20"/>
                <w:szCs w:val="20"/>
              </w:rPr>
            </w:pPr>
            <w:r w:rsidRPr="00A6025B">
              <w:rPr>
                <w:rFonts w:ascii="Arial" w:hAnsi="Arial" w:cs="Arial"/>
                <w:sz w:val="20"/>
                <w:szCs w:val="20"/>
              </w:rPr>
              <w:t>Licitação sem vencedor habilitado.</w:t>
            </w:r>
          </w:p>
          <w:p w14:paraId="01E35AEE" w14:textId="77777777" w:rsidR="00F64601" w:rsidRPr="00A6025B" w:rsidRDefault="00F64601" w:rsidP="00F64601">
            <w:pPr>
              <w:spacing w:line="276" w:lineRule="auto"/>
              <w:ind w:left="40"/>
              <w:jc w:val="both"/>
              <w:rPr>
                <w:rFonts w:ascii="Arial" w:hAnsi="Arial" w:cs="Arial"/>
                <w:sz w:val="20"/>
                <w:szCs w:val="20"/>
              </w:rPr>
            </w:pPr>
            <w:r w:rsidRPr="00A6025B">
              <w:rPr>
                <w:rFonts w:ascii="Arial" w:hAnsi="Arial" w:cs="Arial"/>
                <w:sz w:val="20"/>
                <w:szCs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0A240C6B" w14:textId="77777777" w:rsidR="00F64601" w:rsidRPr="00A6025B" w:rsidRDefault="00F64601" w:rsidP="00F64601">
            <w:pPr>
              <w:spacing w:after="11" w:line="276" w:lineRule="auto"/>
              <w:ind w:right="11"/>
              <w:jc w:val="both"/>
              <w:rPr>
                <w:rFonts w:ascii="Arial" w:hAnsi="Arial" w:cs="Arial"/>
                <w:sz w:val="20"/>
                <w:szCs w:val="20"/>
              </w:rPr>
            </w:pPr>
            <w:r w:rsidRPr="00A6025B">
              <w:rPr>
                <w:rFonts w:ascii="Arial" w:hAnsi="Arial" w:cs="Arial"/>
                <w:sz w:val="20"/>
                <w:szCs w:val="20"/>
              </w:rPr>
              <w:t>Baixa</w:t>
            </w:r>
          </w:p>
          <w:p w14:paraId="23FD21F1" w14:textId="77777777" w:rsidR="00F64601" w:rsidRPr="00A6025B" w:rsidRDefault="00F64601" w:rsidP="00F64601">
            <w:pPr>
              <w:spacing w:line="276" w:lineRule="auto"/>
              <w:ind w:right="40"/>
              <w:jc w:val="both"/>
              <w:rPr>
                <w:rFonts w:ascii="Arial" w:hAnsi="Arial" w:cs="Arial"/>
                <w:sz w:val="20"/>
                <w:szCs w:val="20"/>
              </w:rPr>
            </w:pPr>
          </w:p>
        </w:tc>
        <w:tc>
          <w:tcPr>
            <w:tcW w:w="2740" w:type="dxa"/>
            <w:tcBorders>
              <w:top w:val="single" w:sz="4" w:space="0" w:color="000000"/>
              <w:left w:val="single" w:sz="4" w:space="0" w:color="000000"/>
              <w:bottom w:val="single" w:sz="4" w:space="0" w:color="000000"/>
              <w:right w:val="single" w:sz="4" w:space="0" w:color="000000"/>
            </w:tcBorders>
          </w:tcPr>
          <w:p w14:paraId="410BE672" w14:textId="77777777" w:rsidR="00F64601" w:rsidRPr="00A6025B" w:rsidRDefault="00F64601" w:rsidP="00F64601">
            <w:pPr>
              <w:spacing w:line="256" w:lineRule="auto"/>
              <w:ind w:right="31"/>
              <w:jc w:val="both"/>
              <w:rPr>
                <w:rFonts w:ascii="Arial" w:hAnsi="Arial" w:cs="Arial"/>
                <w:sz w:val="20"/>
                <w:szCs w:val="20"/>
              </w:rPr>
            </w:pPr>
            <w:r w:rsidRPr="00A6025B">
              <w:rPr>
                <w:rFonts w:ascii="Arial" w:hAnsi="Arial" w:cs="Arial"/>
                <w:sz w:val="20"/>
                <w:szCs w:val="20"/>
              </w:rPr>
              <w:t>Verificar as exigências solicitadas e analisar se encontram-se compatíveis com a realidade do mercado.</w:t>
            </w:r>
          </w:p>
          <w:p w14:paraId="00946E16" w14:textId="77777777" w:rsidR="00F64601" w:rsidRPr="00A6025B" w:rsidRDefault="00F64601" w:rsidP="00F64601">
            <w:pPr>
              <w:spacing w:line="256" w:lineRule="auto"/>
              <w:jc w:val="both"/>
              <w:rPr>
                <w:rFonts w:ascii="Arial" w:hAnsi="Arial" w:cs="Arial"/>
                <w:sz w:val="20"/>
                <w:szCs w:val="20"/>
              </w:rPr>
            </w:pPr>
            <w:r w:rsidRPr="00A6025B">
              <w:rPr>
                <w:rFonts w:ascii="Arial" w:hAnsi="Arial" w:cs="Arial"/>
                <w:sz w:val="20"/>
                <w:szCs w:val="20"/>
              </w:rPr>
              <w:t>Dar ampla publicidade ao edital.</w:t>
            </w:r>
          </w:p>
          <w:p w14:paraId="594FE283" w14:textId="77777777" w:rsidR="00F64601" w:rsidRPr="00A6025B" w:rsidRDefault="00F64601" w:rsidP="00F64601">
            <w:pPr>
              <w:spacing w:line="276" w:lineRule="auto"/>
              <w:ind w:left="27"/>
              <w:jc w:val="both"/>
              <w:rPr>
                <w:rFonts w:ascii="Arial" w:hAnsi="Arial" w:cs="Arial"/>
                <w:sz w:val="20"/>
                <w:szCs w:val="20"/>
              </w:rPr>
            </w:pP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68B18EFC" w14:textId="77777777" w:rsidR="00F64601" w:rsidRPr="00A6025B" w:rsidRDefault="00F64601" w:rsidP="00F64601">
            <w:pPr>
              <w:spacing w:line="276" w:lineRule="auto"/>
              <w:ind w:left="26"/>
              <w:jc w:val="both"/>
              <w:rPr>
                <w:rFonts w:ascii="Arial" w:hAnsi="Arial" w:cs="Arial"/>
                <w:sz w:val="20"/>
                <w:szCs w:val="20"/>
              </w:rPr>
            </w:pPr>
            <w:r w:rsidRPr="00A6025B">
              <w:rPr>
                <w:rFonts w:ascii="Arial" w:hAnsi="Arial" w:cs="Arial"/>
                <w:sz w:val="20"/>
                <w:szCs w:val="20"/>
              </w:rPr>
              <w:t>Revisar as exigências do edital.</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7EC74537" w14:textId="77777777" w:rsidR="00F64601" w:rsidRPr="00A6025B" w:rsidRDefault="00F64601" w:rsidP="00F64601">
            <w:pPr>
              <w:spacing w:after="41" w:line="276" w:lineRule="auto"/>
              <w:jc w:val="both"/>
              <w:rPr>
                <w:rFonts w:ascii="Arial" w:hAnsi="Arial" w:cs="Arial"/>
                <w:sz w:val="20"/>
                <w:szCs w:val="20"/>
              </w:rPr>
            </w:pPr>
            <w:r w:rsidRPr="00A6025B">
              <w:rPr>
                <w:rFonts w:ascii="Arial" w:hAnsi="Arial" w:cs="Arial"/>
                <w:sz w:val="20"/>
                <w:szCs w:val="20"/>
              </w:rPr>
              <w:t>Diretoria de</w:t>
            </w:r>
          </w:p>
          <w:p w14:paraId="3DB74FDC"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Compra</w:t>
            </w:r>
          </w:p>
          <w:p w14:paraId="3C7F6E95"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Diretoria de</w:t>
            </w:r>
          </w:p>
          <w:p w14:paraId="7FC224CA"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Licitações.</w:t>
            </w:r>
          </w:p>
          <w:p w14:paraId="560A5158" w14:textId="77777777" w:rsidR="00F64601" w:rsidRPr="00A6025B" w:rsidRDefault="00F64601" w:rsidP="00F64601">
            <w:pPr>
              <w:spacing w:line="276" w:lineRule="auto"/>
              <w:ind w:left="22"/>
              <w:jc w:val="both"/>
              <w:rPr>
                <w:rFonts w:ascii="Arial" w:hAnsi="Arial" w:cs="Arial"/>
                <w:sz w:val="20"/>
                <w:szCs w:val="20"/>
              </w:rPr>
            </w:pPr>
            <w:r w:rsidRPr="00A6025B">
              <w:rPr>
                <w:rFonts w:ascii="Arial" w:hAnsi="Arial" w:cs="Arial"/>
                <w:sz w:val="20"/>
                <w:szCs w:val="20"/>
              </w:rPr>
              <w:t xml:space="preserve"> </w:t>
            </w:r>
          </w:p>
        </w:tc>
      </w:tr>
      <w:tr w:rsidR="00F64601" w:rsidRPr="00A6025B" w14:paraId="3D3AE9B0" w14:textId="77777777" w:rsidTr="00F64601">
        <w:trPr>
          <w:trHeight w:val="190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6AC4018B" w14:textId="77777777" w:rsidR="00F64601" w:rsidRPr="00A6025B" w:rsidRDefault="00F64601" w:rsidP="00F64601">
            <w:pPr>
              <w:spacing w:line="276" w:lineRule="auto"/>
              <w:ind w:left="40"/>
              <w:jc w:val="both"/>
              <w:rPr>
                <w:rFonts w:ascii="Arial" w:hAnsi="Arial" w:cs="Arial"/>
                <w:sz w:val="20"/>
                <w:szCs w:val="20"/>
              </w:rPr>
            </w:pPr>
            <w:r w:rsidRPr="00A6025B">
              <w:rPr>
                <w:rFonts w:ascii="Arial" w:hAnsi="Arial" w:cs="Arial"/>
                <w:sz w:val="20"/>
                <w:szCs w:val="20"/>
              </w:rPr>
              <w:t>Estimativa de preço em descompasso com os valores de mercado.</w:t>
            </w:r>
          </w:p>
          <w:p w14:paraId="7C7C1F1D" w14:textId="77777777" w:rsidR="00F64601" w:rsidRPr="00A6025B" w:rsidRDefault="00F64601" w:rsidP="00F64601">
            <w:pPr>
              <w:spacing w:line="276" w:lineRule="auto"/>
              <w:ind w:left="40"/>
              <w:jc w:val="both"/>
              <w:rPr>
                <w:rFonts w:ascii="Arial" w:hAnsi="Arial" w:cs="Arial"/>
                <w:sz w:val="20"/>
                <w:szCs w:val="20"/>
              </w:rPr>
            </w:pPr>
            <w:r w:rsidRPr="00A6025B">
              <w:rPr>
                <w:rFonts w:ascii="Arial" w:hAnsi="Arial" w:cs="Arial"/>
                <w:sz w:val="20"/>
                <w:szCs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40C291C6" w14:textId="77777777" w:rsidR="00F64601" w:rsidRPr="00A6025B" w:rsidRDefault="00F64601" w:rsidP="00F64601">
            <w:pPr>
              <w:spacing w:line="276" w:lineRule="auto"/>
              <w:ind w:right="11"/>
              <w:jc w:val="both"/>
              <w:rPr>
                <w:rFonts w:ascii="Arial" w:hAnsi="Arial" w:cs="Arial"/>
                <w:sz w:val="20"/>
                <w:szCs w:val="20"/>
              </w:rPr>
            </w:pPr>
            <w:r w:rsidRPr="00A6025B">
              <w:rPr>
                <w:rFonts w:ascii="Arial" w:hAnsi="Arial" w:cs="Arial"/>
                <w:sz w:val="20"/>
                <w:szCs w:val="20"/>
              </w:rPr>
              <w:t>Baixa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035F24B0" w14:textId="77777777" w:rsidR="00F64601" w:rsidRPr="00A6025B" w:rsidRDefault="00F64601" w:rsidP="00F64601">
            <w:pPr>
              <w:spacing w:line="256" w:lineRule="auto"/>
              <w:jc w:val="both"/>
              <w:rPr>
                <w:rFonts w:ascii="Arial" w:hAnsi="Arial" w:cs="Arial"/>
                <w:sz w:val="20"/>
                <w:szCs w:val="20"/>
              </w:rPr>
            </w:pPr>
            <w:r w:rsidRPr="00A6025B">
              <w:rPr>
                <w:rFonts w:ascii="Arial" w:hAnsi="Arial" w:cs="Arial"/>
                <w:sz w:val="20"/>
                <w:szCs w:val="20"/>
              </w:rPr>
              <w:t>Realizar extensa e adequada</w:t>
            </w:r>
          </w:p>
          <w:p w14:paraId="740F198C"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t>pesquisa de mercado</w:t>
            </w:r>
          </w:p>
        </w:tc>
        <w:tc>
          <w:tcPr>
            <w:tcW w:w="1970" w:type="dxa"/>
            <w:tcBorders>
              <w:top w:val="single" w:sz="4" w:space="0" w:color="000000"/>
              <w:left w:val="single" w:sz="4" w:space="0" w:color="000000"/>
              <w:bottom w:val="single" w:sz="4" w:space="0" w:color="000000"/>
              <w:right w:val="single" w:sz="4" w:space="0" w:color="000000"/>
            </w:tcBorders>
            <w:hideMark/>
          </w:tcPr>
          <w:p w14:paraId="0254171C" w14:textId="77777777" w:rsidR="00F64601" w:rsidRPr="00A6025B" w:rsidRDefault="00F64601" w:rsidP="00F64601">
            <w:pPr>
              <w:spacing w:after="41" w:line="256" w:lineRule="auto"/>
              <w:jc w:val="both"/>
              <w:rPr>
                <w:rFonts w:ascii="Arial" w:hAnsi="Arial" w:cs="Arial"/>
                <w:sz w:val="20"/>
                <w:szCs w:val="20"/>
              </w:rPr>
            </w:pPr>
            <w:r w:rsidRPr="00A6025B">
              <w:rPr>
                <w:rFonts w:ascii="Arial" w:hAnsi="Arial" w:cs="Arial"/>
                <w:sz w:val="20"/>
                <w:szCs w:val="20"/>
              </w:rPr>
              <w:t>No caso de preço</w:t>
            </w:r>
          </w:p>
          <w:p w14:paraId="6F073B66" w14:textId="77777777" w:rsidR="00F64601" w:rsidRPr="00A6025B" w:rsidRDefault="00F64601" w:rsidP="00F64601">
            <w:pPr>
              <w:spacing w:line="316" w:lineRule="auto"/>
              <w:jc w:val="both"/>
              <w:rPr>
                <w:rFonts w:ascii="Arial" w:hAnsi="Arial" w:cs="Arial"/>
                <w:sz w:val="20"/>
                <w:szCs w:val="20"/>
              </w:rPr>
            </w:pPr>
            <w:r w:rsidRPr="00A6025B">
              <w:rPr>
                <w:rFonts w:ascii="Arial" w:hAnsi="Arial" w:cs="Arial"/>
                <w:sz w:val="20"/>
                <w:szCs w:val="20"/>
              </w:rPr>
              <w:t>elevado, deve o pregoeiro negociar a redução dos valores propostos, tendo como parâmetro os valores do contrato atual.</w:t>
            </w:r>
          </w:p>
          <w:p w14:paraId="037EBB09" w14:textId="77777777" w:rsidR="00F64601" w:rsidRPr="00A6025B" w:rsidRDefault="00F64601" w:rsidP="00F64601">
            <w:pPr>
              <w:spacing w:line="276" w:lineRule="auto"/>
              <w:ind w:left="26"/>
              <w:jc w:val="both"/>
              <w:rPr>
                <w:rFonts w:ascii="Arial" w:hAnsi="Arial" w:cs="Arial"/>
                <w:sz w:val="20"/>
                <w:szCs w:val="20"/>
              </w:rPr>
            </w:pPr>
            <w:r w:rsidRPr="00A6025B">
              <w:rPr>
                <w:rFonts w:ascii="Arial" w:hAnsi="Arial" w:cs="Arial"/>
                <w:sz w:val="20"/>
                <w:szCs w:val="20"/>
              </w:rPr>
              <w:t xml:space="preserve"> </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2FD9FFF1" w14:textId="77777777" w:rsidR="00F64601" w:rsidRPr="00A6025B" w:rsidRDefault="00F64601" w:rsidP="00F64601">
            <w:pPr>
              <w:spacing w:after="41" w:line="276" w:lineRule="auto"/>
              <w:jc w:val="both"/>
              <w:rPr>
                <w:rFonts w:ascii="Arial" w:hAnsi="Arial" w:cs="Arial"/>
                <w:sz w:val="20"/>
                <w:szCs w:val="20"/>
              </w:rPr>
            </w:pPr>
            <w:r w:rsidRPr="00A6025B">
              <w:rPr>
                <w:rFonts w:ascii="Arial" w:hAnsi="Arial" w:cs="Arial"/>
                <w:sz w:val="20"/>
                <w:szCs w:val="20"/>
              </w:rPr>
              <w:t>Diretoria de</w:t>
            </w:r>
          </w:p>
          <w:p w14:paraId="593C98D1" w14:textId="77777777" w:rsidR="00F64601" w:rsidRPr="00A6025B" w:rsidRDefault="00F64601" w:rsidP="00F64601">
            <w:pPr>
              <w:spacing w:after="31" w:line="276" w:lineRule="auto"/>
              <w:ind w:left="58"/>
              <w:jc w:val="both"/>
              <w:rPr>
                <w:rFonts w:ascii="Arial" w:hAnsi="Arial" w:cs="Arial"/>
                <w:sz w:val="20"/>
                <w:szCs w:val="20"/>
              </w:rPr>
            </w:pPr>
            <w:r w:rsidRPr="00A6025B">
              <w:rPr>
                <w:rFonts w:ascii="Arial" w:hAnsi="Arial" w:cs="Arial"/>
                <w:sz w:val="20"/>
                <w:szCs w:val="20"/>
              </w:rPr>
              <w:t>Compra</w:t>
            </w:r>
          </w:p>
          <w:p w14:paraId="04BF62B8" w14:textId="77777777" w:rsidR="00F64601" w:rsidRPr="00A6025B" w:rsidRDefault="00F64601" w:rsidP="00F64601">
            <w:pPr>
              <w:spacing w:line="276" w:lineRule="auto"/>
              <w:ind w:left="58"/>
              <w:jc w:val="both"/>
              <w:rPr>
                <w:rFonts w:ascii="Arial" w:hAnsi="Arial" w:cs="Arial"/>
                <w:sz w:val="20"/>
                <w:szCs w:val="20"/>
              </w:rPr>
            </w:pPr>
            <w:r w:rsidRPr="00A6025B">
              <w:rPr>
                <w:rFonts w:ascii="Arial" w:hAnsi="Arial" w:cs="Arial"/>
                <w:sz w:val="20"/>
                <w:szCs w:val="20"/>
              </w:rPr>
              <w:t>Diretoria de Licitações.</w:t>
            </w:r>
          </w:p>
        </w:tc>
      </w:tr>
      <w:tr w:rsidR="00F64601" w:rsidRPr="00A6025B" w14:paraId="6D6F98C4" w14:textId="77777777" w:rsidTr="00F64601">
        <w:trPr>
          <w:trHeight w:val="240"/>
          <w:jc w:val="center"/>
        </w:trPr>
        <w:tc>
          <w:tcPr>
            <w:tcW w:w="5865" w:type="dxa"/>
            <w:gridSpan w:val="3"/>
            <w:tcBorders>
              <w:top w:val="single" w:sz="4" w:space="0" w:color="000000"/>
              <w:left w:val="single" w:sz="8" w:space="0" w:color="646464"/>
              <w:bottom w:val="single" w:sz="4" w:space="0" w:color="000000"/>
              <w:right w:val="nil"/>
            </w:tcBorders>
            <w:hideMark/>
          </w:tcPr>
          <w:p w14:paraId="1823CB4C" w14:textId="77777777" w:rsidR="00F64601" w:rsidRPr="00A6025B" w:rsidRDefault="00F64601" w:rsidP="00F64601">
            <w:pPr>
              <w:spacing w:line="276" w:lineRule="auto"/>
              <w:ind w:right="382"/>
              <w:jc w:val="right"/>
              <w:rPr>
                <w:rFonts w:ascii="Arial" w:hAnsi="Arial" w:cs="Arial"/>
                <w:sz w:val="20"/>
                <w:szCs w:val="20"/>
              </w:rPr>
            </w:pPr>
            <w:r w:rsidRPr="00A6025B">
              <w:rPr>
                <w:rFonts w:ascii="Arial" w:hAnsi="Arial" w:cs="Arial"/>
                <w:b/>
                <w:sz w:val="20"/>
                <w:szCs w:val="20"/>
              </w:rPr>
              <w:t>GESTÃO CONTRATUAL</w:t>
            </w:r>
          </w:p>
        </w:tc>
        <w:tc>
          <w:tcPr>
            <w:tcW w:w="1970" w:type="dxa"/>
            <w:tcBorders>
              <w:top w:val="single" w:sz="4" w:space="0" w:color="000000"/>
              <w:left w:val="nil"/>
              <w:bottom w:val="single" w:sz="4" w:space="0" w:color="000000"/>
              <w:right w:val="nil"/>
            </w:tcBorders>
          </w:tcPr>
          <w:p w14:paraId="303AEB97" w14:textId="77777777" w:rsidR="00F64601" w:rsidRPr="00A6025B" w:rsidRDefault="00F64601" w:rsidP="00F64601">
            <w:pPr>
              <w:spacing w:after="160" w:line="276" w:lineRule="auto"/>
              <w:rPr>
                <w:rFonts w:ascii="Arial" w:hAnsi="Arial" w:cs="Arial"/>
                <w:sz w:val="20"/>
                <w:szCs w:val="20"/>
              </w:rPr>
            </w:pPr>
          </w:p>
        </w:tc>
        <w:tc>
          <w:tcPr>
            <w:tcW w:w="1685" w:type="dxa"/>
            <w:tcBorders>
              <w:top w:val="single" w:sz="4" w:space="0" w:color="000000"/>
              <w:left w:val="nil"/>
              <w:bottom w:val="single" w:sz="4" w:space="0" w:color="000000"/>
              <w:right w:val="single" w:sz="8" w:space="0" w:color="646464"/>
            </w:tcBorders>
          </w:tcPr>
          <w:p w14:paraId="5F6CD68C" w14:textId="77777777" w:rsidR="00F64601" w:rsidRPr="00A6025B" w:rsidRDefault="00F64601" w:rsidP="00F64601">
            <w:pPr>
              <w:spacing w:after="160" w:line="276" w:lineRule="auto"/>
              <w:rPr>
                <w:rFonts w:ascii="Arial" w:hAnsi="Arial" w:cs="Arial"/>
                <w:sz w:val="20"/>
                <w:szCs w:val="20"/>
              </w:rPr>
            </w:pPr>
          </w:p>
        </w:tc>
      </w:tr>
      <w:tr w:rsidR="00F64601" w:rsidRPr="00A6025B" w14:paraId="6C1A582C" w14:textId="77777777" w:rsidTr="00F64601">
        <w:trPr>
          <w:trHeight w:val="877"/>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6D448439" w14:textId="77777777" w:rsidR="00F64601" w:rsidRPr="00A6025B" w:rsidRDefault="00F64601" w:rsidP="00F64601">
            <w:pPr>
              <w:spacing w:line="276" w:lineRule="auto"/>
              <w:ind w:left="40"/>
              <w:jc w:val="both"/>
              <w:rPr>
                <w:rFonts w:ascii="Arial" w:hAnsi="Arial" w:cs="Arial"/>
                <w:sz w:val="20"/>
                <w:szCs w:val="20"/>
              </w:rPr>
            </w:pPr>
            <w:r w:rsidRPr="00A6025B">
              <w:rPr>
                <w:rFonts w:ascii="Arial" w:hAnsi="Arial" w:cs="Arial"/>
                <w:sz w:val="20"/>
                <w:szCs w:val="20"/>
              </w:rPr>
              <w:t xml:space="preserve">Contratada deixa de atender as condições </w:t>
            </w:r>
            <w:r>
              <w:rPr>
                <w:rFonts w:ascii="Arial" w:hAnsi="Arial" w:cs="Arial"/>
                <w:sz w:val="20"/>
                <w:szCs w:val="20"/>
              </w:rPr>
              <w:t>e</w:t>
            </w:r>
            <w:r w:rsidRPr="00A6025B">
              <w:rPr>
                <w:rFonts w:ascii="Arial" w:hAnsi="Arial" w:cs="Arial"/>
                <w:sz w:val="20"/>
                <w:szCs w:val="20"/>
              </w:rPr>
              <w:t>conômicas/técnicas para entrega do bem</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789163A2" w14:textId="77777777" w:rsidR="00F64601" w:rsidRPr="00A6025B" w:rsidRDefault="00F64601" w:rsidP="00F64601">
            <w:pPr>
              <w:spacing w:line="276" w:lineRule="auto"/>
              <w:ind w:left="23"/>
              <w:jc w:val="both"/>
              <w:rPr>
                <w:rFonts w:ascii="Arial" w:hAnsi="Arial" w:cs="Arial"/>
                <w:sz w:val="20"/>
                <w:szCs w:val="20"/>
              </w:rPr>
            </w:pPr>
            <w:r w:rsidRPr="00A6025B">
              <w:rPr>
                <w:rFonts w:ascii="Arial" w:hAnsi="Arial" w:cs="Arial"/>
                <w:sz w:val="20"/>
                <w:szCs w:val="20"/>
              </w:rPr>
              <w:t xml:space="preserve">    Baixa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7CA83176" w14:textId="77777777" w:rsidR="00F64601" w:rsidRPr="00A6025B" w:rsidRDefault="00F64601" w:rsidP="00F64601">
            <w:pPr>
              <w:spacing w:line="276" w:lineRule="auto"/>
              <w:ind w:left="27"/>
              <w:jc w:val="both"/>
              <w:rPr>
                <w:rFonts w:ascii="Arial" w:hAnsi="Arial" w:cs="Arial"/>
                <w:sz w:val="20"/>
                <w:szCs w:val="20"/>
              </w:rPr>
            </w:pPr>
            <w:r w:rsidRPr="00A6025B">
              <w:rPr>
                <w:rFonts w:ascii="Arial" w:hAnsi="Arial" w:cs="Arial"/>
                <w:sz w:val="20"/>
                <w:szCs w:val="20"/>
              </w:rPr>
              <w:t>Prestar especial atenção na análise da documentação da empresa que atesta sua habilitação</w:t>
            </w:r>
          </w:p>
          <w:p w14:paraId="5B7E868F" w14:textId="77777777" w:rsidR="00F64601" w:rsidRPr="00A6025B" w:rsidRDefault="00F64601" w:rsidP="00F64601">
            <w:pPr>
              <w:spacing w:line="276" w:lineRule="auto"/>
              <w:ind w:left="27"/>
              <w:jc w:val="both"/>
              <w:rPr>
                <w:rFonts w:ascii="Arial" w:hAnsi="Arial" w:cs="Arial"/>
                <w:sz w:val="20"/>
                <w:szCs w:val="20"/>
              </w:rPr>
            </w:pPr>
            <w:r w:rsidRPr="00A6025B">
              <w:rPr>
                <w:rFonts w:ascii="Arial" w:hAnsi="Arial" w:cs="Arial"/>
                <w:sz w:val="20"/>
                <w:szCs w:val="20"/>
              </w:rPr>
              <w:t xml:space="preserve"> </w:t>
            </w:r>
          </w:p>
          <w:p w14:paraId="1FFCFE2F" w14:textId="77777777" w:rsidR="00F64601" w:rsidRPr="00A6025B" w:rsidRDefault="00F64601" w:rsidP="00F64601">
            <w:pPr>
              <w:spacing w:line="276" w:lineRule="auto"/>
              <w:ind w:left="27"/>
              <w:jc w:val="both"/>
              <w:rPr>
                <w:rFonts w:ascii="Arial" w:hAnsi="Arial" w:cs="Arial"/>
                <w:sz w:val="20"/>
                <w:szCs w:val="20"/>
              </w:rPr>
            </w:pPr>
            <w:r w:rsidRPr="00A6025B">
              <w:rPr>
                <w:rFonts w:ascii="Arial" w:hAnsi="Arial" w:cs="Arial"/>
                <w:sz w:val="20"/>
                <w:szCs w:val="20"/>
              </w:rPr>
              <w:t>Fiscalizar o contrato, atentando para a devida qualidade técnica na entrega dos materiais e para a manutenção das condições de contratação exigidas na habilitação.</w:t>
            </w:r>
          </w:p>
        </w:tc>
        <w:tc>
          <w:tcPr>
            <w:tcW w:w="1970" w:type="dxa"/>
            <w:tcBorders>
              <w:top w:val="single" w:sz="4" w:space="0" w:color="000000"/>
              <w:left w:val="single" w:sz="4" w:space="0" w:color="000000"/>
              <w:bottom w:val="single" w:sz="4" w:space="0" w:color="000000"/>
              <w:right w:val="single" w:sz="4" w:space="0" w:color="000000"/>
            </w:tcBorders>
          </w:tcPr>
          <w:p w14:paraId="47B00992" w14:textId="77777777" w:rsidR="00F64601" w:rsidRPr="00A6025B" w:rsidRDefault="00F64601" w:rsidP="00F64601">
            <w:pPr>
              <w:spacing w:after="7" w:line="276" w:lineRule="auto"/>
              <w:ind w:left="26"/>
              <w:jc w:val="both"/>
              <w:rPr>
                <w:rFonts w:ascii="Arial" w:hAnsi="Arial" w:cs="Arial"/>
                <w:sz w:val="20"/>
                <w:szCs w:val="20"/>
              </w:rPr>
            </w:pPr>
            <w:r w:rsidRPr="00A6025B">
              <w:rPr>
                <w:rFonts w:ascii="Arial" w:hAnsi="Arial" w:cs="Arial"/>
                <w:sz w:val="20"/>
                <w:szCs w:val="20"/>
              </w:rPr>
              <w:t xml:space="preserve"> </w:t>
            </w:r>
          </w:p>
          <w:p w14:paraId="476BFE3B"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t>Comunicação</w:t>
            </w:r>
          </w:p>
          <w:p w14:paraId="1504EF42" w14:textId="77777777" w:rsidR="00F64601" w:rsidRPr="00A6025B" w:rsidRDefault="00F64601" w:rsidP="00F64601">
            <w:pPr>
              <w:spacing w:after="14" w:line="276" w:lineRule="auto"/>
              <w:ind w:left="62"/>
              <w:jc w:val="both"/>
              <w:rPr>
                <w:rFonts w:ascii="Arial" w:hAnsi="Arial" w:cs="Arial"/>
                <w:sz w:val="20"/>
                <w:szCs w:val="20"/>
              </w:rPr>
            </w:pPr>
            <w:r w:rsidRPr="00A6025B">
              <w:rPr>
                <w:rFonts w:ascii="Arial" w:hAnsi="Arial" w:cs="Arial"/>
                <w:sz w:val="20"/>
                <w:szCs w:val="20"/>
              </w:rPr>
              <w:t>tempestiva e reiterada à empresa para regularização das pendências apontadas</w:t>
            </w:r>
          </w:p>
          <w:p w14:paraId="795B77F0"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t>Abertura de</w:t>
            </w:r>
          </w:p>
          <w:p w14:paraId="45151E89" w14:textId="77777777" w:rsidR="00F64601" w:rsidRPr="00A6025B" w:rsidRDefault="00F64601" w:rsidP="00F64601">
            <w:pPr>
              <w:spacing w:after="29" w:line="276" w:lineRule="auto"/>
              <w:ind w:left="62"/>
              <w:jc w:val="both"/>
              <w:rPr>
                <w:rFonts w:ascii="Arial" w:hAnsi="Arial" w:cs="Arial"/>
                <w:sz w:val="20"/>
                <w:szCs w:val="20"/>
              </w:rPr>
            </w:pPr>
            <w:r w:rsidRPr="00A6025B">
              <w:rPr>
                <w:rFonts w:ascii="Arial" w:hAnsi="Arial" w:cs="Arial"/>
                <w:sz w:val="20"/>
                <w:szCs w:val="20"/>
              </w:rPr>
              <w:t>processo administrativo para averiguação do problema e apuração de responsabilidade.</w:t>
            </w:r>
          </w:p>
          <w:p w14:paraId="56413A6C"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lastRenderedPageBreak/>
              <w:t>Aplicação de</w:t>
            </w:r>
          </w:p>
          <w:p w14:paraId="1F6B141B" w14:textId="77777777" w:rsidR="00F64601" w:rsidRPr="00A6025B" w:rsidRDefault="00F64601" w:rsidP="00F64601">
            <w:pPr>
              <w:spacing w:after="61" w:line="276" w:lineRule="auto"/>
              <w:ind w:left="62"/>
              <w:jc w:val="both"/>
              <w:rPr>
                <w:rFonts w:ascii="Arial" w:hAnsi="Arial" w:cs="Arial"/>
                <w:sz w:val="20"/>
                <w:szCs w:val="20"/>
              </w:rPr>
            </w:pPr>
            <w:r w:rsidRPr="00A6025B">
              <w:rPr>
                <w:rFonts w:ascii="Arial" w:hAnsi="Arial" w:cs="Arial"/>
                <w:sz w:val="20"/>
                <w:szCs w:val="20"/>
              </w:rPr>
              <w:t>Penalidades.</w:t>
            </w:r>
          </w:p>
          <w:p w14:paraId="69EF2599" w14:textId="77777777" w:rsidR="00F64601" w:rsidRPr="00A6025B" w:rsidRDefault="00F64601" w:rsidP="00F64601">
            <w:pPr>
              <w:spacing w:line="256" w:lineRule="auto"/>
              <w:ind w:right="43"/>
              <w:jc w:val="both"/>
              <w:rPr>
                <w:rFonts w:ascii="Arial" w:hAnsi="Arial" w:cs="Arial"/>
                <w:sz w:val="20"/>
                <w:szCs w:val="20"/>
              </w:rPr>
            </w:pPr>
            <w:r w:rsidRPr="00A6025B">
              <w:rPr>
                <w:rFonts w:ascii="Arial" w:hAnsi="Arial" w:cs="Arial"/>
                <w:sz w:val="20"/>
                <w:szCs w:val="20"/>
              </w:rPr>
              <w:t>Convocar segunda</w:t>
            </w:r>
          </w:p>
          <w:p w14:paraId="16825DF7" w14:textId="77777777" w:rsidR="00F64601" w:rsidRPr="00A6025B" w:rsidRDefault="00F64601" w:rsidP="00F64601">
            <w:pPr>
              <w:spacing w:line="312" w:lineRule="auto"/>
              <w:ind w:left="62"/>
              <w:jc w:val="both"/>
              <w:rPr>
                <w:rFonts w:ascii="Arial" w:hAnsi="Arial" w:cs="Arial"/>
                <w:sz w:val="20"/>
                <w:szCs w:val="20"/>
              </w:rPr>
            </w:pPr>
            <w:r w:rsidRPr="00A6025B">
              <w:rPr>
                <w:rFonts w:ascii="Arial" w:hAnsi="Arial" w:cs="Arial"/>
                <w:sz w:val="20"/>
                <w:szCs w:val="20"/>
              </w:rPr>
              <w:t>colocada para a entrega dos produtos.</w:t>
            </w:r>
          </w:p>
          <w:p w14:paraId="225B781E" w14:textId="77777777" w:rsidR="00F64601" w:rsidRPr="00A6025B" w:rsidRDefault="00F64601" w:rsidP="00F64601">
            <w:pPr>
              <w:spacing w:line="276" w:lineRule="auto"/>
              <w:ind w:left="26"/>
              <w:jc w:val="both"/>
              <w:rPr>
                <w:rFonts w:ascii="Arial" w:hAnsi="Arial" w:cs="Arial"/>
                <w:sz w:val="20"/>
                <w:szCs w:val="20"/>
              </w:rPr>
            </w:pP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2A1BD0E5" w14:textId="77777777" w:rsidR="00F64601" w:rsidRPr="00A6025B" w:rsidRDefault="00F64601" w:rsidP="00F64601">
            <w:pPr>
              <w:spacing w:after="41" w:line="276" w:lineRule="auto"/>
              <w:jc w:val="both"/>
              <w:rPr>
                <w:rFonts w:ascii="Arial" w:hAnsi="Arial" w:cs="Arial"/>
                <w:sz w:val="20"/>
                <w:szCs w:val="20"/>
              </w:rPr>
            </w:pPr>
            <w:r w:rsidRPr="00A6025B">
              <w:rPr>
                <w:rFonts w:ascii="Arial" w:hAnsi="Arial" w:cs="Arial"/>
                <w:sz w:val="20"/>
                <w:szCs w:val="20"/>
              </w:rPr>
              <w:lastRenderedPageBreak/>
              <w:t>Diretoria de</w:t>
            </w:r>
          </w:p>
          <w:p w14:paraId="0829AB4D"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Licitações</w:t>
            </w:r>
          </w:p>
          <w:p w14:paraId="419D4EBD" w14:textId="77777777" w:rsidR="00F64601" w:rsidRPr="00A6025B" w:rsidRDefault="00F64601" w:rsidP="00F64601">
            <w:pPr>
              <w:spacing w:after="41" w:line="276" w:lineRule="auto"/>
              <w:ind w:right="60"/>
              <w:jc w:val="both"/>
              <w:rPr>
                <w:rFonts w:ascii="Arial" w:hAnsi="Arial" w:cs="Arial"/>
                <w:sz w:val="20"/>
                <w:szCs w:val="20"/>
              </w:rPr>
            </w:pPr>
            <w:r w:rsidRPr="00A6025B">
              <w:rPr>
                <w:rFonts w:ascii="Arial" w:hAnsi="Arial" w:cs="Arial"/>
                <w:sz w:val="20"/>
                <w:szCs w:val="20"/>
              </w:rPr>
              <w:t>Fiscal/Gestor do</w:t>
            </w:r>
          </w:p>
          <w:p w14:paraId="4AE2711E" w14:textId="77777777" w:rsidR="00F64601" w:rsidRPr="00A6025B" w:rsidRDefault="00F64601" w:rsidP="00F64601">
            <w:pPr>
              <w:spacing w:line="276" w:lineRule="auto"/>
              <w:jc w:val="both"/>
              <w:rPr>
                <w:rFonts w:ascii="Arial" w:hAnsi="Arial" w:cs="Arial"/>
                <w:sz w:val="20"/>
                <w:szCs w:val="20"/>
              </w:rPr>
            </w:pPr>
            <w:r w:rsidRPr="00A6025B">
              <w:rPr>
                <w:rFonts w:ascii="Arial" w:hAnsi="Arial" w:cs="Arial"/>
                <w:sz w:val="20"/>
                <w:szCs w:val="20"/>
              </w:rPr>
              <w:t>Contrato</w:t>
            </w:r>
          </w:p>
        </w:tc>
      </w:tr>
      <w:tr w:rsidR="00F64601" w:rsidRPr="00A6025B" w14:paraId="18B229D4" w14:textId="77777777" w:rsidTr="00F64601">
        <w:trPr>
          <w:trHeight w:val="1720"/>
          <w:jc w:val="center"/>
        </w:trPr>
        <w:tc>
          <w:tcPr>
            <w:tcW w:w="1985" w:type="dxa"/>
            <w:tcBorders>
              <w:top w:val="single" w:sz="4" w:space="0" w:color="000000"/>
              <w:left w:val="single" w:sz="8" w:space="0" w:color="646464"/>
              <w:bottom w:val="single" w:sz="4" w:space="0" w:color="000000"/>
              <w:right w:val="single" w:sz="4" w:space="0" w:color="000000"/>
            </w:tcBorders>
          </w:tcPr>
          <w:p w14:paraId="49B58CBD" w14:textId="77777777" w:rsidR="00F64601" w:rsidRPr="00A6025B" w:rsidRDefault="00F64601" w:rsidP="00F64601">
            <w:pPr>
              <w:spacing w:after="41" w:line="276" w:lineRule="auto"/>
              <w:rPr>
                <w:rFonts w:ascii="Arial" w:hAnsi="Arial" w:cs="Arial"/>
                <w:sz w:val="20"/>
                <w:szCs w:val="20"/>
              </w:rPr>
            </w:pPr>
          </w:p>
          <w:p w14:paraId="54E51922" w14:textId="77777777" w:rsidR="00F64601" w:rsidRPr="00A6025B" w:rsidRDefault="00F64601" w:rsidP="00F64601">
            <w:pPr>
              <w:spacing w:after="41" w:line="276" w:lineRule="auto"/>
              <w:rPr>
                <w:rFonts w:ascii="Arial" w:hAnsi="Arial" w:cs="Arial"/>
                <w:sz w:val="20"/>
                <w:szCs w:val="20"/>
              </w:rPr>
            </w:pPr>
          </w:p>
          <w:p w14:paraId="74020B75" w14:textId="77777777" w:rsidR="00F64601" w:rsidRPr="00A6025B" w:rsidRDefault="00F64601" w:rsidP="00F64601">
            <w:pPr>
              <w:spacing w:after="41" w:line="276" w:lineRule="auto"/>
              <w:rPr>
                <w:rFonts w:ascii="Arial" w:hAnsi="Arial" w:cs="Arial"/>
                <w:sz w:val="20"/>
                <w:szCs w:val="20"/>
              </w:rPr>
            </w:pPr>
          </w:p>
          <w:p w14:paraId="0D7E8D1B" w14:textId="77777777" w:rsidR="00F64601" w:rsidRDefault="00F64601" w:rsidP="00F64601">
            <w:pPr>
              <w:spacing w:after="41" w:line="276" w:lineRule="auto"/>
              <w:rPr>
                <w:rFonts w:ascii="Arial" w:hAnsi="Arial" w:cs="Arial"/>
                <w:sz w:val="20"/>
                <w:szCs w:val="20"/>
              </w:rPr>
            </w:pPr>
          </w:p>
          <w:p w14:paraId="4AF7F330" w14:textId="77777777" w:rsidR="00F64601" w:rsidRDefault="00F64601" w:rsidP="00F64601">
            <w:pPr>
              <w:spacing w:after="41" w:line="276" w:lineRule="auto"/>
              <w:rPr>
                <w:rFonts w:ascii="Arial" w:hAnsi="Arial" w:cs="Arial"/>
                <w:sz w:val="20"/>
                <w:szCs w:val="20"/>
              </w:rPr>
            </w:pPr>
          </w:p>
          <w:p w14:paraId="253962FD" w14:textId="77777777" w:rsidR="00F64601" w:rsidRDefault="00F64601" w:rsidP="00F64601">
            <w:pPr>
              <w:spacing w:after="41" w:line="276" w:lineRule="auto"/>
              <w:rPr>
                <w:rFonts w:ascii="Arial" w:hAnsi="Arial" w:cs="Arial"/>
                <w:sz w:val="20"/>
                <w:szCs w:val="20"/>
              </w:rPr>
            </w:pPr>
          </w:p>
          <w:p w14:paraId="259742A1" w14:textId="77777777" w:rsidR="00F64601" w:rsidRPr="00A6025B" w:rsidRDefault="00F64601" w:rsidP="00F64601">
            <w:pPr>
              <w:spacing w:after="41" w:line="276" w:lineRule="auto"/>
              <w:rPr>
                <w:rFonts w:ascii="Arial" w:hAnsi="Arial" w:cs="Arial"/>
                <w:sz w:val="20"/>
                <w:szCs w:val="20"/>
              </w:rPr>
            </w:pPr>
            <w:r w:rsidRPr="00A6025B">
              <w:rPr>
                <w:rFonts w:ascii="Arial" w:hAnsi="Arial" w:cs="Arial"/>
                <w:sz w:val="20"/>
                <w:szCs w:val="20"/>
              </w:rPr>
              <w:t>Material de baixa</w:t>
            </w:r>
          </w:p>
          <w:p w14:paraId="36E3CF3D" w14:textId="77777777" w:rsidR="00F64601" w:rsidRPr="00A6025B" w:rsidRDefault="00F64601" w:rsidP="00F64601">
            <w:pPr>
              <w:spacing w:after="31" w:line="276" w:lineRule="auto"/>
              <w:rPr>
                <w:rFonts w:ascii="Arial" w:hAnsi="Arial" w:cs="Arial"/>
                <w:sz w:val="20"/>
                <w:szCs w:val="20"/>
              </w:rPr>
            </w:pPr>
            <w:r w:rsidRPr="00A6025B">
              <w:rPr>
                <w:rFonts w:ascii="Arial" w:hAnsi="Arial" w:cs="Arial"/>
                <w:sz w:val="20"/>
                <w:szCs w:val="20"/>
              </w:rPr>
              <w:t>qualidade ou insatisfatório</w:t>
            </w:r>
          </w:p>
          <w:p w14:paraId="5C922C34" w14:textId="77777777" w:rsidR="00F64601" w:rsidRPr="00A6025B" w:rsidRDefault="00F64601" w:rsidP="00F64601">
            <w:pPr>
              <w:spacing w:line="276" w:lineRule="auto"/>
              <w:rPr>
                <w:rFonts w:ascii="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6EB6A6F2" w14:textId="77777777" w:rsidR="00F64601" w:rsidRPr="00A6025B" w:rsidRDefault="00F64601" w:rsidP="00F64601">
            <w:pPr>
              <w:spacing w:line="276" w:lineRule="auto"/>
              <w:ind w:left="23"/>
              <w:rPr>
                <w:rFonts w:ascii="Arial" w:hAnsi="Arial" w:cs="Arial"/>
                <w:sz w:val="20"/>
                <w:szCs w:val="20"/>
              </w:rPr>
            </w:pPr>
            <w:r w:rsidRPr="00A6025B">
              <w:rPr>
                <w:rFonts w:ascii="Arial" w:hAnsi="Arial" w:cs="Arial"/>
                <w:sz w:val="20"/>
                <w:szCs w:val="20"/>
              </w:rPr>
              <w:t>Média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702F8CDE" w14:textId="77777777" w:rsidR="00F64601" w:rsidRPr="00A6025B" w:rsidRDefault="00F64601" w:rsidP="00F64601">
            <w:pPr>
              <w:spacing w:after="41" w:line="276" w:lineRule="auto"/>
              <w:jc w:val="both"/>
              <w:rPr>
                <w:rFonts w:ascii="Arial" w:hAnsi="Arial" w:cs="Arial"/>
                <w:sz w:val="20"/>
                <w:szCs w:val="20"/>
              </w:rPr>
            </w:pPr>
            <w:r w:rsidRPr="00A6025B">
              <w:rPr>
                <w:rFonts w:ascii="Arial" w:hAnsi="Arial" w:cs="Arial"/>
                <w:sz w:val="20"/>
                <w:szCs w:val="20"/>
              </w:rPr>
              <w:t>Acompanhar e fiscalizar a execução da entrega dos materiais, conferindo se os produtos atendem plenamente o memorial descritivo.</w:t>
            </w:r>
          </w:p>
        </w:tc>
        <w:tc>
          <w:tcPr>
            <w:tcW w:w="1970" w:type="dxa"/>
            <w:tcBorders>
              <w:top w:val="single" w:sz="4" w:space="0" w:color="000000"/>
              <w:left w:val="single" w:sz="4" w:space="0" w:color="000000"/>
              <w:bottom w:val="single" w:sz="4" w:space="0" w:color="000000"/>
              <w:right w:val="single" w:sz="4" w:space="0" w:color="000000"/>
            </w:tcBorders>
            <w:hideMark/>
          </w:tcPr>
          <w:p w14:paraId="6B3C23B2" w14:textId="77777777" w:rsidR="00F64601" w:rsidRPr="00A6025B" w:rsidRDefault="00F64601" w:rsidP="00F64601">
            <w:pPr>
              <w:spacing w:line="276" w:lineRule="auto"/>
              <w:ind w:left="26"/>
              <w:jc w:val="both"/>
              <w:rPr>
                <w:rFonts w:ascii="Arial" w:hAnsi="Arial" w:cs="Arial"/>
                <w:sz w:val="20"/>
                <w:szCs w:val="20"/>
              </w:rPr>
            </w:pPr>
            <w:r w:rsidRPr="00A6025B">
              <w:rPr>
                <w:rFonts w:ascii="Arial" w:hAnsi="Arial" w:cs="Arial"/>
                <w:sz w:val="20"/>
                <w:szCs w:val="20"/>
              </w:rPr>
              <w:t>Comunicação tempestiva e reiterada à empresa para regularização das pendências apontadas.</w:t>
            </w:r>
          </w:p>
          <w:p w14:paraId="7D325806" w14:textId="77777777" w:rsidR="00F64601" w:rsidRPr="00A6025B" w:rsidRDefault="00F64601" w:rsidP="00F64601">
            <w:pPr>
              <w:spacing w:line="276" w:lineRule="auto"/>
              <w:ind w:left="26" w:right="149"/>
              <w:jc w:val="both"/>
              <w:rPr>
                <w:rFonts w:ascii="Arial" w:hAnsi="Arial" w:cs="Arial"/>
                <w:sz w:val="20"/>
                <w:szCs w:val="20"/>
              </w:rPr>
            </w:pPr>
            <w:r w:rsidRPr="00A6025B">
              <w:rPr>
                <w:rFonts w:ascii="Arial" w:hAnsi="Arial" w:cs="Arial"/>
                <w:sz w:val="20"/>
                <w:szCs w:val="20"/>
              </w:rPr>
              <w:t>Abertura de processo administrativo para averiguação do problema e apuração de responsabilidade. Aplicação de penalidades.</w:t>
            </w:r>
          </w:p>
          <w:p w14:paraId="0F67E1D5" w14:textId="77777777" w:rsidR="00F64601" w:rsidRPr="00A6025B" w:rsidRDefault="00F64601" w:rsidP="00F64601">
            <w:pPr>
              <w:spacing w:line="276" w:lineRule="auto"/>
              <w:ind w:left="26"/>
              <w:jc w:val="both"/>
              <w:rPr>
                <w:rFonts w:ascii="Arial" w:hAnsi="Arial" w:cs="Arial"/>
                <w:sz w:val="20"/>
                <w:szCs w:val="20"/>
              </w:rPr>
            </w:pPr>
            <w:r w:rsidRPr="00A6025B">
              <w:rPr>
                <w:rFonts w:ascii="Arial" w:hAnsi="Arial" w:cs="Arial"/>
                <w:sz w:val="20"/>
                <w:szCs w:val="20"/>
              </w:rPr>
              <w:t xml:space="preserve"> </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1F4F6167" w14:textId="77777777" w:rsidR="00F64601" w:rsidRPr="00A6025B" w:rsidRDefault="00F64601" w:rsidP="00F64601">
            <w:pPr>
              <w:spacing w:after="31" w:line="276" w:lineRule="auto"/>
              <w:ind w:right="60"/>
              <w:jc w:val="both"/>
              <w:rPr>
                <w:rFonts w:ascii="Arial" w:hAnsi="Arial" w:cs="Arial"/>
                <w:sz w:val="20"/>
                <w:szCs w:val="20"/>
              </w:rPr>
            </w:pPr>
            <w:r w:rsidRPr="00A6025B">
              <w:rPr>
                <w:rFonts w:ascii="Arial" w:hAnsi="Arial" w:cs="Arial"/>
                <w:sz w:val="20"/>
                <w:szCs w:val="20"/>
              </w:rPr>
              <w:t>Fiscal Gestor do</w:t>
            </w:r>
          </w:p>
          <w:p w14:paraId="435868A9" w14:textId="77777777" w:rsidR="00F64601" w:rsidRPr="00A6025B" w:rsidRDefault="00F64601" w:rsidP="00F64601">
            <w:pPr>
              <w:spacing w:after="41" w:line="276" w:lineRule="auto"/>
              <w:jc w:val="both"/>
              <w:rPr>
                <w:rFonts w:ascii="Arial" w:hAnsi="Arial" w:cs="Arial"/>
                <w:sz w:val="20"/>
                <w:szCs w:val="20"/>
              </w:rPr>
            </w:pPr>
            <w:r w:rsidRPr="00A6025B">
              <w:rPr>
                <w:rFonts w:ascii="Arial" w:hAnsi="Arial" w:cs="Arial"/>
                <w:sz w:val="20"/>
                <w:szCs w:val="20"/>
              </w:rPr>
              <w:t>Contrato</w:t>
            </w:r>
          </w:p>
          <w:p w14:paraId="31B3F6BC"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Diretoria de</w:t>
            </w:r>
          </w:p>
          <w:p w14:paraId="600D4DE1"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Licitações</w:t>
            </w:r>
          </w:p>
          <w:p w14:paraId="7971AACB" w14:textId="77777777" w:rsidR="00F64601" w:rsidRPr="00A6025B" w:rsidRDefault="00F64601" w:rsidP="00F64601">
            <w:pPr>
              <w:spacing w:line="276" w:lineRule="auto"/>
              <w:ind w:left="22"/>
              <w:jc w:val="both"/>
              <w:rPr>
                <w:rFonts w:ascii="Arial" w:hAnsi="Arial" w:cs="Arial"/>
                <w:sz w:val="20"/>
                <w:szCs w:val="20"/>
              </w:rPr>
            </w:pPr>
            <w:r w:rsidRPr="00A6025B">
              <w:rPr>
                <w:rFonts w:ascii="Arial" w:hAnsi="Arial" w:cs="Arial"/>
                <w:sz w:val="20"/>
                <w:szCs w:val="20"/>
              </w:rPr>
              <w:t xml:space="preserve"> </w:t>
            </w:r>
          </w:p>
        </w:tc>
      </w:tr>
      <w:tr w:rsidR="00F64601" w:rsidRPr="00A6025B" w14:paraId="4FEF4E57" w14:textId="77777777" w:rsidTr="00F64601">
        <w:trPr>
          <w:trHeight w:val="1745"/>
          <w:jc w:val="center"/>
        </w:trPr>
        <w:tc>
          <w:tcPr>
            <w:tcW w:w="1985" w:type="dxa"/>
            <w:tcBorders>
              <w:top w:val="single" w:sz="4" w:space="0" w:color="000000"/>
              <w:left w:val="single" w:sz="8" w:space="0" w:color="646464"/>
              <w:bottom w:val="single" w:sz="8" w:space="0" w:color="646464"/>
              <w:right w:val="single" w:sz="4" w:space="0" w:color="000000"/>
            </w:tcBorders>
            <w:hideMark/>
          </w:tcPr>
          <w:p w14:paraId="05FB7C11" w14:textId="77777777" w:rsidR="00F64601" w:rsidRPr="00A6025B" w:rsidRDefault="00F64601" w:rsidP="00F64601">
            <w:pPr>
              <w:spacing w:line="276" w:lineRule="auto"/>
              <w:ind w:right="33"/>
              <w:jc w:val="both"/>
              <w:rPr>
                <w:rFonts w:ascii="Arial" w:hAnsi="Arial" w:cs="Arial"/>
                <w:sz w:val="20"/>
                <w:szCs w:val="20"/>
              </w:rPr>
            </w:pPr>
            <w:r w:rsidRPr="00A6025B">
              <w:rPr>
                <w:rFonts w:ascii="Arial" w:hAnsi="Arial" w:cs="Arial"/>
                <w:sz w:val="20"/>
                <w:szCs w:val="20"/>
              </w:rPr>
              <w:t>Extinção anormal do</w:t>
            </w:r>
          </w:p>
          <w:p w14:paraId="1BD347AF" w14:textId="77777777" w:rsidR="00F64601" w:rsidRPr="00A6025B" w:rsidRDefault="00F64601" w:rsidP="00F64601">
            <w:pPr>
              <w:spacing w:after="31" w:line="276" w:lineRule="auto"/>
              <w:jc w:val="both"/>
              <w:rPr>
                <w:rFonts w:ascii="Arial" w:hAnsi="Arial" w:cs="Arial"/>
                <w:sz w:val="20"/>
                <w:szCs w:val="20"/>
              </w:rPr>
            </w:pPr>
            <w:r w:rsidRPr="00A6025B">
              <w:rPr>
                <w:rFonts w:ascii="Arial" w:hAnsi="Arial" w:cs="Arial"/>
                <w:sz w:val="20"/>
                <w:szCs w:val="20"/>
              </w:rPr>
              <w:t>contrato:</w:t>
            </w:r>
          </w:p>
          <w:p w14:paraId="1371BE32" w14:textId="77777777" w:rsidR="00F64601" w:rsidRPr="00A6025B" w:rsidRDefault="00F64601" w:rsidP="00F64601">
            <w:pPr>
              <w:spacing w:line="276" w:lineRule="auto"/>
              <w:ind w:left="40" w:right="97"/>
              <w:jc w:val="both"/>
              <w:rPr>
                <w:rFonts w:ascii="Arial" w:hAnsi="Arial" w:cs="Arial"/>
                <w:sz w:val="20"/>
                <w:szCs w:val="20"/>
              </w:rPr>
            </w:pPr>
            <w:r w:rsidRPr="00A6025B">
              <w:rPr>
                <w:rFonts w:ascii="Arial" w:hAnsi="Arial" w:cs="Arial"/>
                <w:sz w:val="20"/>
                <w:szCs w:val="20"/>
              </w:rPr>
              <w:t>-por inadimplência da Contratada sem justificativa suficiente;</w:t>
            </w:r>
          </w:p>
          <w:p w14:paraId="0D9A51CB" w14:textId="77777777" w:rsidR="00F64601" w:rsidRPr="00A6025B" w:rsidRDefault="00F64601" w:rsidP="00F64601">
            <w:pPr>
              <w:spacing w:line="276" w:lineRule="auto"/>
              <w:ind w:left="40" w:right="97"/>
              <w:jc w:val="both"/>
              <w:rPr>
                <w:rFonts w:ascii="Arial" w:hAnsi="Arial" w:cs="Arial"/>
                <w:sz w:val="20"/>
                <w:szCs w:val="20"/>
              </w:rPr>
            </w:pPr>
            <w:r w:rsidRPr="00A6025B">
              <w:rPr>
                <w:rFonts w:ascii="Arial" w:hAnsi="Arial" w:cs="Arial"/>
                <w:sz w:val="20"/>
                <w:szCs w:val="20"/>
              </w:rPr>
              <w:t>-Resolução por caso fortuito ou força maior;</w:t>
            </w:r>
          </w:p>
          <w:p w14:paraId="7440931D" w14:textId="77777777" w:rsidR="00F64601" w:rsidRPr="00A6025B" w:rsidRDefault="00F64601" w:rsidP="00F64601">
            <w:pPr>
              <w:spacing w:line="276" w:lineRule="auto"/>
              <w:ind w:left="40" w:right="97"/>
              <w:jc w:val="both"/>
              <w:rPr>
                <w:rFonts w:ascii="Arial" w:hAnsi="Arial" w:cs="Arial"/>
                <w:sz w:val="20"/>
                <w:szCs w:val="20"/>
              </w:rPr>
            </w:pPr>
            <w:r w:rsidRPr="00A6025B">
              <w:rPr>
                <w:rFonts w:ascii="Arial" w:hAnsi="Arial" w:cs="Arial"/>
                <w:sz w:val="20"/>
                <w:szCs w:val="20"/>
              </w:rPr>
              <w:t xml:space="preserve">-Resilição do contrato por desinteresse da administração; </w:t>
            </w:r>
          </w:p>
          <w:p w14:paraId="6C58AC7B" w14:textId="77777777" w:rsidR="00F64601" w:rsidRPr="00A6025B" w:rsidRDefault="00F64601" w:rsidP="00F64601">
            <w:pPr>
              <w:spacing w:line="276" w:lineRule="auto"/>
              <w:ind w:left="40" w:right="97"/>
              <w:jc w:val="both"/>
              <w:rPr>
                <w:rFonts w:ascii="Arial" w:hAnsi="Arial" w:cs="Arial"/>
                <w:sz w:val="20"/>
                <w:szCs w:val="20"/>
              </w:rPr>
            </w:pPr>
            <w:r w:rsidRPr="00A6025B">
              <w:rPr>
                <w:rFonts w:ascii="Arial" w:hAnsi="Arial" w:cs="Arial"/>
                <w:sz w:val="20"/>
                <w:szCs w:val="20"/>
              </w:rPr>
              <w:t>- Rescisão por desequilíbrio</w:t>
            </w:r>
          </w:p>
          <w:p w14:paraId="20DDC8B9" w14:textId="77777777" w:rsidR="00F64601" w:rsidRPr="00A6025B" w:rsidRDefault="00F64601" w:rsidP="00F64601">
            <w:pPr>
              <w:spacing w:line="276" w:lineRule="auto"/>
              <w:ind w:left="40"/>
              <w:jc w:val="both"/>
              <w:rPr>
                <w:rFonts w:ascii="Arial" w:hAnsi="Arial" w:cs="Arial"/>
                <w:sz w:val="20"/>
                <w:szCs w:val="20"/>
              </w:rPr>
            </w:pPr>
            <w:r w:rsidRPr="00A6025B">
              <w:rPr>
                <w:rFonts w:ascii="Arial" w:hAnsi="Arial" w:cs="Arial"/>
                <w:sz w:val="20"/>
                <w:szCs w:val="20"/>
              </w:rPr>
              <w:t>econômico</w:t>
            </w:r>
          </w:p>
        </w:tc>
        <w:tc>
          <w:tcPr>
            <w:tcW w:w="1140" w:type="dxa"/>
            <w:tcBorders>
              <w:top w:val="single" w:sz="4" w:space="0" w:color="000000"/>
              <w:left w:val="single" w:sz="4" w:space="0" w:color="000000"/>
              <w:bottom w:val="single" w:sz="8" w:space="0" w:color="646464"/>
              <w:right w:val="single" w:sz="4" w:space="0" w:color="000000"/>
            </w:tcBorders>
            <w:vAlign w:val="center"/>
            <w:hideMark/>
          </w:tcPr>
          <w:p w14:paraId="776A132E" w14:textId="77777777" w:rsidR="00F64601" w:rsidRPr="00A6025B" w:rsidRDefault="00F64601" w:rsidP="00F64601">
            <w:pPr>
              <w:spacing w:line="276" w:lineRule="auto"/>
              <w:ind w:left="23"/>
              <w:jc w:val="both"/>
              <w:rPr>
                <w:rFonts w:ascii="Arial" w:hAnsi="Arial" w:cs="Arial"/>
                <w:sz w:val="20"/>
                <w:szCs w:val="20"/>
              </w:rPr>
            </w:pPr>
            <w:r w:rsidRPr="00A6025B">
              <w:rPr>
                <w:rFonts w:ascii="Arial" w:hAnsi="Arial" w:cs="Arial"/>
                <w:sz w:val="20"/>
                <w:szCs w:val="20"/>
              </w:rPr>
              <w:t>Média</w:t>
            </w:r>
          </w:p>
        </w:tc>
        <w:tc>
          <w:tcPr>
            <w:tcW w:w="2740" w:type="dxa"/>
            <w:tcBorders>
              <w:top w:val="single" w:sz="4" w:space="0" w:color="000000"/>
              <w:left w:val="single" w:sz="4" w:space="0" w:color="000000"/>
              <w:bottom w:val="single" w:sz="8" w:space="0" w:color="646464"/>
              <w:right w:val="single" w:sz="4" w:space="0" w:color="000000"/>
            </w:tcBorders>
            <w:vAlign w:val="center"/>
            <w:hideMark/>
          </w:tcPr>
          <w:p w14:paraId="3B6ED1D5" w14:textId="77777777" w:rsidR="00F64601" w:rsidRPr="00A6025B" w:rsidRDefault="00F64601" w:rsidP="00F64601">
            <w:pPr>
              <w:spacing w:after="11" w:line="256" w:lineRule="auto"/>
              <w:ind w:left="27"/>
              <w:jc w:val="both"/>
              <w:rPr>
                <w:rFonts w:ascii="Arial" w:hAnsi="Arial" w:cs="Arial"/>
                <w:sz w:val="20"/>
                <w:szCs w:val="20"/>
              </w:rPr>
            </w:pPr>
            <w:r w:rsidRPr="00A6025B">
              <w:rPr>
                <w:rFonts w:ascii="Arial" w:hAnsi="Arial" w:cs="Arial"/>
                <w:sz w:val="20"/>
                <w:szCs w:val="20"/>
              </w:rPr>
              <w:t>-Incluir sanções contratuais no edital;</w:t>
            </w:r>
          </w:p>
          <w:p w14:paraId="2574B79D" w14:textId="77777777" w:rsidR="00F64601" w:rsidRPr="00A6025B" w:rsidRDefault="00F64601" w:rsidP="00F64601">
            <w:pPr>
              <w:spacing w:after="11" w:line="256" w:lineRule="auto"/>
              <w:ind w:left="27"/>
              <w:jc w:val="both"/>
              <w:rPr>
                <w:rFonts w:ascii="Arial" w:hAnsi="Arial" w:cs="Arial"/>
                <w:sz w:val="20"/>
                <w:szCs w:val="20"/>
              </w:rPr>
            </w:pPr>
            <w:r w:rsidRPr="00A6025B">
              <w:rPr>
                <w:rFonts w:ascii="Arial" w:hAnsi="Arial" w:cs="Arial"/>
                <w:sz w:val="20"/>
                <w:szCs w:val="20"/>
              </w:rPr>
              <w:t>-Documentar as tomadas de decisões</w:t>
            </w:r>
          </w:p>
          <w:p w14:paraId="09B4D6B5" w14:textId="77777777" w:rsidR="00F64601" w:rsidRPr="00A6025B" w:rsidRDefault="00F64601" w:rsidP="00F64601">
            <w:pPr>
              <w:spacing w:line="276" w:lineRule="auto"/>
              <w:ind w:left="27"/>
              <w:jc w:val="both"/>
              <w:rPr>
                <w:rFonts w:ascii="Arial" w:hAnsi="Arial" w:cs="Arial"/>
                <w:sz w:val="20"/>
                <w:szCs w:val="20"/>
              </w:rPr>
            </w:pPr>
            <w:r w:rsidRPr="00A6025B">
              <w:rPr>
                <w:rFonts w:ascii="Arial" w:hAnsi="Arial" w:cs="Arial"/>
                <w:sz w:val="20"/>
                <w:szCs w:val="20"/>
              </w:rPr>
              <w:t>-Solicitar orientação jurídica com relação a correta justificativa para os diferentes casos de finalização do contrato e quanto às providências cabíveis;</w:t>
            </w:r>
          </w:p>
          <w:p w14:paraId="799D9AF8" w14:textId="77777777" w:rsidR="00F64601" w:rsidRPr="00A6025B" w:rsidRDefault="00F64601" w:rsidP="00F64601">
            <w:pPr>
              <w:spacing w:line="276" w:lineRule="auto"/>
              <w:ind w:left="27"/>
              <w:jc w:val="both"/>
              <w:rPr>
                <w:rFonts w:ascii="Arial" w:hAnsi="Arial" w:cs="Arial"/>
                <w:sz w:val="20"/>
                <w:szCs w:val="20"/>
              </w:rPr>
            </w:pPr>
            <w:r w:rsidRPr="00A6025B">
              <w:rPr>
                <w:rFonts w:ascii="Arial" w:hAnsi="Arial" w:cs="Arial"/>
                <w:sz w:val="20"/>
                <w:szCs w:val="20"/>
              </w:rPr>
              <w:t>-Incluir cláusula de repactuação no contrato.</w:t>
            </w:r>
          </w:p>
        </w:tc>
        <w:tc>
          <w:tcPr>
            <w:tcW w:w="1970" w:type="dxa"/>
            <w:tcBorders>
              <w:top w:val="single" w:sz="4" w:space="0" w:color="000000"/>
              <w:left w:val="single" w:sz="4" w:space="0" w:color="000000"/>
              <w:bottom w:val="single" w:sz="8" w:space="0" w:color="646464"/>
              <w:right w:val="single" w:sz="4" w:space="0" w:color="000000"/>
            </w:tcBorders>
            <w:vAlign w:val="center"/>
            <w:hideMark/>
          </w:tcPr>
          <w:p w14:paraId="2E4F054B" w14:textId="77777777" w:rsidR="00F64601" w:rsidRPr="00A6025B" w:rsidRDefault="00F64601" w:rsidP="00F64601">
            <w:pPr>
              <w:spacing w:line="276" w:lineRule="auto"/>
              <w:ind w:left="26" w:right="149"/>
              <w:jc w:val="both"/>
              <w:rPr>
                <w:rFonts w:ascii="Arial" w:hAnsi="Arial" w:cs="Arial"/>
                <w:sz w:val="20"/>
                <w:szCs w:val="20"/>
              </w:rPr>
            </w:pPr>
            <w:r w:rsidRPr="00A6025B">
              <w:rPr>
                <w:rFonts w:ascii="Arial" w:hAnsi="Arial" w:cs="Arial"/>
                <w:sz w:val="20"/>
                <w:szCs w:val="20"/>
              </w:rPr>
              <w:t xml:space="preserve">- Aplicação de penalidades; </w:t>
            </w:r>
          </w:p>
          <w:p w14:paraId="288AE8FC" w14:textId="77777777" w:rsidR="00F64601" w:rsidRPr="00A6025B" w:rsidRDefault="00F64601" w:rsidP="00F64601">
            <w:pPr>
              <w:spacing w:line="276" w:lineRule="auto"/>
              <w:ind w:left="26" w:right="149"/>
              <w:jc w:val="both"/>
              <w:rPr>
                <w:rFonts w:ascii="Arial" w:hAnsi="Arial" w:cs="Arial"/>
                <w:sz w:val="20"/>
                <w:szCs w:val="20"/>
              </w:rPr>
            </w:pPr>
            <w:r w:rsidRPr="00A6025B">
              <w:rPr>
                <w:rFonts w:ascii="Arial" w:hAnsi="Arial" w:cs="Arial"/>
                <w:sz w:val="20"/>
                <w:szCs w:val="20"/>
              </w:rPr>
              <w:t>- Abertura de processo administrativo para averiguação do problema e apuração de responsabilidade.</w:t>
            </w:r>
          </w:p>
          <w:p w14:paraId="7418E41C" w14:textId="77777777" w:rsidR="00F64601" w:rsidRPr="00A6025B" w:rsidRDefault="00F64601" w:rsidP="00F64601">
            <w:pPr>
              <w:spacing w:line="276" w:lineRule="auto"/>
              <w:ind w:left="26"/>
              <w:jc w:val="both"/>
              <w:rPr>
                <w:rFonts w:ascii="Arial" w:hAnsi="Arial" w:cs="Arial"/>
                <w:sz w:val="20"/>
                <w:szCs w:val="20"/>
              </w:rPr>
            </w:pPr>
            <w:r w:rsidRPr="00A6025B">
              <w:rPr>
                <w:rFonts w:ascii="Arial" w:hAnsi="Arial" w:cs="Arial"/>
                <w:sz w:val="20"/>
                <w:szCs w:val="20"/>
              </w:rPr>
              <w:t xml:space="preserve"> </w:t>
            </w:r>
          </w:p>
        </w:tc>
        <w:tc>
          <w:tcPr>
            <w:tcW w:w="1685" w:type="dxa"/>
            <w:tcBorders>
              <w:top w:val="single" w:sz="4" w:space="0" w:color="000000"/>
              <w:left w:val="single" w:sz="4" w:space="0" w:color="000000"/>
              <w:bottom w:val="single" w:sz="8" w:space="0" w:color="646464"/>
              <w:right w:val="single" w:sz="8" w:space="0" w:color="646464"/>
            </w:tcBorders>
            <w:vAlign w:val="center"/>
            <w:hideMark/>
          </w:tcPr>
          <w:p w14:paraId="79F3FAD5" w14:textId="77777777" w:rsidR="00F64601" w:rsidRPr="00A6025B" w:rsidRDefault="00F64601" w:rsidP="00F64601">
            <w:pPr>
              <w:spacing w:after="11" w:line="276" w:lineRule="auto"/>
              <w:ind w:left="22"/>
              <w:jc w:val="both"/>
              <w:rPr>
                <w:rFonts w:ascii="Arial" w:hAnsi="Arial" w:cs="Arial"/>
                <w:sz w:val="20"/>
                <w:szCs w:val="20"/>
              </w:rPr>
            </w:pPr>
            <w:r w:rsidRPr="00A6025B">
              <w:rPr>
                <w:rFonts w:ascii="Arial" w:hAnsi="Arial" w:cs="Arial"/>
                <w:sz w:val="20"/>
                <w:szCs w:val="20"/>
              </w:rPr>
              <w:t>Diretoria de Compras</w:t>
            </w:r>
          </w:p>
          <w:p w14:paraId="1FEAB68A" w14:textId="77777777" w:rsidR="00F64601" w:rsidRPr="00A6025B" w:rsidRDefault="00F64601" w:rsidP="00F64601">
            <w:pPr>
              <w:spacing w:line="276" w:lineRule="auto"/>
              <w:ind w:left="22"/>
              <w:jc w:val="both"/>
              <w:rPr>
                <w:rFonts w:ascii="Arial" w:hAnsi="Arial" w:cs="Arial"/>
                <w:sz w:val="20"/>
                <w:szCs w:val="20"/>
              </w:rPr>
            </w:pPr>
            <w:r w:rsidRPr="00A6025B">
              <w:rPr>
                <w:rFonts w:ascii="Arial" w:hAnsi="Arial" w:cs="Arial"/>
                <w:sz w:val="20"/>
                <w:szCs w:val="20"/>
              </w:rPr>
              <w:t xml:space="preserve">Fiscal/Gestor do Contrato </w:t>
            </w:r>
          </w:p>
          <w:p w14:paraId="0A699B09" w14:textId="77777777" w:rsidR="00F64601" w:rsidRPr="00A6025B" w:rsidRDefault="00F64601" w:rsidP="00F64601">
            <w:pPr>
              <w:spacing w:line="276" w:lineRule="auto"/>
              <w:ind w:left="22"/>
              <w:jc w:val="both"/>
              <w:rPr>
                <w:rFonts w:ascii="Arial" w:hAnsi="Arial" w:cs="Arial"/>
                <w:sz w:val="20"/>
                <w:szCs w:val="20"/>
              </w:rPr>
            </w:pPr>
            <w:r w:rsidRPr="00A6025B">
              <w:rPr>
                <w:rFonts w:ascii="Arial" w:hAnsi="Arial" w:cs="Arial"/>
                <w:sz w:val="20"/>
                <w:szCs w:val="20"/>
              </w:rPr>
              <w:t>Diretoria de Licitação</w:t>
            </w:r>
          </w:p>
          <w:p w14:paraId="106D6604" w14:textId="77777777" w:rsidR="00F64601" w:rsidRPr="00A6025B" w:rsidRDefault="00F64601" w:rsidP="00F64601">
            <w:pPr>
              <w:spacing w:line="276" w:lineRule="auto"/>
              <w:ind w:left="22"/>
              <w:jc w:val="both"/>
              <w:rPr>
                <w:rFonts w:ascii="Arial" w:hAnsi="Arial" w:cs="Arial"/>
                <w:sz w:val="20"/>
                <w:szCs w:val="20"/>
              </w:rPr>
            </w:pPr>
            <w:r w:rsidRPr="00A6025B">
              <w:rPr>
                <w:rFonts w:ascii="Arial" w:hAnsi="Arial" w:cs="Arial"/>
                <w:sz w:val="20"/>
                <w:szCs w:val="20"/>
              </w:rPr>
              <w:t xml:space="preserve"> </w:t>
            </w:r>
          </w:p>
        </w:tc>
      </w:tr>
    </w:tbl>
    <w:p w14:paraId="2A9D43DC" w14:textId="77777777" w:rsidR="00F64601" w:rsidRDefault="00F64601" w:rsidP="00F64601">
      <w:pPr>
        <w:pStyle w:val="Nvel2-Red"/>
      </w:pPr>
    </w:p>
    <w:p w14:paraId="54F9502F" w14:textId="77777777" w:rsidR="00F64601"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MODELO DE EXECUÇÃO DO OBJETO</w:t>
      </w:r>
    </w:p>
    <w:p w14:paraId="7B85F702" w14:textId="77777777" w:rsidR="00F64601" w:rsidRPr="00AE0753" w:rsidRDefault="00F64601" w:rsidP="00F64601">
      <w:pPr>
        <w:rPr>
          <w:rFonts w:ascii="Arial" w:hAnsi="Arial" w:cs="Arial"/>
          <w:b/>
          <w:sz w:val="20"/>
          <w:szCs w:val="20"/>
        </w:rPr>
      </w:pPr>
      <w:r>
        <w:rPr>
          <w:rFonts w:ascii="Arial" w:hAnsi="Arial" w:cs="Arial"/>
          <w:b/>
          <w:sz w:val="20"/>
          <w:szCs w:val="20"/>
        </w:rPr>
        <w:t>Condições de entrega</w:t>
      </w:r>
    </w:p>
    <w:p w14:paraId="5D62030F" w14:textId="77777777" w:rsidR="00F64601" w:rsidRDefault="00F64601" w:rsidP="00F64601">
      <w:pPr>
        <w:pStyle w:val="Nivel2"/>
      </w:pPr>
      <w:r>
        <w:t xml:space="preserve">O </w:t>
      </w:r>
      <w:r w:rsidRPr="005903F2">
        <w:rPr>
          <w:u w:val="single"/>
        </w:rPr>
        <w:t>prazo de entrega</w:t>
      </w:r>
      <w:r>
        <w:t xml:space="preserve"> dos produtos é de 10 (dez) dias, contados após o recebimento da Nota de Empenho, de forma parcela ou não de acordo com a necessidade Secretaria.</w:t>
      </w:r>
    </w:p>
    <w:p w14:paraId="141C2FB1" w14:textId="77777777" w:rsidR="00F64601" w:rsidRPr="005903F2" w:rsidRDefault="00F64601" w:rsidP="00F64601">
      <w:pPr>
        <w:pStyle w:val="Nivel2"/>
      </w:pPr>
      <w:r w:rsidRPr="00CF1AB6">
        <w:rPr>
          <w:u w:val="single"/>
        </w:rPr>
        <w:lastRenderedPageBreak/>
        <w:t>Local de entrega</w:t>
      </w:r>
      <w:r>
        <w:t xml:space="preserve">: Almoxarifado Central situado na Perimetral Ângelo Saes, nº 155 – Pq. Ouro Verde – Mandaguaçu/PR. </w:t>
      </w:r>
    </w:p>
    <w:p w14:paraId="185E5998" w14:textId="77777777" w:rsidR="00F64601" w:rsidRDefault="00F64601" w:rsidP="00F64601">
      <w:pPr>
        <w:pStyle w:val="Nivel2"/>
      </w:pPr>
      <w:r>
        <w:rPr>
          <w:u w:val="single"/>
        </w:rPr>
        <w:t>Horário de entrega</w:t>
      </w:r>
      <w:r>
        <w:t>: Nos dias úteis das 08h00min às 11h00min e das 13h00min às 16h30min.</w:t>
      </w:r>
    </w:p>
    <w:p w14:paraId="769FC9D9" w14:textId="77777777" w:rsidR="00F64601" w:rsidRDefault="00F64601" w:rsidP="00F64601">
      <w:pPr>
        <w:pStyle w:val="Nivel2"/>
      </w:pPr>
      <w:r w:rsidRPr="0032221F">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w:t>
      </w:r>
      <w:r>
        <w:t>s ou outra entidade credenciada</w:t>
      </w:r>
      <w:r w:rsidRPr="0032221F">
        <w:t>.</w:t>
      </w:r>
    </w:p>
    <w:p w14:paraId="4BFEC629" w14:textId="77777777" w:rsidR="00F64601" w:rsidRPr="009A129A" w:rsidRDefault="00F64601" w:rsidP="00F64601">
      <w:pPr>
        <w:pStyle w:val="Nivel2"/>
        <w:numPr>
          <w:ilvl w:val="0"/>
          <w:numId w:val="24"/>
        </w:numPr>
        <w:autoSpaceDE/>
        <w:autoSpaceDN/>
        <w:adjustRightInd/>
        <w:rPr>
          <w:b/>
        </w:rPr>
      </w:pPr>
      <w:r w:rsidRPr="009A129A">
        <w:rPr>
          <w:b/>
        </w:rPr>
        <w:t>DAS AMOSTRAS</w:t>
      </w:r>
    </w:p>
    <w:p w14:paraId="0804EA57" w14:textId="77777777" w:rsidR="00F64601" w:rsidRPr="00F64601" w:rsidRDefault="00F64601" w:rsidP="00F64601">
      <w:pPr>
        <w:pStyle w:val="Normal1"/>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A Secretaria municipal solicitará a apresentação de amostras dos itens aos licitantes vencedores, a fim de verificar a conformidade destas com as especificações do edital.</w:t>
      </w:r>
    </w:p>
    <w:p w14:paraId="3F9EBE1C" w14:textId="77777777" w:rsidR="00F64601" w:rsidRPr="00F64601" w:rsidRDefault="00F64601" w:rsidP="00F64601">
      <w:pPr>
        <w:pStyle w:val="Normal1"/>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Prazo para apresentação após a solicitação: 05 (cinco Dias)</w:t>
      </w:r>
    </w:p>
    <w:p w14:paraId="47EFFBFB" w14:textId="77777777" w:rsidR="00F64601" w:rsidRPr="00F64601" w:rsidRDefault="00F64601" w:rsidP="00F64601">
      <w:pPr>
        <w:pStyle w:val="Normal1"/>
        <w:keepNext/>
        <w:keepLines/>
        <w:pBdr>
          <w:top w:val="nil"/>
          <w:left w:val="nil"/>
          <w:bottom w:val="nil"/>
          <w:right w:val="nil"/>
          <w:between w:val="nil"/>
        </w:pBdr>
        <w:ind w:left="360" w:hanging="360"/>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Local para entrega das amostras: Secretaria de Esportes (Ginásio de Esportes Barbosão)</w:t>
      </w:r>
    </w:p>
    <w:p w14:paraId="5CA2B4C8" w14:textId="77777777" w:rsidR="00F64601" w:rsidRPr="00F64601" w:rsidRDefault="00F64601" w:rsidP="00F64601">
      <w:pPr>
        <w:pStyle w:val="Normal1"/>
        <w:keepNext/>
        <w:keepLines/>
        <w:pBdr>
          <w:top w:val="nil"/>
          <w:left w:val="nil"/>
          <w:bottom w:val="nil"/>
          <w:right w:val="nil"/>
          <w:between w:val="nil"/>
        </w:pBdr>
        <w:ind w:left="360" w:hanging="360"/>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Endereço: Avenida Ney Braga, 320 – Vila Franchello – Mandaguaçu/Pr – CEP 87160-000</w:t>
      </w:r>
    </w:p>
    <w:p w14:paraId="68FE4C5F" w14:textId="77777777" w:rsidR="00F64601" w:rsidRPr="00F64601" w:rsidRDefault="00F64601" w:rsidP="00F64601">
      <w:pPr>
        <w:pStyle w:val="Normal1"/>
        <w:keepNext/>
        <w:keepLines/>
        <w:pBdr>
          <w:top w:val="nil"/>
          <w:left w:val="nil"/>
          <w:bottom w:val="nil"/>
          <w:right w:val="nil"/>
          <w:between w:val="nil"/>
        </w:pBdr>
        <w:ind w:left="360" w:hanging="360"/>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 xml:space="preserve">Secretaria de Esportes (Ginásio de Esportes Barbosão), localizado no endereço:  Avenida Ney Braga, 320 /Vila </w:t>
      </w:r>
    </w:p>
    <w:p w14:paraId="7EC4D20B" w14:textId="77777777" w:rsidR="00F64601" w:rsidRPr="00F64601" w:rsidRDefault="00F64601" w:rsidP="00F64601">
      <w:pPr>
        <w:pStyle w:val="Normal1"/>
        <w:keepNext/>
        <w:keepLines/>
        <w:pBdr>
          <w:top w:val="nil"/>
          <w:left w:val="nil"/>
          <w:bottom w:val="nil"/>
          <w:right w:val="nil"/>
          <w:between w:val="nil"/>
        </w:pBdr>
        <w:ind w:left="360" w:hanging="360"/>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 xml:space="preserve">                                                                                                                                                                                                                                                                  </w:t>
      </w:r>
    </w:p>
    <w:p w14:paraId="5FBAE1A9" w14:textId="77777777" w:rsidR="00F64601" w:rsidRPr="00F64601" w:rsidRDefault="00F64601" w:rsidP="00F64601">
      <w:pPr>
        <w:pStyle w:val="Normal1"/>
        <w:keepNext/>
        <w:keepLines/>
        <w:pBdr>
          <w:top w:val="nil"/>
          <w:left w:val="nil"/>
          <w:bottom w:val="nil"/>
          <w:right w:val="nil"/>
          <w:between w:val="nil"/>
        </w:pBdr>
        <w:jc w:val="both"/>
        <w:rPr>
          <w:rFonts w:asciiTheme="majorHAnsi" w:hAnsiTheme="majorHAnsi" w:cstheme="majorHAnsi"/>
          <w:color w:val="auto"/>
          <w:sz w:val="20"/>
          <w:szCs w:val="20"/>
        </w:rPr>
      </w:pPr>
      <w:r w:rsidRPr="00F64601">
        <w:rPr>
          <w:rFonts w:asciiTheme="majorHAnsi" w:hAnsiTheme="majorHAnsi" w:cstheme="majorHAnsi"/>
          <w:color w:val="auto"/>
          <w:sz w:val="20"/>
          <w:szCs w:val="20"/>
        </w:rPr>
        <w:t>As amostras serão avaliadas por comissão de servidores designada especialmente para este fim, avaliando se o produto entregue atende a todas as especificações contidas neste termo de referência, em especial a composição, bem como se este atende critérios de qualidade e rendimentos semelhantes às marcas de referência eventualmente indicadas.</w:t>
      </w:r>
    </w:p>
    <w:p w14:paraId="26A46D00"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GESTÃO DO CONTRATO</w:t>
      </w:r>
    </w:p>
    <w:p w14:paraId="0CF66727" w14:textId="77777777" w:rsidR="00F64601" w:rsidRPr="00157527" w:rsidRDefault="00F64601" w:rsidP="00F64601">
      <w:pPr>
        <w:pStyle w:val="Nivel2"/>
      </w:pPr>
      <w:r w:rsidRPr="00157527">
        <w:t>O contrato deverá ser executado fielmente pelas partes, de acordo com as cláusulas avençadas e as normas da Lei nº 14.133, de 2021, e cada parte responderá pelas consequências de sua inexecução total ou parcial.</w:t>
      </w:r>
    </w:p>
    <w:p w14:paraId="63E007F3" w14:textId="77777777" w:rsidR="00F64601" w:rsidRPr="00157527" w:rsidRDefault="00F64601" w:rsidP="00F64601">
      <w:pPr>
        <w:pStyle w:val="Nivel2"/>
      </w:pPr>
      <w:r w:rsidRPr="00157527">
        <w:t>Em caso de impedimento, ordem de paralisação ou suspensão do contrato, o cronograma de execução será prorrogado automaticamente pelo tempo correspondente, anotadas tais circunstâncias mediante simples apostila.</w:t>
      </w:r>
    </w:p>
    <w:p w14:paraId="249DEBBE" w14:textId="77777777" w:rsidR="00F64601" w:rsidRPr="00157527" w:rsidRDefault="00F64601" w:rsidP="00F64601">
      <w:pPr>
        <w:pStyle w:val="Nivel2"/>
      </w:pPr>
      <w:r w:rsidRPr="00157527">
        <w:t>As comunicações entre o órgão ou entidade e a contratada devem ser realizadas por escrito sempre que o ato exigir tal formalidade, admitindo-se o uso de mensagem eletrônica para esse fim.</w:t>
      </w:r>
    </w:p>
    <w:p w14:paraId="5969922B" w14:textId="77777777" w:rsidR="00F64601" w:rsidRPr="00157527" w:rsidRDefault="00F64601" w:rsidP="00F64601">
      <w:pPr>
        <w:pStyle w:val="Nivel2"/>
      </w:pPr>
      <w:r w:rsidRPr="00157527">
        <w:t>O órgão ou entidade poderá convocar representante da empresa para adoção de providências que devam ser cumpridas de imediato.</w:t>
      </w:r>
    </w:p>
    <w:p w14:paraId="421953A9" w14:textId="77777777" w:rsidR="00F64601" w:rsidRPr="00157527" w:rsidRDefault="00F64601" w:rsidP="00F64601">
      <w:pPr>
        <w:pStyle w:val="Nvel01-SemNumerao"/>
      </w:pPr>
      <w:r w:rsidRPr="00157527">
        <w:t>Fiscalização</w:t>
      </w:r>
    </w:p>
    <w:p w14:paraId="60AB64A4" w14:textId="77777777" w:rsidR="00F64601" w:rsidRPr="006F6DE3" w:rsidRDefault="00F64601" w:rsidP="00F64601">
      <w:pPr>
        <w:pStyle w:val="Nivel2"/>
      </w:pPr>
      <w:r w:rsidRPr="006F6DE3">
        <w:t xml:space="preserve">A execução do contrato deverá ser acompanhada e fiscalizada pelo Gestor do contrato o Sr. </w:t>
      </w:r>
      <w:r>
        <w:t xml:space="preserve">Danilo Fernando dos Santos Coradini </w:t>
      </w:r>
      <w:r w:rsidRPr="006F6DE3">
        <w:t xml:space="preserve">e pelo Fiscal o Sr. </w:t>
      </w:r>
      <w:r>
        <w:t>Ricardo Luiz Bocchi</w:t>
      </w:r>
      <w:r w:rsidRPr="006F6DE3">
        <w:t xml:space="preserve"> que desempenhará as funções de Fiscalização</w:t>
      </w:r>
      <w:r>
        <w:t xml:space="preserve"> Técnica e Administrativa.</w:t>
      </w:r>
    </w:p>
    <w:p w14:paraId="2A40D726" w14:textId="77777777" w:rsidR="00F64601" w:rsidRPr="00157527" w:rsidRDefault="00F64601" w:rsidP="00F64601">
      <w:pPr>
        <w:pStyle w:val="Nvel01-SemNumerao"/>
      </w:pPr>
      <w:r w:rsidRPr="00157527">
        <w:t>Fiscalização Técnica</w:t>
      </w:r>
    </w:p>
    <w:p w14:paraId="148A920B" w14:textId="77777777" w:rsidR="00F64601" w:rsidRPr="00157527" w:rsidRDefault="00F64601" w:rsidP="00F64601">
      <w:pPr>
        <w:pStyle w:val="Nivel2"/>
      </w:pPr>
      <w:r w:rsidRPr="00157527">
        <w:t>O fiscal técnico do contrato acompanhará a execução do contrato, para que sejam cumpridas todas as condições estabelecidas no contrato, de modo a assegurar os melhores resultados para a Administração. (Decreto municipal nº 8425/2023, art. 11, VI);</w:t>
      </w:r>
    </w:p>
    <w:p w14:paraId="23115D2E" w14:textId="77777777" w:rsidR="00F64601" w:rsidRPr="00157527" w:rsidRDefault="00F64601" w:rsidP="00F64601">
      <w:pPr>
        <w:pStyle w:val="Nivel2"/>
      </w:pPr>
      <w:r w:rsidRPr="00157527">
        <w:t xml:space="preserve">O fiscal técnico do contrato anotará no histórico de gerenciamento do contrato todas as ocorrências relacionadas à execução do contrato, com a descrição do que for necessário para a </w:t>
      </w:r>
      <w:r w:rsidRPr="00157527">
        <w:lastRenderedPageBreak/>
        <w:t>regularização das faltas ou dos defeitos observados. (Lei nº 14.133, de 2021, art. 117, §1º e Decreto municipal nº 8425/2023, art. 11, II);</w:t>
      </w:r>
    </w:p>
    <w:p w14:paraId="6C30757D" w14:textId="77777777" w:rsidR="00F64601" w:rsidRPr="00157527" w:rsidRDefault="00F64601" w:rsidP="00F64601">
      <w:pPr>
        <w:pStyle w:val="Nivel2"/>
      </w:pPr>
      <w:r w:rsidRPr="00157527">
        <w:t xml:space="preserve">Identificada qualquer inexatidão ou irregularidade, o fiscal técnico do contrato emitirá notificações para a </w:t>
      </w:r>
      <w:r>
        <w:t>correção da execução do contrato</w:t>
      </w:r>
      <w:r w:rsidRPr="00157527">
        <w:t>, determinando prazo para a correção. (Decreto municipal nº 8425/2023, art. 11, III);</w:t>
      </w:r>
    </w:p>
    <w:p w14:paraId="1A183D11" w14:textId="77777777" w:rsidR="00F64601" w:rsidRPr="00157527" w:rsidRDefault="00F64601" w:rsidP="00F64601">
      <w:pPr>
        <w:pStyle w:val="Nivel2"/>
      </w:pPr>
      <w:r w:rsidRPr="00157527">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2EEB6402" w14:textId="77777777" w:rsidR="00F64601" w:rsidRPr="00157527" w:rsidRDefault="00F64601" w:rsidP="00F64601">
      <w:pPr>
        <w:pStyle w:val="Nivel2"/>
      </w:pPr>
      <w:r w:rsidRPr="00157527">
        <w:t>No caso de ocorrências que possam inviabilizar a execução do contrato nas datas aprazadas, o fiscal técnico do contrato comunicará o fato imediatamente ao gestor do contrato. (Decreto municipal nº 8425/2023, art. 11, V);</w:t>
      </w:r>
    </w:p>
    <w:p w14:paraId="1768685C" w14:textId="77777777" w:rsidR="00F64601" w:rsidRPr="00157527" w:rsidRDefault="00F64601" w:rsidP="00F64601">
      <w:pPr>
        <w:pStyle w:val="Nivel2"/>
      </w:pPr>
      <w:r w:rsidRPr="00157527">
        <w:t>O fiscal técnico do contrato comunicará ao gestor do contrato, em tempo hábil, o término do contrato sob sua responsabilidade, com vistas à tempestiva renovação ou à prorrogação contratual (Decreto municipal nº 8425/2023, art. 11, VII);</w:t>
      </w:r>
    </w:p>
    <w:p w14:paraId="1B785DC7" w14:textId="77777777" w:rsidR="00F64601" w:rsidRPr="00157527" w:rsidRDefault="00F64601" w:rsidP="00F64601">
      <w:pPr>
        <w:pStyle w:val="Nvel01-SemNumerao"/>
      </w:pPr>
      <w:r w:rsidRPr="00157527">
        <w:t>Fiscalização Administrativa</w:t>
      </w:r>
    </w:p>
    <w:p w14:paraId="73B2524A" w14:textId="77777777" w:rsidR="00F64601" w:rsidRPr="00157527" w:rsidRDefault="00F64601" w:rsidP="00F64601">
      <w:pPr>
        <w:pStyle w:val="Nivel2"/>
      </w:pPr>
      <w:r w:rsidRPr="00157527">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1B0BC72A" w14:textId="77777777" w:rsidR="00F64601" w:rsidRPr="00157527" w:rsidRDefault="00F64601" w:rsidP="00F64601">
      <w:pPr>
        <w:pStyle w:val="Nivel2"/>
      </w:pPr>
      <w:r w:rsidRPr="00157527">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2DE4477D" w14:textId="77777777" w:rsidR="00F64601" w:rsidRPr="00157527" w:rsidRDefault="00F64601" w:rsidP="00F64601">
      <w:pPr>
        <w:pStyle w:val="Nvel01-SemNumerao"/>
        <w:rPr>
          <w:i/>
        </w:rPr>
      </w:pPr>
      <w:r w:rsidRPr="00157527">
        <w:t>Gestor do Contrato</w:t>
      </w:r>
    </w:p>
    <w:p w14:paraId="299746DA" w14:textId="77777777" w:rsidR="00F64601" w:rsidRPr="00157527" w:rsidRDefault="00F64601" w:rsidP="00F64601">
      <w:pPr>
        <w:pStyle w:val="Nivel2"/>
      </w:pPr>
      <w:r w:rsidRPr="00157527">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2B85D4C4" w14:textId="77777777" w:rsidR="00F64601" w:rsidRPr="00157527" w:rsidRDefault="00F64601" w:rsidP="00F64601">
      <w:pPr>
        <w:pStyle w:val="Nivel2"/>
      </w:pPr>
      <w:r w:rsidRPr="00157527">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48402630" w14:textId="77777777" w:rsidR="00F64601" w:rsidRPr="00157527" w:rsidRDefault="00F64601" w:rsidP="00F64601">
      <w:pPr>
        <w:pStyle w:val="Nivel2"/>
      </w:pP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6005E81C" w14:textId="77777777" w:rsidR="00F64601" w:rsidRPr="00157527" w:rsidRDefault="00F64601" w:rsidP="00F64601">
      <w:pPr>
        <w:pStyle w:val="Nivel2"/>
      </w:pPr>
      <w:r w:rsidRPr="00157527">
        <w:t>O gestor do contrato deverá enviar a documentação pertinente ao setor de contratos para a formalização dos procedimentos de liquidação e pagamento, no valor dimensionado pela fiscalização e gestão nos termos do contrato.</w:t>
      </w:r>
    </w:p>
    <w:p w14:paraId="5DA670DB"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lastRenderedPageBreak/>
        <w:t>CRITÉRIOS DE MEDIÇÃO E PAGAMENTO</w:t>
      </w:r>
    </w:p>
    <w:p w14:paraId="554476F8" w14:textId="77777777" w:rsidR="00F64601" w:rsidRPr="00053433" w:rsidRDefault="00F64601" w:rsidP="00F64601">
      <w:pPr>
        <w:pStyle w:val="Nivel2"/>
      </w:pPr>
      <w:r w:rsidRPr="00053433">
        <w:t>Do recebimento</w:t>
      </w:r>
    </w:p>
    <w:p w14:paraId="3E94FA23" w14:textId="77777777" w:rsidR="00F64601" w:rsidRDefault="00F64601" w:rsidP="00F64601">
      <w:pPr>
        <w:pStyle w:val="Nivel2"/>
      </w:pPr>
      <w:r>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744CD5B9" w14:textId="77777777" w:rsidR="00F64601" w:rsidRDefault="00F64601" w:rsidP="00F64601">
      <w:pPr>
        <w:pStyle w:val="Nivel2"/>
      </w:pPr>
      <w:r w:rsidRPr="60CBE1EE">
        <w:rPr>
          <w:lang w:eastAsia="en-US"/>
        </w:rPr>
        <w:t xml:space="preserve">Os </w:t>
      </w:r>
      <w:r>
        <w:rPr>
          <w:lang w:eastAsia="en-US"/>
        </w:rPr>
        <w:t>produtos</w:t>
      </w:r>
      <w:r w:rsidRPr="60CBE1EE">
        <w:rPr>
          <w:lang w:eastAsia="en-US"/>
        </w:rPr>
        <w:t xml:space="preserve"> poderão ser rejeitados, no todo ou em parte, inclusive antes do recebimento provisório, quando em desacordo com as especificações constantes no Termo de Referência e na proposta, devendo ser substituídos no prazo de </w:t>
      </w:r>
      <w:r>
        <w:rPr>
          <w:lang w:eastAsia="en-US"/>
        </w:rPr>
        <w:t xml:space="preserve">2 (dois) </w:t>
      </w:r>
      <w:r w:rsidRPr="60CBE1EE">
        <w:rPr>
          <w:lang w:eastAsia="en-US"/>
        </w:rPr>
        <w:t>dias, a contar da notificação da contratada, às suas custas, sem prejuízo da aplicação das penalidades.</w:t>
      </w:r>
    </w:p>
    <w:p w14:paraId="42AFFF36" w14:textId="77777777" w:rsidR="00F64601" w:rsidRDefault="00F64601" w:rsidP="00F64601">
      <w:pPr>
        <w:pStyle w:val="Nivel2"/>
      </w:pPr>
      <w:r>
        <w:rPr>
          <w:lang w:eastAsia="en-US"/>
        </w:rPr>
        <w:t>O recebimento definitivo ocorrerá no prazo de 5 (cinco) dias úteis, a contar do recebimento da nota fiscal pela Administração, após a verificação da qualidade e quantidade do material e consequente aceitação.</w:t>
      </w:r>
    </w:p>
    <w:p w14:paraId="74DE8EC2" w14:textId="77777777" w:rsidR="00F64601" w:rsidRDefault="00F64601" w:rsidP="00F64601">
      <w:pPr>
        <w:pStyle w:val="Nivel2"/>
      </w:pPr>
      <w:r>
        <w:rPr>
          <w:lang w:eastAsia="en-US"/>
        </w:rPr>
        <w:t>O prazo para recebimento definitivo poderá ser excepcionalmente prorrogado, de forma justificada, por igual período, quando houver necessidade de diligências para a aferição do atendimento das exigências contratuais.</w:t>
      </w:r>
    </w:p>
    <w:p w14:paraId="1917A802" w14:textId="77777777" w:rsidR="00F64601" w:rsidRPr="0020168A" w:rsidRDefault="00F64601" w:rsidP="00F64601">
      <w:pPr>
        <w:pStyle w:val="Nivel2"/>
        <w:rPr>
          <w:lang w:eastAsia="en-US"/>
        </w:rPr>
      </w:pPr>
      <w:r w:rsidRPr="60CBE1EE">
        <w:rPr>
          <w:lang w:eastAsia="en-US"/>
        </w:rPr>
        <w:t xml:space="preserve">No caso de controvérsia sobre a execução do objeto, quanto à dimensão, qualidade e quantidade, deverá ser observado o teor do </w:t>
      </w:r>
      <w:hyperlink r:id="rId19" w:anchor="art143">
        <w:r w:rsidRPr="006600A6">
          <w:rPr>
            <w:rStyle w:val="Hyperlink"/>
            <w:lang w:eastAsia="en-US"/>
          </w:rPr>
          <w:t>art. 143 da Lei nº 14.133, de 2021</w:t>
        </w:r>
      </w:hyperlink>
      <w:r w:rsidRPr="60CBE1EE">
        <w:rPr>
          <w:lang w:eastAsia="en-US"/>
        </w:rPr>
        <w:t>, comunicando-se à empresa para emissão de Nota Fiscal no que pertine à parcela incontroversa da execução do objeto, para efeito de liquidação e pagamento.</w:t>
      </w:r>
    </w:p>
    <w:p w14:paraId="3B950E32" w14:textId="77777777" w:rsidR="00F64601" w:rsidRDefault="00F64601" w:rsidP="00F64601">
      <w:pPr>
        <w:pStyle w:val="Nivel2"/>
      </w:pPr>
      <w:r w:rsidRPr="60CBE1EE">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04E7A37" w14:textId="77777777" w:rsidR="00F64601" w:rsidRDefault="00F64601" w:rsidP="00F64601">
      <w:pPr>
        <w:pStyle w:val="Nivel2"/>
      </w:pPr>
      <w:r w:rsidRPr="60CBE1EE">
        <w:rPr>
          <w:lang w:eastAsia="en-US"/>
        </w:rPr>
        <w:t>O recebimento provisório ou definitivo não excluirá a responsabilidade civil pela solidez e pela segurança dos bens nem a responsabilidade ético-profissional pel</w:t>
      </w:r>
      <w:r>
        <w:rPr>
          <w:lang w:eastAsia="en-US"/>
        </w:rPr>
        <w:t>a perfeita execução do contrato.</w:t>
      </w:r>
    </w:p>
    <w:p w14:paraId="3DB378F5" w14:textId="77777777" w:rsidR="00F64601" w:rsidRPr="00157527" w:rsidRDefault="00F64601" w:rsidP="00F64601">
      <w:pPr>
        <w:pStyle w:val="Nvel01-SemNumerao"/>
      </w:pPr>
      <w:r w:rsidRPr="00157527">
        <w:t>Liquidação</w:t>
      </w:r>
      <w:r>
        <w:t xml:space="preserve"> </w:t>
      </w:r>
    </w:p>
    <w:p w14:paraId="293414D7" w14:textId="77777777" w:rsidR="00F64601" w:rsidRDefault="00F64601" w:rsidP="00F64601">
      <w:pPr>
        <w:pStyle w:val="Nivel2"/>
      </w:pPr>
      <w:r>
        <w:t>Recebida a Nota Fiscal ou documento de cobrança equivalente, o setor competente, para fins de liquidação, deve verificar se o documento apresentado expressa os elementos necessários e essenciais, tais como:</w:t>
      </w:r>
    </w:p>
    <w:p w14:paraId="4E103AAC" w14:textId="77777777" w:rsidR="00F64601" w:rsidRPr="00157527" w:rsidRDefault="00F64601" w:rsidP="00F64601">
      <w:pPr>
        <w:pStyle w:val="Nivel3"/>
        <w:numPr>
          <w:ilvl w:val="2"/>
          <w:numId w:val="24"/>
        </w:numPr>
        <w:ind w:left="709" w:firstLine="0"/>
        <w:rPr>
          <w:lang w:eastAsia="en-US"/>
        </w:rPr>
      </w:pPr>
      <w:r>
        <w:rPr>
          <w:lang w:eastAsia="en-US"/>
        </w:rPr>
        <w:t xml:space="preserve"> </w:t>
      </w:r>
      <w:r w:rsidRPr="00157527">
        <w:rPr>
          <w:lang w:eastAsia="en-US"/>
        </w:rPr>
        <w:t>a data da emissão;</w:t>
      </w:r>
    </w:p>
    <w:p w14:paraId="5FA7A5A9" w14:textId="77777777" w:rsidR="00F64601" w:rsidRPr="00157527" w:rsidRDefault="00F64601" w:rsidP="00F64601">
      <w:pPr>
        <w:pStyle w:val="Nivel3"/>
        <w:numPr>
          <w:ilvl w:val="2"/>
          <w:numId w:val="24"/>
        </w:numPr>
        <w:ind w:left="709" w:firstLine="0"/>
        <w:rPr>
          <w:lang w:eastAsia="en-US"/>
        </w:rPr>
      </w:pPr>
      <w:r w:rsidRPr="00157527">
        <w:rPr>
          <w:lang w:eastAsia="en-US"/>
        </w:rPr>
        <w:t xml:space="preserve"> os dados do contrato e do órgão contratante;</w:t>
      </w:r>
    </w:p>
    <w:p w14:paraId="3D8B21AE" w14:textId="77777777" w:rsidR="00F64601" w:rsidRPr="00157527" w:rsidRDefault="00F64601" w:rsidP="00F64601">
      <w:pPr>
        <w:pStyle w:val="Nivel3"/>
        <w:numPr>
          <w:ilvl w:val="2"/>
          <w:numId w:val="24"/>
        </w:numPr>
        <w:ind w:left="709" w:firstLine="0"/>
        <w:rPr>
          <w:lang w:eastAsia="en-US"/>
        </w:rPr>
      </w:pPr>
      <w:r w:rsidRPr="00157527">
        <w:rPr>
          <w:lang w:eastAsia="en-US"/>
        </w:rPr>
        <w:t xml:space="preserve"> o período respectivo de execução do contrato;</w:t>
      </w:r>
    </w:p>
    <w:p w14:paraId="1D97EF86" w14:textId="77777777" w:rsidR="00F64601" w:rsidRDefault="00F64601" w:rsidP="00F64601">
      <w:pPr>
        <w:pStyle w:val="Nivel3"/>
        <w:numPr>
          <w:ilvl w:val="2"/>
          <w:numId w:val="24"/>
        </w:numPr>
        <w:ind w:left="709" w:firstLine="0"/>
        <w:rPr>
          <w:lang w:eastAsia="en-US"/>
        </w:rPr>
      </w:pPr>
      <w:r w:rsidRPr="00157527">
        <w:rPr>
          <w:lang w:eastAsia="en-US"/>
        </w:rPr>
        <w:t xml:space="preserve"> </w:t>
      </w:r>
      <w:r>
        <w:rPr>
          <w:lang w:eastAsia="en-US"/>
        </w:rPr>
        <w:t>o valor a pagar; e</w:t>
      </w:r>
    </w:p>
    <w:p w14:paraId="68CC9CF4" w14:textId="77777777" w:rsidR="00F64601" w:rsidRPr="00157527" w:rsidRDefault="00F64601" w:rsidP="00F64601">
      <w:pPr>
        <w:pStyle w:val="Nivel3"/>
        <w:numPr>
          <w:ilvl w:val="2"/>
          <w:numId w:val="24"/>
        </w:numPr>
        <w:ind w:left="709" w:firstLine="0"/>
        <w:rPr>
          <w:lang w:eastAsia="en-US"/>
        </w:rPr>
      </w:pPr>
      <w:r>
        <w:rPr>
          <w:lang w:eastAsia="en-US"/>
        </w:rPr>
        <w:t xml:space="preserve"> Eventual destaque do valor de retenções tributárias cabíveis.</w:t>
      </w:r>
    </w:p>
    <w:p w14:paraId="0CAE1C1A" w14:textId="77777777" w:rsidR="00F64601" w:rsidRPr="00157527" w:rsidRDefault="00F64601" w:rsidP="00F64601">
      <w:pPr>
        <w:pStyle w:val="Nivel2"/>
      </w:pPr>
      <w:r w:rsidRPr="00157527">
        <w:t xml:space="preserve">Havendo erro na apresentação </w:t>
      </w:r>
      <w:r>
        <w:t>da Nota Fiscal</w:t>
      </w:r>
      <w:r w:rsidRPr="00157527">
        <w:t>, ou circunstância que impeça a liquidação da despesa, esta ficará sobrestada até que o contratado providencie as medidas saneadoras, reiniciando-se o prazo após a comprovação da regularização da situação, sem ônus à contratante.</w:t>
      </w:r>
    </w:p>
    <w:p w14:paraId="0E78D4A9" w14:textId="77777777" w:rsidR="00F64601" w:rsidRPr="00157527" w:rsidRDefault="00F64601" w:rsidP="00F64601">
      <w:pPr>
        <w:pStyle w:val="Nvel01-SemNumerao"/>
      </w:pPr>
      <w:r w:rsidRPr="00157527">
        <w:lastRenderedPageBreak/>
        <w:t>Prazo de pagamento</w:t>
      </w:r>
    </w:p>
    <w:p w14:paraId="4C83083F" w14:textId="77777777" w:rsidR="00F64601" w:rsidRPr="00157527" w:rsidRDefault="00F64601" w:rsidP="00F64601">
      <w:pPr>
        <w:pStyle w:val="Nivel2"/>
      </w:pPr>
      <w:r w:rsidRPr="00157527">
        <w:t xml:space="preserve">O pagamento será efetuado </w:t>
      </w:r>
      <w:r>
        <w:t>no prazo máximo de até 30 (trinta) dias, contados da apresentação da Nota Fiscal.</w:t>
      </w:r>
    </w:p>
    <w:p w14:paraId="59E04335" w14:textId="77777777" w:rsidR="00F64601" w:rsidRPr="00157527" w:rsidRDefault="00F64601" w:rsidP="00F64601">
      <w:pPr>
        <w:pStyle w:val="Nvel01-SemNumerao"/>
      </w:pPr>
      <w:r w:rsidRPr="00157527">
        <w:t>Forma de pagamento</w:t>
      </w:r>
    </w:p>
    <w:p w14:paraId="0B7F3ECB" w14:textId="77777777" w:rsidR="00F64601" w:rsidRPr="00157527" w:rsidRDefault="00F64601" w:rsidP="00F64601">
      <w:pPr>
        <w:pStyle w:val="Nvel2-Red"/>
      </w:pPr>
      <w:r w:rsidRPr="00157527">
        <w:t xml:space="preserve">O pagamento será realizado através de </w:t>
      </w:r>
      <w:r>
        <w:t>crédito em conta corrente</w:t>
      </w:r>
      <w:r w:rsidRPr="00157527">
        <w:t>.</w:t>
      </w:r>
    </w:p>
    <w:p w14:paraId="2B98B2DC" w14:textId="77777777" w:rsidR="00F64601" w:rsidRPr="00157527" w:rsidRDefault="00F64601" w:rsidP="00F64601">
      <w:pPr>
        <w:pStyle w:val="Nivel2"/>
        <w:rPr>
          <w:lang w:eastAsia="en-US"/>
        </w:rPr>
      </w:pPr>
      <w:r w:rsidRPr="00157527">
        <w:rPr>
          <w:lang w:eastAsia="en-US"/>
        </w:rPr>
        <w:t>Quando do pagamento, será efetuada a retenção tributária prevista na legislação aplicável.</w:t>
      </w:r>
    </w:p>
    <w:p w14:paraId="1C1275D8" w14:textId="77777777" w:rsidR="00F64601" w:rsidRDefault="00F64601" w:rsidP="00F64601">
      <w:pPr>
        <w:pStyle w:val="Nivel3"/>
        <w:numPr>
          <w:ilvl w:val="2"/>
          <w:numId w:val="24"/>
        </w:numPr>
        <w:ind w:left="709" w:firstLine="0"/>
        <w:rPr>
          <w:lang w:eastAsia="en-US"/>
        </w:rPr>
      </w:pPr>
      <w:r w:rsidRPr="00157527">
        <w:rPr>
          <w:lang w:eastAsia="en-US"/>
        </w:rPr>
        <w:t>Independentemente do percentual de tributo inserido na planilha, quando houver, serão retidos na fonte, quando da realização do pagamento, os percentuais estabelecidos na legislação vigente.</w:t>
      </w:r>
    </w:p>
    <w:p w14:paraId="0B3FA3BB" w14:textId="77777777" w:rsidR="00F64601" w:rsidRPr="00157527" w:rsidRDefault="00F64601" w:rsidP="00F64601">
      <w:pPr>
        <w:pStyle w:val="Nivel2"/>
        <w:rPr>
          <w:lang w:eastAsia="en-US"/>
        </w:rPr>
      </w:pPr>
      <w:r w:rsidRPr="3E524460">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379029E"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eastAsia="Calibri"/>
        </w:rPr>
      </w:pPr>
      <w:r w:rsidRPr="00157527">
        <w:t>FORMA E CRITÉRIOS DE SELEÇÃO DO FORNECEDOR E REGIME DE EXECUÇÃO</w:t>
      </w:r>
    </w:p>
    <w:p w14:paraId="74663E63" w14:textId="77777777" w:rsidR="00F64601" w:rsidRPr="00157527" w:rsidRDefault="00F64601" w:rsidP="00F64601">
      <w:pPr>
        <w:pStyle w:val="Nvel01-SemNumerao"/>
        <w:rPr>
          <w:rFonts w:eastAsiaTheme="minorEastAsia"/>
        </w:rPr>
      </w:pPr>
      <w:r w:rsidRPr="00157527">
        <w:t>Forma de seleção e critério de julgamento da proposta</w:t>
      </w:r>
    </w:p>
    <w:p w14:paraId="117457C0" w14:textId="77777777" w:rsidR="00F64601" w:rsidRPr="00436D71" w:rsidRDefault="00F64601" w:rsidP="00F64601">
      <w:pPr>
        <w:pStyle w:val="Nivel2"/>
        <w:rPr>
          <w:rFonts w:eastAsia="MS Mincho"/>
          <w:i/>
          <w:iCs/>
        </w:rPr>
      </w:pPr>
      <w:r w:rsidRPr="00157527">
        <w:t xml:space="preserve">O fornecedor </w:t>
      </w:r>
      <w:r>
        <w:t xml:space="preserve">será </w:t>
      </w:r>
      <w:r w:rsidRPr="00157527">
        <w:t xml:space="preserve">selecionado </w:t>
      </w:r>
      <w:r>
        <w:t>por meio de realização de procedimento de LICITAÇÃO, na modalidade PREGÃO, sob a forma ELETRÔNICA, sob o regime de REGISTRO DE PREÇO com adoção do critério de julgamento pelo MENOR PREÇO POR ITEM</w:t>
      </w:r>
      <w:r w:rsidRPr="00157527">
        <w:t>.</w:t>
      </w:r>
    </w:p>
    <w:p w14:paraId="375716ED" w14:textId="77777777" w:rsidR="00F64601" w:rsidRPr="00157527" w:rsidRDefault="00F64601" w:rsidP="00F64601">
      <w:pPr>
        <w:pStyle w:val="Nvel01-SemNumerao"/>
        <w:rPr>
          <w:rFonts w:eastAsia="MS Mincho"/>
        </w:rPr>
      </w:pPr>
      <w:r>
        <w:t>Forma de fornecimento</w:t>
      </w:r>
    </w:p>
    <w:p w14:paraId="23174217" w14:textId="77777777" w:rsidR="00F64601" w:rsidRPr="005D1E54" w:rsidRDefault="00F64601" w:rsidP="00F64601">
      <w:pPr>
        <w:pStyle w:val="Nivel2"/>
        <w:rPr>
          <w:b/>
        </w:rPr>
      </w:pPr>
      <w:r>
        <w:t>O fornecimento do objeto será de forma parcelada ou não de acordo com a necessidade da Secretaria Municipal de Esporte, Cultura, Lazer e Juventude, conforme modelo de execução do objeto descrito no tópico 5 deste Termo de Referência.</w:t>
      </w:r>
    </w:p>
    <w:p w14:paraId="4E4F247A" w14:textId="77777777" w:rsidR="00F64601" w:rsidRPr="00157527" w:rsidRDefault="00F64601" w:rsidP="00F64601">
      <w:pPr>
        <w:pStyle w:val="Nivel01"/>
        <w:rPr>
          <w:rFonts w:hint="eastAsia"/>
        </w:rPr>
      </w:pPr>
      <w:r w:rsidRPr="00157527">
        <w:t>Exigências de habilitação</w:t>
      </w:r>
    </w:p>
    <w:p w14:paraId="4D373808" w14:textId="77777777" w:rsidR="00F64601" w:rsidRPr="002C60CD" w:rsidRDefault="00F64601" w:rsidP="00F64601">
      <w:pPr>
        <w:pStyle w:val="Nivel2"/>
        <w:rPr>
          <w:rFonts w:eastAsia="MS Mincho"/>
          <w:i/>
        </w:rPr>
      </w:pPr>
      <w:r>
        <w:rPr>
          <w:rFonts w:eastAsia="MS Mincho"/>
        </w:rPr>
        <w:t>Os requisitos para fins de habilitação jurídica, fiscal, social, trabalhista e econômica-financeira serão disciplinados no Edital.</w:t>
      </w:r>
    </w:p>
    <w:bookmarkEnd w:id="22"/>
    <w:p w14:paraId="5A6D7155"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ESTIMATIVAS DO VALOR DA CONTRATAÇÃO</w:t>
      </w:r>
    </w:p>
    <w:p w14:paraId="33A1AF55" w14:textId="77777777" w:rsidR="00F64601" w:rsidRPr="00422DEF" w:rsidRDefault="00F64601" w:rsidP="00F64601">
      <w:pPr>
        <w:pStyle w:val="Nivel2"/>
        <w:rPr>
          <w:b/>
          <w:bCs/>
        </w:rPr>
      </w:pPr>
      <w:r w:rsidRPr="00157527">
        <w:t xml:space="preserve">O custo estimado da contratação anual é de </w:t>
      </w:r>
      <w:r>
        <w:rPr>
          <w:bCs/>
        </w:rPr>
        <w:t>R$ 149</w:t>
      </w:r>
      <w:r w:rsidRPr="004251D5">
        <w:rPr>
          <w:bCs/>
        </w:rPr>
        <w:t>.</w:t>
      </w:r>
      <w:r>
        <w:rPr>
          <w:bCs/>
        </w:rPr>
        <w:t>451,06</w:t>
      </w:r>
      <w:r w:rsidRPr="00157527">
        <w:t xml:space="preserve"> </w:t>
      </w:r>
      <w:r w:rsidRPr="00157527">
        <w:rPr>
          <w:i/>
          <w:iCs/>
        </w:rPr>
        <w:t>(</w:t>
      </w:r>
      <w:r>
        <w:rPr>
          <w:i/>
          <w:iCs/>
        </w:rPr>
        <w:t>cento quarenta e nove mil, quatrocentos e cinquenta e um reais e seis centavos</w:t>
      </w:r>
      <w:r w:rsidRPr="00157527">
        <w:rPr>
          <w:i/>
          <w:iCs/>
        </w:rPr>
        <w:t>)</w:t>
      </w:r>
      <w:r w:rsidRPr="00157527">
        <w:t xml:space="preserve">, conforme detalhamento </w:t>
      </w:r>
      <w:r>
        <w:t>na Tabela nº 01 deste termo</w:t>
      </w:r>
      <w:r w:rsidRPr="00157527">
        <w:t>.</w:t>
      </w:r>
    </w:p>
    <w:p w14:paraId="5CD02778" w14:textId="77777777" w:rsidR="00F64601" w:rsidRPr="002069B2" w:rsidRDefault="00F64601" w:rsidP="00F64601">
      <w:pPr>
        <w:pStyle w:val="Nivel2"/>
        <w:rPr>
          <w:b/>
          <w:bCs/>
        </w:rPr>
      </w:pPr>
      <w:r>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38870D65" w14:textId="77777777" w:rsidR="00F64601" w:rsidRDefault="00F64601" w:rsidP="00F64601">
      <w:pPr>
        <w:pStyle w:val="Nivel3"/>
        <w:numPr>
          <w:ilvl w:val="2"/>
          <w:numId w:val="24"/>
        </w:numPr>
        <w:ind w:left="709" w:firstLine="0"/>
      </w:pPr>
      <w: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3019BDA0" w14:textId="77777777" w:rsidR="00F64601" w:rsidRDefault="00F64601" w:rsidP="00F64601">
      <w:pPr>
        <w:pStyle w:val="Nivel3"/>
        <w:numPr>
          <w:ilvl w:val="2"/>
          <w:numId w:val="24"/>
        </w:numPr>
        <w:ind w:left="709" w:firstLine="0"/>
      </w:pPr>
      <w:r>
        <w:lastRenderedPageBreak/>
        <w:t>Em caso de criação alteração ou extinção de quaisquer tributos ou encargos legais ou superveniência de disposições legais, com comprovada repercussão sobre os preços registrados;</w:t>
      </w:r>
    </w:p>
    <w:p w14:paraId="668C661C" w14:textId="77777777" w:rsidR="00F64601" w:rsidRDefault="00F64601" w:rsidP="00F64601">
      <w:pPr>
        <w:pStyle w:val="Nivel3"/>
        <w:numPr>
          <w:ilvl w:val="2"/>
          <w:numId w:val="24"/>
        </w:numPr>
        <w:ind w:left="709" w:firstLine="0"/>
      </w:pPr>
      <w:r>
        <w:t>Serão reajustados os preços registrados, respeitada a contagem da anualidade e o índice previsto para contratação, ou</w:t>
      </w:r>
    </w:p>
    <w:p w14:paraId="333628D9" w14:textId="77777777" w:rsidR="00F64601" w:rsidRDefault="00F64601" w:rsidP="00F64601">
      <w:pPr>
        <w:pStyle w:val="Nivel3"/>
        <w:numPr>
          <w:ilvl w:val="2"/>
          <w:numId w:val="24"/>
        </w:numPr>
        <w:ind w:left="709" w:firstLine="0"/>
      </w:pPr>
      <w:r>
        <w:t>Poderão ser repactuados, a pedido do interessado, conforme critérios definidos para a contratação.</w:t>
      </w:r>
    </w:p>
    <w:p w14:paraId="5E3D5335" w14:textId="77777777" w:rsidR="00F64601" w:rsidRPr="00C25370" w:rsidRDefault="00F64601" w:rsidP="00F64601">
      <w:pPr>
        <w:pStyle w:val="Nivel3"/>
        <w:ind w:left="0"/>
      </w:pPr>
    </w:p>
    <w:p w14:paraId="71ADFD41" w14:textId="77777777" w:rsidR="00F64601" w:rsidRPr="00157527" w:rsidRDefault="00F64601" w:rsidP="00F64601">
      <w:pPr>
        <w:pStyle w:val="Nivel01"/>
        <w:numPr>
          <w:ilvl w:val="0"/>
          <w:numId w:val="24"/>
        </w:numPr>
        <w:tabs>
          <w:tab w:val="clear" w:pos="567"/>
          <w:tab w:val="left" w:pos="0"/>
        </w:tabs>
        <w:suppressAutoHyphens w:val="0"/>
        <w:spacing w:after="120" w:line="276" w:lineRule="auto"/>
        <w:rPr>
          <w:rFonts w:hint="eastAsia"/>
        </w:rPr>
      </w:pPr>
      <w:r w:rsidRPr="00157527">
        <w:t>ADEQUAÇÃO ORÇAMENTÁRIA</w:t>
      </w:r>
    </w:p>
    <w:p w14:paraId="3AD9A11F" w14:textId="77777777" w:rsidR="00F64601" w:rsidRDefault="00F64601" w:rsidP="00F64601">
      <w:pPr>
        <w:pStyle w:val="Nivel2"/>
      </w:pPr>
      <w:r w:rsidRPr="00157527">
        <w:t>A contratação será atendida pelas seguintes dotações:</w:t>
      </w: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F64601" w:rsidRPr="00DC5AB9" w14:paraId="6C32C58C" w14:textId="77777777" w:rsidTr="00F64601">
        <w:trPr>
          <w:trHeight w:val="283"/>
          <w:jc w:val="center"/>
        </w:trPr>
        <w:tc>
          <w:tcPr>
            <w:tcW w:w="1172" w:type="dxa"/>
            <w:tcBorders>
              <w:bottom w:val="single" w:sz="4" w:space="0" w:color="auto"/>
            </w:tcBorders>
            <w:shd w:val="clear" w:color="auto" w:fill="000000"/>
          </w:tcPr>
          <w:p w14:paraId="4A06FB80" w14:textId="77777777" w:rsidR="00F64601" w:rsidRDefault="00F64601" w:rsidP="00F64601">
            <w:pPr>
              <w:jc w:val="center"/>
              <w:rPr>
                <w:rFonts w:ascii="Arial" w:hAnsi="Arial" w:cs="Arial"/>
                <w:b/>
                <w:color w:val="FFFFFF"/>
                <w:sz w:val="20"/>
                <w:szCs w:val="20"/>
              </w:rPr>
            </w:pPr>
            <w:r w:rsidRPr="00DC5AB9">
              <w:rPr>
                <w:rFonts w:ascii="Arial" w:hAnsi="Arial" w:cs="Arial"/>
                <w:b/>
                <w:color w:val="FFFFFF"/>
                <w:sz w:val="20"/>
                <w:szCs w:val="20"/>
              </w:rPr>
              <w:t>DESPESA</w:t>
            </w:r>
          </w:p>
          <w:p w14:paraId="08EB4428" w14:textId="77777777" w:rsidR="00F64601" w:rsidRPr="00DC5AB9" w:rsidRDefault="00F64601" w:rsidP="00F64601">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44A2602A" w14:textId="77777777" w:rsidR="00F64601" w:rsidRPr="00DC5AB9" w:rsidRDefault="00F64601" w:rsidP="00F64601">
            <w:pPr>
              <w:jc w:val="center"/>
              <w:rPr>
                <w:rFonts w:ascii="Arial" w:hAnsi="Arial" w:cs="Arial"/>
                <w:b/>
                <w:color w:val="FFFFFF"/>
                <w:sz w:val="20"/>
                <w:szCs w:val="20"/>
              </w:rPr>
            </w:pPr>
            <w:r w:rsidRPr="00DC5AB9">
              <w:rPr>
                <w:rFonts w:ascii="Arial" w:hAnsi="Arial" w:cs="Arial"/>
                <w:b/>
                <w:color w:val="FFFFFF"/>
                <w:sz w:val="20"/>
                <w:szCs w:val="20"/>
              </w:rPr>
              <w:t>ELEMENTO</w:t>
            </w:r>
          </w:p>
        </w:tc>
        <w:tc>
          <w:tcPr>
            <w:tcW w:w="912" w:type="dxa"/>
            <w:tcBorders>
              <w:bottom w:val="single" w:sz="4" w:space="0" w:color="auto"/>
            </w:tcBorders>
            <w:shd w:val="clear" w:color="auto" w:fill="000000"/>
          </w:tcPr>
          <w:p w14:paraId="244FF67D" w14:textId="77777777" w:rsidR="00F64601" w:rsidRPr="00DC5AB9" w:rsidRDefault="00F64601" w:rsidP="00F64601">
            <w:pPr>
              <w:jc w:val="center"/>
              <w:rPr>
                <w:rFonts w:ascii="Arial" w:hAnsi="Arial" w:cs="Arial"/>
                <w:b/>
                <w:color w:val="FFFFFF"/>
                <w:sz w:val="20"/>
                <w:szCs w:val="20"/>
              </w:rPr>
            </w:pPr>
            <w:r w:rsidRPr="00DC5AB9">
              <w:rPr>
                <w:rFonts w:ascii="Arial" w:hAnsi="Arial" w:cs="Arial"/>
                <w:b/>
                <w:color w:val="FFFFFF"/>
                <w:sz w:val="20"/>
                <w:szCs w:val="20"/>
              </w:rPr>
              <w:t>FONTE</w:t>
            </w:r>
          </w:p>
        </w:tc>
        <w:tc>
          <w:tcPr>
            <w:tcW w:w="3002" w:type="dxa"/>
            <w:tcBorders>
              <w:bottom w:val="single" w:sz="4" w:space="0" w:color="auto"/>
            </w:tcBorders>
            <w:shd w:val="clear" w:color="auto" w:fill="000000"/>
          </w:tcPr>
          <w:p w14:paraId="2AAFDAF9" w14:textId="77777777" w:rsidR="00F64601" w:rsidRPr="00DC5AB9" w:rsidRDefault="00F64601" w:rsidP="00F64601">
            <w:pPr>
              <w:widowControl w:val="0"/>
              <w:autoSpaceDE w:val="0"/>
              <w:autoSpaceDN w:val="0"/>
              <w:adjustRightInd w:val="0"/>
              <w:jc w:val="center"/>
              <w:rPr>
                <w:rFonts w:ascii="Arial" w:hAnsi="Arial" w:cs="Arial"/>
                <w:b/>
                <w:bCs/>
                <w:color w:val="FFFFFF"/>
                <w:sz w:val="20"/>
                <w:szCs w:val="20"/>
              </w:rPr>
            </w:pPr>
            <w:r w:rsidRPr="00DC5AB9">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377059D3" w14:textId="77777777" w:rsidR="00F64601" w:rsidRPr="00DC5AB9" w:rsidRDefault="00F64601" w:rsidP="00F64601">
            <w:pPr>
              <w:widowControl w:val="0"/>
              <w:autoSpaceDE w:val="0"/>
              <w:autoSpaceDN w:val="0"/>
              <w:adjustRightInd w:val="0"/>
              <w:jc w:val="center"/>
              <w:rPr>
                <w:rFonts w:ascii="Arial" w:hAnsi="Arial" w:cs="Arial"/>
                <w:b/>
                <w:bCs/>
                <w:color w:val="FFFFFF"/>
                <w:sz w:val="20"/>
                <w:szCs w:val="20"/>
              </w:rPr>
            </w:pPr>
            <w:r w:rsidRPr="00DC5AB9">
              <w:rPr>
                <w:rFonts w:ascii="Arial" w:hAnsi="Arial" w:cs="Arial"/>
                <w:b/>
                <w:bCs/>
                <w:color w:val="FFFFFF"/>
                <w:sz w:val="20"/>
                <w:szCs w:val="20"/>
              </w:rPr>
              <w:t>SECRETARIA</w:t>
            </w:r>
          </w:p>
        </w:tc>
      </w:tr>
      <w:tr w:rsidR="00F64601" w:rsidRPr="00DC5AB9" w14:paraId="3AEA3962" w14:textId="77777777" w:rsidTr="00F64601">
        <w:trPr>
          <w:trHeight w:val="283"/>
          <w:jc w:val="center"/>
        </w:trPr>
        <w:tc>
          <w:tcPr>
            <w:tcW w:w="1172" w:type="dxa"/>
            <w:tcBorders>
              <w:top w:val="single" w:sz="4" w:space="0" w:color="auto"/>
            </w:tcBorders>
            <w:shd w:val="clear" w:color="auto" w:fill="auto"/>
          </w:tcPr>
          <w:p w14:paraId="72D17A27" w14:textId="77777777" w:rsidR="00F64601" w:rsidRPr="00DC5AB9" w:rsidRDefault="00F64601" w:rsidP="00F64601">
            <w:pPr>
              <w:jc w:val="center"/>
              <w:rPr>
                <w:rFonts w:ascii="Arial" w:hAnsi="Arial" w:cs="Arial"/>
                <w:sz w:val="20"/>
                <w:szCs w:val="20"/>
              </w:rPr>
            </w:pPr>
            <w:r>
              <w:rPr>
                <w:rFonts w:ascii="Arial" w:hAnsi="Arial" w:cs="Arial"/>
                <w:sz w:val="20"/>
                <w:szCs w:val="20"/>
              </w:rPr>
              <w:t>468</w:t>
            </w:r>
          </w:p>
        </w:tc>
        <w:tc>
          <w:tcPr>
            <w:tcW w:w="1383" w:type="dxa"/>
            <w:tcBorders>
              <w:top w:val="single" w:sz="4" w:space="0" w:color="auto"/>
            </w:tcBorders>
            <w:shd w:val="clear" w:color="auto" w:fill="auto"/>
          </w:tcPr>
          <w:p w14:paraId="69481264" w14:textId="77777777" w:rsidR="00F64601" w:rsidRPr="00DC5AB9" w:rsidRDefault="00F64601" w:rsidP="00F64601">
            <w:pPr>
              <w:jc w:val="center"/>
              <w:rPr>
                <w:rFonts w:ascii="Arial" w:hAnsi="Arial" w:cs="Arial"/>
                <w:sz w:val="20"/>
                <w:szCs w:val="20"/>
              </w:rPr>
            </w:pPr>
            <w:r w:rsidRPr="00DC5AB9">
              <w:rPr>
                <w:rFonts w:ascii="Arial" w:hAnsi="Arial" w:cs="Arial"/>
                <w:sz w:val="20"/>
                <w:szCs w:val="20"/>
              </w:rPr>
              <w:t>3.3.90.30</w:t>
            </w:r>
          </w:p>
        </w:tc>
        <w:tc>
          <w:tcPr>
            <w:tcW w:w="912" w:type="dxa"/>
            <w:tcBorders>
              <w:top w:val="single" w:sz="4" w:space="0" w:color="auto"/>
            </w:tcBorders>
            <w:shd w:val="clear" w:color="auto" w:fill="auto"/>
          </w:tcPr>
          <w:p w14:paraId="0CF679A5" w14:textId="77777777" w:rsidR="00F64601" w:rsidRPr="00DC5AB9" w:rsidRDefault="00F64601" w:rsidP="00F64601">
            <w:pPr>
              <w:jc w:val="center"/>
              <w:rPr>
                <w:rFonts w:ascii="Arial" w:hAnsi="Arial" w:cs="Arial"/>
                <w:sz w:val="20"/>
                <w:szCs w:val="20"/>
              </w:rPr>
            </w:pPr>
            <w:r w:rsidRPr="00DC5AB9">
              <w:rPr>
                <w:rFonts w:ascii="Arial" w:hAnsi="Arial" w:cs="Arial"/>
                <w:sz w:val="20"/>
                <w:szCs w:val="20"/>
              </w:rPr>
              <w:t>0000</w:t>
            </w:r>
          </w:p>
        </w:tc>
        <w:tc>
          <w:tcPr>
            <w:tcW w:w="3002" w:type="dxa"/>
            <w:tcBorders>
              <w:top w:val="single" w:sz="4" w:space="0" w:color="auto"/>
            </w:tcBorders>
          </w:tcPr>
          <w:p w14:paraId="66A57752" w14:textId="77777777" w:rsidR="00F64601" w:rsidRPr="00DC5AB9" w:rsidRDefault="00F64601" w:rsidP="00F64601">
            <w:pPr>
              <w:widowControl w:val="0"/>
              <w:autoSpaceDE w:val="0"/>
              <w:autoSpaceDN w:val="0"/>
              <w:adjustRightInd w:val="0"/>
              <w:rPr>
                <w:rFonts w:ascii="Arial" w:hAnsi="Arial" w:cs="Arial"/>
                <w:bCs/>
                <w:sz w:val="20"/>
                <w:szCs w:val="20"/>
              </w:rPr>
            </w:pPr>
            <w:r w:rsidRPr="00DC5AB9">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74DF7075" w14:textId="77777777" w:rsidR="00F64601" w:rsidRPr="00DC5AB9" w:rsidRDefault="00F64601" w:rsidP="00F64601">
            <w:pPr>
              <w:widowControl w:val="0"/>
              <w:autoSpaceDE w:val="0"/>
              <w:autoSpaceDN w:val="0"/>
              <w:adjustRightInd w:val="0"/>
              <w:rPr>
                <w:rFonts w:ascii="Arial" w:hAnsi="Arial" w:cs="Arial"/>
                <w:bCs/>
                <w:sz w:val="20"/>
                <w:szCs w:val="20"/>
              </w:rPr>
            </w:pPr>
            <w:r>
              <w:rPr>
                <w:rFonts w:ascii="Arial" w:hAnsi="Arial" w:cs="Arial"/>
                <w:bCs/>
                <w:sz w:val="20"/>
                <w:szCs w:val="20"/>
              </w:rPr>
              <w:t>Esportes</w:t>
            </w:r>
          </w:p>
        </w:tc>
      </w:tr>
      <w:tr w:rsidR="00F64601" w:rsidRPr="00DC5AB9" w14:paraId="40896350" w14:textId="77777777" w:rsidTr="00F64601">
        <w:trPr>
          <w:trHeight w:val="283"/>
          <w:jc w:val="center"/>
        </w:trPr>
        <w:tc>
          <w:tcPr>
            <w:tcW w:w="1172" w:type="dxa"/>
            <w:tcBorders>
              <w:top w:val="single" w:sz="4" w:space="0" w:color="auto"/>
            </w:tcBorders>
            <w:shd w:val="clear" w:color="auto" w:fill="auto"/>
          </w:tcPr>
          <w:p w14:paraId="46A82843" w14:textId="77777777" w:rsidR="00F64601" w:rsidRPr="00DC5AB9" w:rsidRDefault="00F64601" w:rsidP="00F64601">
            <w:pPr>
              <w:jc w:val="center"/>
              <w:rPr>
                <w:rFonts w:ascii="Arial" w:hAnsi="Arial" w:cs="Arial"/>
                <w:sz w:val="20"/>
                <w:szCs w:val="20"/>
              </w:rPr>
            </w:pPr>
            <w:r>
              <w:rPr>
                <w:rFonts w:ascii="Arial" w:hAnsi="Arial" w:cs="Arial"/>
                <w:sz w:val="20"/>
                <w:szCs w:val="20"/>
              </w:rPr>
              <w:t>490</w:t>
            </w:r>
          </w:p>
        </w:tc>
        <w:tc>
          <w:tcPr>
            <w:tcW w:w="1383" w:type="dxa"/>
            <w:tcBorders>
              <w:top w:val="single" w:sz="4" w:space="0" w:color="auto"/>
            </w:tcBorders>
            <w:shd w:val="clear" w:color="auto" w:fill="auto"/>
          </w:tcPr>
          <w:p w14:paraId="3C1D6D01" w14:textId="77777777" w:rsidR="00F64601" w:rsidRPr="00DC5AB9" w:rsidRDefault="00F64601" w:rsidP="00F64601">
            <w:pPr>
              <w:jc w:val="center"/>
              <w:rPr>
                <w:rFonts w:ascii="Arial" w:hAnsi="Arial" w:cs="Arial"/>
                <w:sz w:val="20"/>
                <w:szCs w:val="20"/>
              </w:rPr>
            </w:pPr>
            <w:r w:rsidRPr="00DC5AB9">
              <w:rPr>
                <w:rFonts w:ascii="Arial" w:hAnsi="Arial" w:cs="Arial"/>
                <w:sz w:val="20"/>
                <w:szCs w:val="20"/>
              </w:rPr>
              <w:t>3.3.90.30</w:t>
            </w:r>
          </w:p>
        </w:tc>
        <w:tc>
          <w:tcPr>
            <w:tcW w:w="912" w:type="dxa"/>
            <w:tcBorders>
              <w:top w:val="single" w:sz="4" w:space="0" w:color="auto"/>
            </w:tcBorders>
            <w:shd w:val="clear" w:color="auto" w:fill="auto"/>
          </w:tcPr>
          <w:p w14:paraId="4FEB90F6" w14:textId="77777777" w:rsidR="00F64601" w:rsidRPr="00DC5AB9" w:rsidRDefault="00F64601" w:rsidP="00F64601">
            <w:pPr>
              <w:jc w:val="center"/>
              <w:rPr>
                <w:rFonts w:ascii="Arial" w:hAnsi="Arial" w:cs="Arial"/>
                <w:sz w:val="20"/>
                <w:szCs w:val="20"/>
              </w:rPr>
            </w:pPr>
            <w:r w:rsidRPr="00DC5AB9">
              <w:rPr>
                <w:rFonts w:ascii="Arial" w:hAnsi="Arial" w:cs="Arial"/>
                <w:sz w:val="20"/>
                <w:szCs w:val="20"/>
              </w:rPr>
              <w:t>0000</w:t>
            </w:r>
          </w:p>
        </w:tc>
        <w:tc>
          <w:tcPr>
            <w:tcW w:w="3002" w:type="dxa"/>
            <w:tcBorders>
              <w:top w:val="single" w:sz="4" w:space="0" w:color="auto"/>
            </w:tcBorders>
          </w:tcPr>
          <w:p w14:paraId="1B24FFCA" w14:textId="77777777" w:rsidR="00F64601" w:rsidRPr="00DC5AB9" w:rsidRDefault="00F64601" w:rsidP="00F64601">
            <w:pPr>
              <w:widowControl w:val="0"/>
              <w:autoSpaceDE w:val="0"/>
              <w:autoSpaceDN w:val="0"/>
              <w:adjustRightInd w:val="0"/>
              <w:rPr>
                <w:rFonts w:ascii="Arial" w:hAnsi="Arial" w:cs="Arial"/>
                <w:bCs/>
                <w:sz w:val="20"/>
                <w:szCs w:val="20"/>
              </w:rPr>
            </w:pPr>
            <w:r w:rsidRPr="00DC5AB9">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7575BABA" w14:textId="77777777" w:rsidR="00F64601" w:rsidRPr="00DC5AB9" w:rsidRDefault="00F64601" w:rsidP="00F64601">
            <w:pPr>
              <w:widowControl w:val="0"/>
              <w:autoSpaceDE w:val="0"/>
              <w:autoSpaceDN w:val="0"/>
              <w:adjustRightInd w:val="0"/>
              <w:rPr>
                <w:rFonts w:ascii="Arial" w:hAnsi="Arial" w:cs="Arial"/>
                <w:bCs/>
                <w:sz w:val="20"/>
                <w:szCs w:val="20"/>
              </w:rPr>
            </w:pPr>
            <w:r>
              <w:rPr>
                <w:rFonts w:ascii="Arial" w:hAnsi="Arial" w:cs="Arial"/>
                <w:bCs/>
                <w:sz w:val="20"/>
                <w:szCs w:val="20"/>
              </w:rPr>
              <w:t>Esportes</w:t>
            </w:r>
          </w:p>
        </w:tc>
      </w:tr>
    </w:tbl>
    <w:p w14:paraId="71B3C3B5" w14:textId="77777777" w:rsidR="00F64601" w:rsidRPr="00157527" w:rsidRDefault="00F64601" w:rsidP="00F64601">
      <w:pPr>
        <w:pStyle w:val="Nivel2"/>
      </w:pPr>
      <w:r w:rsidRPr="00157527">
        <w:t xml:space="preserve">Mandaguaçu, </w:t>
      </w:r>
      <w:r>
        <w:t>03</w:t>
      </w:r>
      <w:r w:rsidRPr="00157527">
        <w:t xml:space="preserve"> de </w:t>
      </w:r>
      <w:r>
        <w:t>fevereiro de 2</w:t>
      </w:r>
      <w:r w:rsidRPr="00157527">
        <w:t>02</w:t>
      </w:r>
      <w:r>
        <w:t>5</w:t>
      </w:r>
      <w:r w:rsidRPr="00157527">
        <w:t>.</w:t>
      </w:r>
    </w:p>
    <w:p w14:paraId="1867FA2E" w14:textId="77777777" w:rsidR="00F64601" w:rsidRPr="00157527" w:rsidRDefault="00F64601" w:rsidP="00F64601">
      <w:pPr>
        <w:pStyle w:val="Nivel2"/>
      </w:pPr>
    </w:p>
    <w:p w14:paraId="67F58143" w14:textId="77777777" w:rsidR="00F64601" w:rsidRPr="00157527" w:rsidRDefault="00F64601" w:rsidP="00F64601">
      <w:pPr>
        <w:pStyle w:val="Nivel2"/>
      </w:pPr>
    </w:p>
    <w:p w14:paraId="506CDD47" w14:textId="77777777" w:rsidR="00F64601" w:rsidRPr="00157527" w:rsidRDefault="00F64601" w:rsidP="00F64601">
      <w:pPr>
        <w:pStyle w:val="Nivel2"/>
      </w:pPr>
    </w:p>
    <w:p w14:paraId="7B71C2E2" w14:textId="77777777" w:rsidR="00F64601" w:rsidRPr="00157527" w:rsidRDefault="00F64601" w:rsidP="00F64601">
      <w:pPr>
        <w:pStyle w:val="Default"/>
        <w:jc w:val="center"/>
        <w:rPr>
          <w:rFonts w:ascii="Arial" w:hAnsi="Arial" w:cs="Arial"/>
          <w:b/>
          <w:color w:val="auto"/>
          <w:szCs w:val="20"/>
        </w:rPr>
      </w:pPr>
      <w:r>
        <w:rPr>
          <w:rFonts w:ascii="Arial" w:hAnsi="Arial" w:cs="Arial"/>
          <w:b/>
          <w:color w:val="auto"/>
          <w:szCs w:val="20"/>
        </w:rPr>
        <w:t xml:space="preserve">            DANILO FERNANDO DOS SANTOS CORADINI</w:t>
      </w:r>
    </w:p>
    <w:p w14:paraId="564E4CFD" w14:textId="77777777" w:rsidR="00F64601" w:rsidRPr="00157527" w:rsidRDefault="00F64601" w:rsidP="00F64601">
      <w:pPr>
        <w:spacing w:afterLines="120" w:after="288" w:line="312" w:lineRule="auto"/>
        <w:ind w:firstLine="709"/>
        <w:jc w:val="center"/>
        <w:rPr>
          <w:rFonts w:ascii="Arial" w:eastAsia="Arial" w:hAnsi="Arial" w:cs="Arial"/>
          <w:sz w:val="20"/>
          <w:szCs w:val="20"/>
        </w:rPr>
      </w:pPr>
      <w:r>
        <w:rPr>
          <w:rFonts w:ascii="Arial" w:hAnsi="Arial" w:cs="Arial"/>
          <w:sz w:val="20"/>
          <w:szCs w:val="20"/>
        </w:rPr>
        <w:t>Secretário de Esportes, Cultura, Lazer e Juventude</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14C0FEB1" w14:textId="6A4A57A9" w:rsidR="00882CB3" w:rsidRPr="00157527" w:rsidRDefault="00882CB3" w:rsidP="00CB4E6C">
      <w:pPr>
        <w:pStyle w:val="Nivel01"/>
        <w:tabs>
          <w:tab w:val="clear" w:pos="567"/>
          <w:tab w:val="left" w:pos="0"/>
        </w:tabs>
        <w:suppressAutoHyphens w:val="0"/>
        <w:spacing w:after="120" w:line="276" w:lineRule="auto"/>
        <w:rPr>
          <w:rFonts w:ascii="Arial" w:hAnsi="Arial" w:cs="Arial"/>
        </w:rPr>
      </w:pPr>
      <w:bookmarkStart w:id="24" w:name="_Hlk82471863"/>
    </w:p>
    <w:p w14:paraId="4AF788D8" w14:textId="77777777" w:rsidR="00882CB3" w:rsidRPr="00DB1D29" w:rsidRDefault="00882CB3" w:rsidP="00882CB3">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50698B0B" w14:textId="77777777" w:rsidR="006E63D5" w:rsidRDefault="006E63D5" w:rsidP="006E63D5">
      <w:pPr>
        <w:pStyle w:val="Nivel2"/>
        <w:ind w:left="709"/>
      </w:pPr>
    </w:p>
    <w:bookmarkEnd w:id="24"/>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F64601">
        <w:tc>
          <w:tcPr>
            <w:tcW w:w="2614" w:type="dxa"/>
            <w:shd w:val="clear" w:color="auto" w:fill="auto"/>
          </w:tcPr>
          <w:p w14:paraId="15CBE2D9" w14:textId="77777777" w:rsidR="009933A0" w:rsidRPr="00575617" w:rsidRDefault="009933A0" w:rsidP="00F64601">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F64601">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F64601">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F64601">
        <w:tc>
          <w:tcPr>
            <w:tcW w:w="2614" w:type="dxa"/>
            <w:shd w:val="clear" w:color="auto" w:fill="auto"/>
          </w:tcPr>
          <w:p w14:paraId="4A1739B8" w14:textId="77777777" w:rsidR="00227C83" w:rsidRPr="002F17C4" w:rsidRDefault="00227C83" w:rsidP="00F64601">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F64601">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F64601">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0"/>
          <w:pgSz w:w="11906" w:h="16838"/>
          <w:pgMar w:top="1417" w:right="1701" w:bottom="1417" w:left="1701" w:header="708" w:footer="708" w:gutter="0"/>
          <w:cols w:space="708"/>
          <w:docGrid w:linePitch="360"/>
        </w:sectPr>
      </w:pPr>
    </w:p>
    <w:p w14:paraId="08462374" w14:textId="53A3D48A" w:rsidR="00EF42AA" w:rsidRPr="00CD395C" w:rsidRDefault="00EF42AA" w:rsidP="001E0394">
      <w:pPr>
        <w:spacing w:line="360" w:lineRule="auto"/>
        <w:ind w:left="709"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5E7C8C">
        <w:rPr>
          <w:rFonts w:ascii="Arial" w:hAnsi="Arial" w:cs="Arial"/>
          <w:b/>
          <w:sz w:val="20"/>
          <w:szCs w:val="20"/>
          <w:u w:val="single"/>
        </w:rPr>
        <w:t>4</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rPr>
          <w:rFonts w:hint="eastAsia"/>
        </w:rPr>
      </w:pPr>
      <w:r w:rsidRPr="00636001">
        <w:t>DO OBJETO</w:t>
      </w:r>
    </w:p>
    <w:p w14:paraId="1E70CF10" w14:textId="6802A567"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E63D5">
        <w:t xml:space="preserve">registro de </w:t>
      </w:r>
      <w:r w:rsidR="00481963" w:rsidRPr="006E6C0A">
        <w:t>preço para futura aquisição parcelada de material esportivo para atender a Secretaria de Esporte, Cultura, Lazer e Juventude</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rPr>
          <w:rFonts w:hint="eastAsia"/>
        </w:rPr>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rPr>
          <w:rFonts w:hint="eastAsia"/>
        </w:rPr>
      </w:pPr>
      <w:r>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lastRenderedPageBreak/>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7" w:name="cadastro_reserva"/>
      <w:bookmarkEnd w:id="27"/>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28" w:name="habilitacao_reserva"/>
      <w:bookmarkEnd w:id="28"/>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lastRenderedPageBreak/>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29" w:name="recusa_dos_que_baixaram_preco"/>
      <w:bookmarkEnd w:id="29"/>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rPr>
          <w:rFonts w:hint="eastAsia"/>
        </w:rPr>
      </w:pPr>
      <w:r w:rsidRPr="00D52993">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lastRenderedPageBreak/>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rPr>
          <w:rFonts w:hint="eastAsia"/>
        </w:rPr>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0" w:name="reducao_preco_mercado_negociacao_frustra"/>
      <w:bookmarkEnd w:id="30"/>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2" w:name="prova_preco_mercado_maior"/>
      <w:bookmarkEnd w:id="32"/>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3" w:name="nao_comprovacao_majoracao_mercado"/>
      <w:bookmarkEnd w:id="33"/>
    </w:p>
    <w:p w14:paraId="3EB0215B" w14:textId="1181CD4B" w:rsidR="00133E9C" w:rsidRPr="00C82CB6" w:rsidRDefault="00133E9C" w:rsidP="00C46759">
      <w:pPr>
        <w:pStyle w:val="Nvel3"/>
        <w:numPr>
          <w:ilvl w:val="2"/>
          <w:numId w:val="23"/>
        </w:numPr>
        <w:spacing w:line="360" w:lineRule="auto"/>
        <w:ind w:left="284" w:firstLine="0"/>
      </w:pPr>
      <w:r w:rsidRPr="00C82CB6">
        <w:lastRenderedPageBreak/>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4" w:name="majora_preco_mercado_negociacao_frustra"/>
      <w:bookmarkEnd w:id="34"/>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rPr>
          <w:rFonts w:hint="eastAsia"/>
        </w:rPr>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5" w:name="gerenciador_estimador_é_partic_em_remane"/>
      <w:bookmarkEnd w:id="35"/>
    </w:p>
    <w:p w14:paraId="1B9D425E" w14:textId="1EB23DAF" w:rsidR="00133E9C" w:rsidRPr="00CF4619" w:rsidRDefault="00133E9C" w:rsidP="00C46759">
      <w:pPr>
        <w:pStyle w:val="Nivel2"/>
        <w:numPr>
          <w:ilvl w:val="1"/>
          <w:numId w:val="23"/>
        </w:numPr>
        <w:spacing w:line="360" w:lineRule="auto"/>
        <w:ind w:left="0" w:firstLine="0"/>
      </w:pPr>
      <w:r>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rFonts w:hint="eastAsia"/>
          <w:iCs/>
        </w:rPr>
      </w:pPr>
      <w:r>
        <w:lastRenderedPageBreak/>
        <w:t xml:space="preserve">CANCELAMENTO DO REGISTRO DO LICITANTE VENCEDOR E DOS PREÇOS </w:t>
      </w:r>
      <w:r w:rsidRPr="009C5E2C">
        <w:t>REGISTRADOS</w:t>
      </w:r>
      <w:bookmarkStart w:id="36" w:name="cancelamento"/>
      <w:bookmarkEnd w:id="36"/>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7" w:name="cancelamento_do_fornecedor"/>
      <w:bookmarkEnd w:id="37"/>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8" w:name="cancelamento_da_ata"/>
      <w:bookmarkEnd w:id="38"/>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lastRenderedPageBreak/>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573DED45" w:rsidR="009933A0" w:rsidRDefault="009933A0" w:rsidP="001430F9">
      <w:pPr>
        <w:ind w:left="426" w:right="464"/>
        <w:jc w:val="center"/>
        <w:rPr>
          <w:rFonts w:ascii="Arial" w:hAnsi="Arial" w:cs="Arial"/>
          <w:b/>
          <w:bCs/>
          <w:sz w:val="20"/>
          <w:szCs w:val="20"/>
          <w:u w:val="single"/>
        </w:rPr>
      </w:pPr>
    </w:p>
    <w:p w14:paraId="7DC454B1" w14:textId="6FF20854" w:rsidR="00F64601" w:rsidRDefault="00F64601" w:rsidP="001430F9">
      <w:pPr>
        <w:ind w:left="426" w:right="464"/>
        <w:jc w:val="center"/>
        <w:rPr>
          <w:rFonts w:ascii="Arial" w:hAnsi="Arial" w:cs="Arial"/>
          <w:b/>
          <w:bCs/>
          <w:sz w:val="20"/>
          <w:szCs w:val="20"/>
          <w:u w:val="single"/>
        </w:rPr>
      </w:pPr>
    </w:p>
    <w:p w14:paraId="33366C70" w14:textId="49EACA25" w:rsidR="00F64601" w:rsidRDefault="00F64601" w:rsidP="001430F9">
      <w:pPr>
        <w:ind w:left="426" w:right="464"/>
        <w:jc w:val="center"/>
        <w:rPr>
          <w:rFonts w:ascii="Arial" w:hAnsi="Arial" w:cs="Arial"/>
          <w:b/>
          <w:bCs/>
          <w:sz w:val="20"/>
          <w:szCs w:val="20"/>
          <w:u w:val="single"/>
        </w:rPr>
      </w:pPr>
    </w:p>
    <w:p w14:paraId="4F59D5E4" w14:textId="446F6D9C" w:rsidR="00F64601" w:rsidRDefault="00F64601" w:rsidP="001430F9">
      <w:pPr>
        <w:ind w:left="426" w:right="464"/>
        <w:jc w:val="center"/>
        <w:rPr>
          <w:rFonts w:ascii="Arial" w:hAnsi="Arial" w:cs="Arial"/>
          <w:b/>
          <w:bCs/>
          <w:sz w:val="20"/>
          <w:szCs w:val="20"/>
          <w:u w:val="single"/>
        </w:rPr>
      </w:pPr>
    </w:p>
    <w:p w14:paraId="01CCD517" w14:textId="2A17778C" w:rsidR="00F64601" w:rsidRDefault="00F64601" w:rsidP="001430F9">
      <w:pPr>
        <w:ind w:left="426" w:right="464"/>
        <w:jc w:val="center"/>
        <w:rPr>
          <w:rFonts w:ascii="Arial" w:hAnsi="Arial" w:cs="Arial"/>
          <w:b/>
          <w:bCs/>
          <w:sz w:val="20"/>
          <w:szCs w:val="20"/>
          <w:u w:val="single"/>
        </w:rPr>
      </w:pPr>
    </w:p>
    <w:p w14:paraId="6152056F" w14:textId="22A7606C" w:rsidR="00F64601" w:rsidRDefault="00F64601" w:rsidP="001430F9">
      <w:pPr>
        <w:ind w:left="426" w:right="464"/>
        <w:jc w:val="center"/>
        <w:rPr>
          <w:rFonts w:ascii="Arial" w:hAnsi="Arial" w:cs="Arial"/>
          <w:b/>
          <w:bCs/>
          <w:sz w:val="20"/>
          <w:szCs w:val="20"/>
          <w:u w:val="single"/>
        </w:rPr>
      </w:pPr>
    </w:p>
    <w:p w14:paraId="0A2AD4B2" w14:textId="282E72C1" w:rsidR="00F64601" w:rsidRDefault="00F64601" w:rsidP="001430F9">
      <w:pPr>
        <w:ind w:left="426" w:right="464"/>
        <w:jc w:val="center"/>
        <w:rPr>
          <w:rFonts w:ascii="Arial" w:hAnsi="Arial" w:cs="Arial"/>
          <w:b/>
          <w:bCs/>
          <w:sz w:val="20"/>
          <w:szCs w:val="20"/>
          <w:u w:val="single"/>
        </w:rPr>
      </w:pPr>
    </w:p>
    <w:p w14:paraId="18F51189" w14:textId="0CAE69D2" w:rsidR="00F64601" w:rsidRDefault="00F64601" w:rsidP="001430F9">
      <w:pPr>
        <w:ind w:left="426" w:right="464"/>
        <w:jc w:val="center"/>
        <w:rPr>
          <w:rFonts w:ascii="Arial" w:hAnsi="Arial" w:cs="Arial"/>
          <w:b/>
          <w:bCs/>
          <w:sz w:val="20"/>
          <w:szCs w:val="20"/>
          <w:u w:val="single"/>
        </w:rPr>
      </w:pPr>
    </w:p>
    <w:p w14:paraId="1A1E67D8" w14:textId="1B82990C" w:rsidR="00F64601" w:rsidRDefault="00F64601" w:rsidP="001430F9">
      <w:pPr>
        <w:ind w:left="426" w:right="464"/>
        <w:jc w:val="center"/>
        <w:rPr>
          <w:rFonts w:ascii="Arial" w:hAnsi="Arial" w:cs="Arial"/>
          <w:b/>
          <w:bCs/>
          <w:sz w:val="20"/>
          <w:szCs w:val="20"/>
          <w:u w:val="single"/>
        </w:rPr>
      </w:pPr>
    </w:p>
    <w:p w14:paraId="7C361116" w14:textId="413A6DE1" w:rsidR="00F64601" w:rsidRDefault="00F64601" w:rsidP="001430F9">
      <w:pPr>
        <w:ind w:left="426" w:right="464"/>
        <w:jc w:val="center"/>
        <w:rPr>
          <w:rFonts w:ascii="Arial" w:hAnsi="Arial" w:cs="Arial"/>
          <w:b/>
          <w:bCs/>
          <w:sz w:val="20"/>
          <w:szCs w:val="20"/>
          <w:u w:val="single"/>
        </w:rPr>
      </w:pPr>
    </w:p>
    <w:p w14:paraId="7996385C" w14:textId="12FD29A5" w:rsidR="00F64601" w:rsidRDefault="00F64601" w:rsidP="001430F9">
      <w:pPr>
        <w:ind w:left="426" w:right="464"/>
        <w:jc w:val="center"/>
        <w:rPr>
          <w:rFonts w:ascii="Arial" w:hAnsi="Arial" w:cs="Arial"/>
          <w:b/>
          <w:bCs/>
          <w:sz w:val="20"/>
          <w:szCs w:val="20"/>
          <w:u w:val="single"/>
        </w:rPr>
      </w:pPr>
    </w:p>
    <w:p w14:paraId="15335B1D" w14:textId="6E3B158A" w:rsidR="00F64601" w:rsidRDefault="00F64601" w:rsidP="001430F9">
      <w:pPr>
        <w:ind w:left="426" w:right="464"/>
        <w:jc w:val="center"/>
        <w:rPr>
          <w:rFonts w:ascii="Arial" w:hAnsi="Arial" w:cs="Arial"/>
          <w:b/>
          <w:bCs/>
          <w:sz w:val="20"/>
          <w:szCs w:val="20"/>
          <w:u w:val="single"/>
        </w:rPr>
      </w:pPr>
    </w:p>
    <w:p w14:paraId="6BB63D33" w14:textId="4956C749" w:rsidR="00F64601" w:rsidRDefault="00F64601" w:rsidP="001430F9">
      <w:pPr>
        <w:ind w:left="426" w:right="464"/>
        <w:jc w:val="center"/>
        <w:rPr>
          <w:rFonts w:ascii="Arial" w:hAnsi="Arial" w:cs="Arial"/>
          <w:b/>
          <w:bCs/>
          <w:sz w:val="20"/>
          <w:szCs w:val="20"/>
          <w:u w:val="single"/>
        </w:rPr>
      </w:pPr>
    </w:p>
    <w:p w14:paraId="21281BCE" w14:textId="1ABF70F9" w:rsidR="00F64601" w:rsidRDefault="00F64601" w:rsidP="001430F9">
      <w:pPr>
        <w:ind w:left="426" w:right="464"/>
        <w:jc w:val="center"/>
        <w:rPr>
          <w:rFonts w:ascii="Arial" w:hAnsi="Arial" w:cs="Arial"/>
          <w:b/>
          <w:bCs/>
          <w:sz w:val="20"/>
          <w:szCs w:val="20"/>
          <w:u w:val="single"/>
        </w:rPr>
      </w:pPr>
    </w:p>
    <w:p w14:paraId="3D5DD0B5" w14:textId="531C77D6" w:rsidR="00F64601" w:rsidRDefault="00F64601" w:rsidP="001430F9">
      <w:pPr>
        <w:ind w:left="426" w:right="464"/>
        <w:jc w:val="center"/>
        <w:rPr>
          <w:rFonts w:ascii="Arial" w:hAnsi="Arial" w:cs="Arial"/>
          <w:b/>
          <w:bCs/>
          <w:sz w:val="20"/>
          <w:szCs w:val="20"/>
          <w:u w:val="single"/>
        </w:rPr>
      </w:pPr>
    </w:p>
    <w:p w14:paraId="062E1C8B" w14:textId="3209C522" w:rsidR="00F64601" w:rsidRDefault="00F64601" w:rsidP="001430F9">
      <w:pPr>
        <w:ind w:left="426" w:right="464"/>
        <w:jc w:val="center"/>
        <w:rPr>
          <w:rFonts w:ascii="Arial" w:hAnsi="Arial" w:cs="Arial"/>
          <w:b/>
          <w:bCs/>
          <w:sz w:val="20"/>
          <w:szCs w:val="20"/>
          <w:u w:val="single"/>
        </w:rPr>
      </w:pPr>
    </w:p>
    <w:p w14:paraId="3BDC6B84" w14:textId="12156958" w:rsidR="00F64601" w:rsidRDefault="00F64601" w:rsidP="001430F9">
      <w:pPr>
        <w:ind w:left="426" w:right="464"/>
        <w:jc w:val="center"/>
        <w:rPr>
          <w:rFonts w:ascii="Arial" w:hAnsi="Arial" w:cs="Arial"/>
          <w:b/>
          <w:bCs/>
          <w:sz w:val="20"/>
          <w:szCs w:val="20"/>
          <w:u w:val="single"/>
        </w:rPr>
      </w:pPr>
    </w:p>
    <w:p w14:paraId="5A7705E5" w14:textId="77777777" w:rsidR="00F64601" w:rsidRDefault="00F64601"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4E414337" w14:textId="38BC6A8D" w:rsidR="00F64601" w:rsidRDefault="00F64601" w:rsidP="0051362A">
      <w:pPr>
        <w:ind w:right="464"/>
        <w:rPr>
          <w:rFonts w:ascii="Arial" w:hAnsi="Arial" w:cs="Arial"/>
          <w:b/>
          <w:bCs/>
          <w:sz w:val="20"/>
          <w:szCs w:val="20"/>
          <w:u w:val="single"/>
        </w:rPr>
      </w:pPr>
    </w:p>
    <w:p w14:paraId="2F506755" w14:textId="77777777" w:rsidR="00F64601" w:rsidRDefault="00F64601" w:rsidP="0051362A">
      <w:pPr>
        <w:ind w:right="464"/>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5930BF1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5E7C8C">
        <w:rPr>
          <w:rFonts w:ascii="Arial" w:hAnsi="Arial" w:cs="Arial"/>
          <w:b/>
          <w:sz w:val="20"/>
          <w:szCs w:val="20"/>
          <w:u w:val="single"/>
        </w:rPr>
        <w:t>4</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71A49383" w14:textId="51BC050C" w:rsidR="0051362A" w:rsidRDefault="0051362A" w:rsidP="0051362A"/>
    <w:p w14:paraId="498A0F7C" w14:textId="77777777" w:rsidR="00F64601" w:rsidRPr="00AA1E01" w:rsidRDefault="00F64601" w:rsidP="00F64601">
      <w:pPr>
        <w:jc w:val="center"/>
        <w:textAlignment w:val="baseline"/>
        <w:rPr>
          <w:rFonts w:asciiTheme="majorHAnsi" w:hAnsiTheme="majorHAnsi" w:cstheme="majorHAnsi"/>
          <w:b/>
          <w:bCs/>
          <w:sz w:val="28"/>
          <w:szCs w:val="28"/>
          <w:u w:val="single"/>
          <w:lang w:eastAsia="pt-BR"/>
        </w:rPr>
      </w:pPr>
      <w:r w:rsidRPr="00AA1E01">
        <w:rPr>
          <w:rFonts w:asciiTheme="majorHAnsi" w:hAnsiTheme="majorHAnsi" w:cstheme="majorHAnsi"/>
          <w:b/>
          <w:bCs/>
          <w:sz w:val="28"/>
          <w:szCs w:val="28"/>
          <w:u w:val="single"/>
          <w:lang w:eastAsia="pt-BR"/>
        </w:rPr>
        <w:t>ESTUDO TÉCNICO PRELIMINAR</w:t>
      </w:r>
      <w:r>
        <w:rPr>
          <w:rFonts w:asciiTheme="majorHAnsi" w:hAnsiTheme="majorHAnsi" w:cstheme="majorHAnsi"/>
          <w:b/>
          <w:bCs/>
          <w:sz w:val="28"/>
          <w:szCs w:val="28"/>
          <w:u w:val="single"/>
          <w:lang w:eastAsia="pt-BR"/>
        </w:rPr>
        <w:t xml:space="preserve"> – MATERIAL ESPORTIVO</w:t>
      </w:r>
    </w:p>
    <w:p w14:paraId="5080D1C7" w14:textId="77777777" w:rsidR="00F64601" w:rsidRPr="00AA1E01" w:rsidRDefault="00F64601" w:rsidP="00F64601">
      <w:pPr>
        <w:jc w:val="both"/>
        <w:textAlignment w:val="baseline"/>
        <w:rPr>
          <w:rFonts w:asciiTheme="majorHAnsi" w:hAnsiTheme="majorHAnsi" w:cstheme="majorHAnsi"/>
          <w:sz w:val="20"/>
          <w:szCs w:val="20"/>
          <w:lang w:eastAsia="pt-BR"/>
        </w:rPr>
      </w:pPr>
    </w:p>
    <w:p w14:paraId="78FC8EF0" w14:textId="77777777" w:rsidR="00F64601" w:rsidRDefault="00F64601" w:rsidP="00F64601">
      <w:pPr>
        <w:jc w:val="both"/>
        <w:textAlignment w:val="baseline"/>
        <w:rPr>
          <w:rFonts w:asciiTheme="majorHAnsi" w:hAnsiTheme="majorHAnsi" w:cstheme="majorHAnsi"/>
          <w:sz w:val="20"/>
          <w:szCs w:val="20"/>
          <w:lang w:eastAsia="pt-BR"/>
        </w:rPr>
      </w:pPr>
    </w:p>
    <w:p w14:paraId="0C04909D" w14:textId="77777777" w:rsidR="00F64601" w:rsidRPr="006700C7" w:rsidRDefault="00F64601" w:rsidP="00F64601">
      <w:pPr>
        <w:jc w:val="both"/>
        <w:textAlignment w:val="baseline"/>
        <w:rPr>
          <w:rFonts w:asciiTheme="majorHAnsi" w:hAnsiTheme="majorHAnsi" w:cstheme="majorHAnsi"/>
          <w:sz w:val="20"/>
          <w:szCs w:val="20"/>
          <w:lang w:eastAsia="pt-BR"/>
        </w:rPr>
      </w:pPr>
      <w:r w:rsidRPr="006700C7">
        <w:rPr>
          <w:rFonts w:asciiTheme="majorHAnsi" w:hAnsiTheme="majorHAnsi" w:cstheme="majorHAnsi"/>
          <w:b/>
          <w:sz w:val="20"/>
          <w:szCs w:val="20"/>
          <w:lang w:eastAsia="pt-BR"/>
        </w:rPr>
        <w:t>1.</w:t>
      </w:r>
      <w:r>
        <w:rPr>
          <w:rFonts w:asciiTheme="majorHAnsi" w:hAnsiTheme="majorHAnsi" w:cstheme="majorHAnsi"/>
          <w:sz w:val="20"/>
          <w:szCs w:val="20"/>
          <w:lang w:eastAsia="pt-BR"/>
        </w:rPr>
        <w:t xml:space="preserve"> </w:t>
      </w:r>
      <w:r w:rsidRPr="006700C7">
        <w:rPr>
          <w:rFonts w:asciiTheme="majorHAnsi" w:hAnsiTheme="majorHAnsi" w:cstheme="majorHAnsi"/>
          <w:b/>
          <w:sz w:val="20"/>
          <w:szCs w:val="20"/>
          <w:lang w:eastAsia="pt-BR"/>
        </w:rPr>
        <w:t>Objeto da Contratação</w:t>
      </w:r>
      <w:r w:rsidRPr="006700C7">
        <w:rPr>
          <w:rFonts w:asciiTheme="majorHAnsi" w:hAnsiTheme="majorHAnsi" w:cstheme="majorHAnsi"/>
          <w:sz w:val="20"/>
          <w:szCs w:val="20"/>
          <w:lang w:eastAsia="pt-BR"/>
        </w:rPr>
        <w:t>:</w:t>
      </w:r>
    </w:p>
    <w:p w14:paraId="262CA197"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1.1. Registro de Preços para futura aquisição parcelada de materiais esportivos para atender as necessidades da Secretaria de Esportes, Cultura, Lazer e Juventude.</w:t>
      </w:r>
    </w:p>
    <w:p w14:paraId="193FED6F" w14:textId="77777777" w:rsidR="00F64601" w:rsidRDefault="00F64601" w:rsidP="00F64601">
      <w:pPr>
        <w:jc w:val="both"/>
        <w:textAlignment w:val="baseline"/>
        <w:rPr>
          <w:rFonts w:asciiTheme="majorHAnsi" w:hAnsiTheme="majorHAnsi" w:cstheme="majorHAnsi"/>
          <w:sz w:val="20"/>
          <w:szCs w:val="20"/>
          <w:lang w:eastAsia="pt-BR"/>
        </w:rPr>
      </w:pPr>
    </w:p>
    <w:p w14:paraId="44846B0E" w14:textId="77777777" w:rsidR="00F64601" w:rsidRDefault="00F64601" w:rsidP="00F64601">
      <w:pPr>
        <w:jc w:val="both"/>
        <w:textAlignment w:val="baseline"/>
        <w:rPr>
          <w:rFonts w:asciiTheme="majorHAnsi" w:hAnsiTheme="majorHAnsi" w:cstheme="majorHAnsi"/>
          <w:sz w:val="20"/>
          <w:szCs w:val="20"/>
          <w:lang w:eastAsia="pt-BR"/>
        </w:rPr>
      </w:pPr>
      <w:r w:rsidRPr="006700C7">
        <w:rPr>
          <w:rFonts w:asciiTheme="majorHAnsi" w:hAnsiTheme="majorHAnsi" w:cstheme="majorHAnsi"/>
          <w:b/>
          <w:sz w:val="20"/>
          <w:szCs w:val="20"/>
          <w:lang w:eastAsia="pt-BR"/>
        </w:rPr>
        <w:t>2.</w:t>
      </w:r>
      <w:r>
        <w:rPr>
          <w:rFonts w:asciiTheme="majorHAnsi" w:hAnsiTheme="majorHAnsi" w:cstheme="majorHAnsi"/>
          <w:sz w:val="20"/>
          <w:szCs w:val="20"/>
          <w:lang w:eastAsia="pt-BR"/>
        </w:rPr>
        <w:t xml:space="preserve"> </w:t>
      </w:r>
      <w:r w:rsidRPr="006700C7">
        <w:rPr>
          <w:rFonts w:asciiTheme="majorHAnsi" w:hAnsiTheme="majorHAnsi" w:cstheme="majorHAnsi"/>
          <w:b/>
          <w:sz w:val="20"/>
          <w:szCs w:val="20"/>
          <w:lang w:eastAsia="pt-BR"/>
        </w:rPr>
        <w:t>Descrição da necessidade</w:t>
      </w:r>
      <w:r>
        <w:rPr>
          <w:rFonts w:asciiTheme="majorHAnsi" w:hAnsiTheme="majorHAnsi" w:cstheme="majorHAnsi"/>
          <w:sz w:val="20"/>
          <w:szCs w:val="20"/>
          <w:lang w:eastAsia="pt-BR"/>
        </w:rPr>
        <w:t>:</w:t>
      </w:r>
    </w:p>
    <w:p w14:paraId="270BC69D"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2.1. A aquisição dos materiais esportivos, evidencia-se pela necessidade contínua da manutenção e desenvolvimento das atividades realizadas através dos projetos da Secretaria de Esportes, Cultura, Lazer e Juventude, que estão presentes em todas as praças esportivas municipais. Esses materiais serão utilizados nos projetos e eventos realizados pela Secretaria de Esportes, Cultura, Lazer e Juventude para o fomento e incentivo das modalidades.</w:t>
      </w:r>
    </w:p>
    <w:p w14:paraId="09CF364D" w14:textId="77777777" w:rsidR="00F64601" w:rsidRDefault="00F64601" w:rsidP="00F64601">
      <w:pPr>
        <w:jc w:val="both"/>
        <w:textAlignment w:val="baseline"/>
        <w:rPr>
          <w:rFonts w:asciiTheme="majorHAnsi" w:hAnsiTheme="majorHAnsi" w:cstheme="majorHAnsi"/>
          <w:sz w:val="20"/>
          <w:szCs w:val="20"/>
          <w:lang w:eastAsia="pt-BR"/>
        </w:rPr>
      </w:pPr>
    </w:p>
    <w:p w14:paraId="6D62E377" w14:textId="77777777" w:rsidR="00F64601" w:rsidRDefault="00F64601" w:rsidP="00F64601">
      <w:pPr>
        <w:jc w:val="both"/>
        <w:textAlignment w:val="baseline"/>
        <w:rPr>
          <w:rFonts w:asciiTheme="majorHAnsi" w:hAnsiTheme="majorHAnsi" w:cstheme="majorHAnsi"/>
          <w:b/>
          <w:sz w:val="20"/>
          <w:szCs w:val="20"/>
          <w:lang w:eastAsia="pt-BR"/>
        </w:rPr>
      </w:pPr>
      <w:r w:rsidRPr="006E52C2">
        <w:rPr>
          <w:rFonts w:asciiTheme="majorHAnsi" w:hAnsiTheme="majorHAnsi" w:cstheme="majorHAnsi"/>
          <w:b/>
          <w:sz w:val="20"/>
          <w:szCs w:val="20"/>
          <w:lang w:eastAsia="pt-BR"/>
        </w:rPr>
        <w:t>3. Área requisitante:</w:t>
      </w:r>
    </w:p>
    <w:p w14:paraId="05BD2E9D" w14:textId="77777777" w:rsidR="00F64601" w:rsidRPr="006E52C2"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sz w:val="20"/>
          <w:szCs w:val="20"/>
          <w:lang w:eastAsia="pt-BR"/>
        </w:rPr>
        <w:t>Secretaria de Esportes, Cultura, Lazer e Juventude – Responsável: Danilo Fernando dos Santos Coradini (Secretário de Esportes, Cultura, Lazer e Juventude).</w:t>
      </w:r>
    </w:p>
    <w:p w14:paraId="45B2038B" w14:textId="77777777" w:rsidR="00F64601" w:rsidRDefault="00F64601" w:rsidP="00F64601">
      <w:pPr>
        <w:jc w:val="both"/>
        <w:textAlignment w:val="baseline"/>
        <w:rPr>
          <w:rFonts w:asciiTheme="majorHAnsi" w:hAnsiTheme="majorHAnsi" w:cstheme="majorHAnsi"/>
          <w:sz w:val="20"/>
          <w:szCs w:val="20"/>
          <w:lang w:eastAsia="pt-BR"/>
        </w:rPr>
      </w:pPr>
    </w:p>
    <w:p w14:paraId="593EC269"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4</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Descrição dos Requisitos da Contratação:</w:t>
      </w:r>
    </w:p>
    <w:p w14:paraId="57B52AF5" w14:textId="77777777" w:rsidR="00F64601" w:rsidRPr="00124462"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4</w:t>
      </w:r>
      <w:r w:rsidRPr="00726542">
        <w:rPr>
          <w:rFonts w:asciiTheme="majorHAnsi" w:hAnsiTheme="majorHAnsi" w:cstheme="majorHAnsi"/>
          <w:sz w:val="20"/>
          <w:szCs w:val="20"/>
          <w:lang w:eastAsia="pt-BR"/>
        </w:rPr>
        <w:t xml:space="preserve">.1. </w:t>
      </w:r>
      <w:r w:rsidRPr="00124462">
        <w:rPr>
          <w:rFonts w:asciiTheme="majorHAnsi" w:hAnsiTheme="majorHAnsi" w:cstheme="majorHAnsi"/>
          <w:sz w:val="20"/>
          <w:szCs w:val="20"/>
          <w:lang w:eastAsia="pt-BR"/>
        </w:rPr>
        <w:t>A contratação deve se basear na Lei nº 14.133/2021, Lei Complementar nº 123/2006 e nas demais normas legais e regulamentares pertinentes.</w:t>
      </w:r>
    </w:p>
    <w:p w14:paraId="5C3DD9A9" w14:textId="77777777" w:rsidR="00F64601" w:rsidRPr="00124462" w:rsidRDefault="00F64601" w:rsidP="00F64601">
      <w:pPr>
        <w:jc w:val="both"/>
        <w:textAlignment w:val="baseline"/>
        <w:rPr>
          <w:rFonts w:asciiTheme="majorHAnsi" w:hAnsiTheme="majorHAnsi" w:cstheme="majorHAnsi"/>
          <w:sz w:val="20"/>
          <w:szCs w:val="20"/>
          <w:lang w:eastAsia="pt-BR"/>
        </w:rPr>
      </w:pPr>
      <w:r w:rsidRPr="00124462">
        <w:rPr>
          <w:rFonts w:asciiTheme="majorHAnsi" w:hAnsiTheme="majorHAnsi" w:cstheme="majorHAnsi"/>
          <w:sz w:val="20"/>
          <w:szCs w:val="20"/>
          <w:lang w:eastAsia="pt-BR"/>
        </w:rPr>
        <w:t>4.2. As condições e requisitos estão descritas de forma específica no Termo de Referência.</w:t>
      </w:r>
    </w:p>
    <w:p w14:paraId="4BD40E5F" w14:textId="77777777" w:rsidR="00F64601" w:rsidRDefault="00F64601" w:rsidP="00F64601">
      <w:pPr>
        <w:jc w:val="both"/>
        <w:textAlignment w:val="baseline"/>
        <w:rPr>
          <w:rFonts w:asciiTheme="majorHAnsi" w:hAnsiTheme="majorHAnsi" w:cstheme="majorHAnsi"/>
          <w:sz w:val="20"/>
          <w:szCs w:val="20"/>
          <w:lang w:eastAsia="pt-BR"/>
        </w:rPr>
      </w:pPr>
    </w:p>
    <w:p w14:paraId="21383485" w14:textId="77777777" w:rsidR="00F64601" w:rsidRPr="00C020C6"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b/>
          <w:sz w:val="20"/>
          <w:szCs w:val="20"/>
          <w:lang w:eastAsia="pt-BR"/>
        </w:rPr>
        <w:t>5</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Levantamento de Mercado</w:t>
      </w:r>
    </w:p>
    <w:p w14:paraId="04439C46"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 xml:space="preserve">5.1. Os produtos que se pretendem adquirir são de utilização contínua, indispensável a execução dos serviços da Secretaria de Esportes, Cultura, Lazer e Juventude. </w:t>
      </w:r>
    </w:p>
    <w:p w14:paraId="30CEE79F"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5.2. Como não existe outra alternativa em demandas específicas sendo necessária a utilização desses produtos, consultamos o mercado e verificamos a existência de vários fornecedores potenciais para atendimento da demanda.</w:t>
      </w:r>
    </w:p>
    <w:p w14:paraId="0C988F77" w14:textId="77777777" w:rsidR="00F64601" w:rsidRDefault="00F64601" w:rsidP="00F64601">
      <w:pPr>
        <w:jc w:val="both"/>
        <w:textAlignment w:val="baseline"/>
        <w:rPr>
          <w:rFonts w:asciiTheme="majorHAnsi" w:hAnsiTheme="majorHAnsi" w:cstheme="majorHAnsi"/>
          <w:sz w:val="20"/>
          <w:szCs w:val="20"/>
          <w:lang w:eastAsia="pt-BR"/>
        </w:rPr>
      </w:pPr>
    </w:p>
    <w:p w14:paraId="53C46D65"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5</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Descrição da solução como um todo</w:t>
      </w:r>
    </w:p>
    <w:p w14:paraId="31A59921"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5.1. A aquisição de material esportivo é de fundamental importância para a Secretaria de Esportes, Cultura, Lazer e Juventude, pois vários projetos dependem desses materiais para seu desenvolvimento, onde as bolas são materiais primários para o ensino das modalidades esportivas, não havendo outra forma que possa vir a substituir esses matérias esportivos.</w:t>
      </w:r>
    </w:p>
    <w:p w14:paraId="38F04DDF" w14:textId="77777777" w:rsidR="00F64601" w:rsidRDefault="00F64601" w:rsidP="00F64601">
      <w:pPr>
        <w:jc w:val="both"/>
        <w:textAlignment w:val="baseline"/>
        <w:rPr>
          <w:rFonts w:asciiTheme="majorHAnsi" w:hAnsiTheme="majorHAnsi" w:cstheme="majorHAnsi"/>
          <w:sz w:val="20"/>
          <w:szCs w:val="20"/>
          <w:lang w:eastAsia="pt-BR"/>
        </w:rPr>
      </w:pPr>
    </w:p>
    <w:p w14:paraId="75E83767"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6</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Estimativa das quantidades a serem contratadas</w:t>
      </w:r>
    </w:p>
    <w:p w14:paraId="68A270FD" w14:textId="77777777" w:rsidR="00F64601" w:rsidRDefault="00F64601" w:rsidP="00F64601">
      <w:pPr>
        <w:jc w:val="both"/>
        <w:textAlignment w:val="baseline"/>
        <w:rPr>
          <w:rFonts w:asciiTheme="majorHAnsi" w:hAnsiTheme="majorHAnsi" w:cstheme="majorHAnsi"/>
          <w:b/>
          <w:sz w:val="20"/>
          <w:szCs w:val="20"/>
          <w:lang w:eastAsia="pt-BR"/>
        </w:rPr>
      </w:pPr>
    </w:p>
    <w:p w14:paraId="3AD57C71" w14:textId="77777777" w:rsidR="00F64601" w:rsidRDefault="00F64601" w:rsidP="00F64601">
      <w:pPr>
        <w:jc w:val="both"/>
        <w:textAlignment w:val="baseline"/>
        <w:rPr>
          <w:rFonts w:asciiTheme="majorHAnsi" w:hAnsiTheme="majorHAnsi" w:cstheme="majorHAnsi"/>
          <w:sz w:val="20"/>
          <w:szCs w:val="20"/>
          <w:lang w:eastAsia="pt-BR"/>
        </w:rPr>
      </w:pPr>
      <w:r w:rsidRPr="00F7186D">
        <w:rPr>
          <w:rFonts w:asciiTheme="majorHAnsi" w:hAnsiTheme="majorHAnsi" w:cstheme="majorHAnsi"/>
          <w:sz w:val="20"/>
          <w:szCs w:val="20"/>
          <w:lang w:eastAsia="pt-BR"/>
        </w:rPr>
        <w:t>As quantidades foram estimadas com base n</w:t>
      </w:r>
      <w:r>
        <w:rPr>
          <w:rFonts w:asciiTheme="majorHAnsi" w:hAnsiTheme="majorHAnsi" w:cstheme="majorHAnsi"/>
          <w:sz w:val="20"/>
          <w:szCs w:val="20"/>
          <w:lang w:eastAsia="pt-BR"/>
        </w:rPr>
        <w:t>as atividades e quantitativos de alunos em cada projeto.</w:t>
      </w:r>
    </w:p>
    <w:p w14:paraId="2B13CF6C" w14:textId="77777777" w:rsidR="00F64601" w:rsidRDefault="00F64601" w:rsidP="00F64601">
      <w:pPr>
        <w:jc w:val="both"/>
        <w:textAlignment w:val="baseline"/>
        <w:rPr>
          <w:rFonts w:asciiTheme="majorHAnsi" w:hAnsiTheme="majorHAnsi" w:cstheme="majorHAnsi"/>
          <w:sz w:val="20"/>
          <w:szCs w:val="20"/>
          <w:lang w:eastAsia="pt-BR"/>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9"/>
        <w:gridCol w:w="3822"/>
        <w:gridCol w:w="79"/>
        <w:gridCol w:w="710"/>
        <w:gridCol w:w="856"/>
        <w:gridCol w:w="1134"/>
        <w:gridCol w:w="1401"/>
      </w:tblGrid>
      <w:tr w:rsidR="00F64601" w:rsidRPr="002F2F9D" w14:paraId="7A15DB5A" w14:textId="77777777" w:rsidTr="00F64601">
        <w:trPr>
          <w:trHeight w:val="933"/>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20929F1" w14:textId="77777777" w:rsidR="00F64601" w:rsidRPr="002F2F9D" w:rsidRDefault="00F64601" w:rsidP="00F64601">
            <w:pPr>
              <w:pStyle w:val="TableParagraph"/>
              <w:jc w:val="center"/>
              <w:rPr>
                <w:rFonts w:asciiTheme="majorHAnsi" w:hAnsiTheme="majorHAnsi" w:cstheme="majorHAnsi"/>
                <w:sz w:val="20"/>
                <w:szCs w:val="20"/>
              </w:rPr>
            </w:pPr>
          </w:p>
          <w:p w14:paraId="249AD5DF" w14:textId="77777777" w:rsidR="00F64601" w:rsidRPr="002F2F9D" w:rsidRDefault="00F64601" w:rsidP="00F64601">
            <w:pPr>
              <w:pStyle w:val="TableParagraph"/>
              <w:spacing w:before="7"/>
              <w:jc w:val="center"/>
              <w:rPr>
                <w:rFonts w:asciiTheme="majorHAnsi" w:hAnsiTheme="majorHAnsi" w:cstheme="majorHAnsi"/>
                <w:sz w:val="20"/>
                <w:szCs w:val="20"/>
              </w:rPr>
            </w:pPr>
          </w:p>
          <w:p w14:paraId="630BA540" w14:textId="77777777" w:rsidR="00F64601" w:rsidRPr="002F2F9D" w:rsidRDefault="00F64601" w:rsidP="00F64601">
            <w:pPr>
              <w:pStyle w:val="TableParagraph"/>
              <w:ind w:left="143" w:right="132"/>
              <w:jc w:val="center"/>
              <w:rPr>
                <w:rFonts w:asciiTheme="majorHAnsi" w:hAnsiTheme="majorHAnsi" w:cstheme="majorHAnsi"/>
                <w:b/>
                <w:i/>
                <w:sz w:val="20"/>
                <w:szCs w:val="20"/>
              </w:rPr>
            </w:pPr>
            <w:r w:rsidRPr="002F2F9D">
              <w:rPr>
                <w:rFonts w:asciiTheme="majorHAnsi" w:hAnsiTheme="majorHAnsi" w:cstheme="majorHAnsi"/>
                <w:b/>
                <w:i/>
                <w:sz w:val="20"/>
                <w:szCs w:val="20"/>
              </w:rPr>
              <w:t>ITEM</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50CF6EE7" w14:textId="77777777" w:rsidR="00F64601" w:rsidRPr="002F2F9D" w:rsidRDefault="00F64601" w:rsidP="00F64601">
            <w:pPr>
              <w:pStyle w:val="TableParagraph"/>
              <w:jc w:val="center"/>
              <w:rPr>
                <w:rFonts w:asciiTheme="majorHAnsi" w:hAnsiTheme="majorHAnsi" w:cstheme="majorHAnsi"/>
                <w:sz w:val="20"/>
                <w:szCs w:val="20"/>
              </w:rPr>
            </w:pPr>
          </w:p>
          <w:p w14:paraId="40DE67EA" w14:textId="77777777" w:rsidR="00F64601" w:rsidRPr="002F2F9D" w:rsidRDefault="00F64601" w:rsidP="00F64601">
            <w:pPr>
              <w:pStyle w:val="TableParagraph"/>
              <w:spacing w:before="8"/>
              <w:jc w:val="center"/>
              <w:rPr>
                <w:rFonts w:asciiTheme="majorHAnsi" w:hAnsiTheme="majorHAnsi" w:cstheme="majorHAnsi"/>
                <w:sz w:val="20"/>
                <w:szCs w:val="20"/>
              </w:rPr>
            </w:pPr>
          </w:p>
          <w:p w14:paraId="2F45473D" w14:textId="77777777" w:rsidR="00F64601" w:rsidRPr="002F2F9D" w:rsidRDefault="00F64601" w:rsidP="00F64601">
            <w:pPr>
              <w:pStyle w:val="TableParagraph"/>
              <w:ind w:left="107"/>
              <w:jc w:val="center"/>
              <w:rPr>
                <w:rFonts w:asciiTheme="majorHAnsi" w:hAnsiTheme="majorHAnsi" w:cstheme="majorHAnsi"/>
                <w:b/>
                <w:i/>
                <w:sz w:val="20"/>
                <w:szCs w:val="20"/>
              </w:rPr>
            </w:pPr>
            <w:r w:rsidRPr="002F2F9D">
              <w:rPr>
                <w:rFonts w:asciiTheme="majorHAnsi" w:hAnsiTheme="majorHAnsi" w:cstheme="majorHAnsi"/>
                <w:b/>
                <w:i/>
                <w:sz w:val="20"/>
                <w:szCs w:val="20"/>
              </w:rPr>
              <w:t>DESCRIÇÃO/</w:t>
            </w:r>
            <w:r w:rsidRPr="002F2F9D">
              <w:rPr>
                <w:rFonts w:asciiTheme="majorHAnsi" w:hAnsiTheme="majorHAnsi" w:cstheme="majorHAnsi"/>
                <w:b/>
                <w:i/>
                <w:spacing w:val="-3"/>
                <w:sz w:val="20"/>
                <w:szCs w:val="20"/>
              </w:rPr>
              <w:t xml:space="preserve"> </w:t>
            </w:r>
            <w:r w:rsidRPr="002F2F9D">
              <w:rPr>
                <w:rFonts w:asciiTheme="majorHAnsi" w:hAnsiTheme="majorHAnsi" w:cstheme="majorHAnsi"/>
                <w:b/>
                <w:i/>
                <w:sz w:val="20"/>
                <w:szCs w:val="20"/>
              </w:rPr>
              <w:t>ESPECIFICAÇÃO</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CAB0BA" w14:textId="77777777" w:rsidR="00F64601" w:rsidRPr="002F2F9D" w:rsidRDefault="00F64601" w:rsidP="00F64601">
            <w:pPr>
              <w:pStyle w:val="TableParagraph"/>
              <w:spacing w:before="3"/>
              <w:jc w:val="center"/>
              <w:rPr>
                <w:rFonts w:asciiTheme="majorHAnsi" w:hAnsiTheme="majorHAnsi" w:cstheme="majorHAnsi"/>
                <w:sz w:val="20"/>
                <w:szCs w:val="20"/>
              </w:rPr>
            </w:pPr>
          </w:p>
          <w:p w14:paraId="6DEA8092"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p>
          <w:p w14:paraId="5853594C" w14:textId="77777777" w:rsidR="00F64601" w:rsidRPr="002F2F9D" w:rsidRDefault="00F64601" w:rsidP="00F64601">
            <w:pPr>
              <w:pStyle w:val="TableParagraph"/>
              <w:spacing w:line="276" w:lineRule="auto"/>
              <w:ind w:left="107" w:right="99"/>
              <w:jc w:val="center"/>
              <w:rPr>
                <w:rFonts w:asciiTheme="majorHAnsi" w:hAnsiTheme="majorHAnsi" w:cstheme="majorHAnsi"/>
                <w:b/>
                <w:i/>
                <w:sz w:val="20"/>
                <w:szCs w:val="20"/>
              </w:rPr>
            </w:pPr>
            <w:r w:rsidRPr="002F2F9D">
              <w:rPr>
                <w:rFonts w:asciiTheme="majorHAnsi" w:hAnsiTheme="majorHAnsi" w:cstheme="majorHAnsi"/>
                <w:b/>
                <w:i/>
                <w:sz w:val="20"/>
                <w:szCs w:val="20"/>
              </w:rPr>
              <w:t>QTDE</w:t>
            </w:r>
          </w:p>
        </w:tc>
        <w:tc>
          <w:tcPr>
            <w:tcW w:w="856" w:type="dxa"/>
            <w:tcBorders>
              <w:top w:val="single" w:sz="4" w:space="0" w:color="000000"/>
              <w:left w:val="single" w:sz="4" w:space="0" w:color="000000"/>
              <w:bottom w:val="single" w:sz="4" w:space="0" w:color="000000"/>
              <w:right w:val="single" w:sz="4" w:space="0" w:color="000000"/>
            </w:tcBorders>
            <w:shd w:val="clear" w:color="auto" w:fill="auto"/>
            <w:hideMark/>
          </w:tcPr>
          <w:p w14:paraId="1095A6FB"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p>
          <w:p w14:paraId="5833B403" w14:textId="77777777" w:rsidR="00F64601" w:rsidRPr="002F2F9D" w:rsidRDefault="00F64601" w:rsidP="00F64601">
            <w:pPr>
              <w:pStyle w:val="TableParagraph"/>
              <w:spacing w:line="276" w:lineRule="auto"/>
              <w:ind w:left="151" w:right="142" w:hanging="1"/>
              <w:jc w:val="center"/>
              <w:rPr>
                <w:rFonts w:asciiTheme="majorHAnsi" w:hAnsiTheme="majorHAnsi" w:cstheme="majorHAnsi"/>
                <w:b/>
                <w:i/>
                <w:sz w:val="20"/>
                <w:szCs w:val="20"/>
              </w:rPr>
            </w:pPr>
            <w:r w:rsidRPr="002F2F9D">
              <w:rPr>
                <w:rFonts w:asciiTheme="majorHAnsi" w:hAnsiTheme="majorHAnsi" w:cstheme="majorHAnsi"/>
                <w:b/>
                <w:i/>
                <w:sz w:val="20"/>
                <w:szCs w:val="20"/>
              </w:rPr>
              <w:t>UNID</w:t>
            </w:r>
            <w:r w:rsidRPr="002F2F9D">
              <w:rPr>
                <w:rFonts w:asciiTheme="majorHAnsi" w:hAnsiTheme="majorHAnsi" w:cstheme="majorHAnsi"/>
                <w:b/>
                <w:i/>
                <w:spacing w:val="-42"/>
                <w:sz w:val="20"/>
                <w:szCs w:val="20"/>
              </w:rPr>
              <w:t xml:space="preserve"> .</w:t>
            </w:r>
            <w:r w:rsidRPr="002F2F9D">
              <w:rPr>
                <w:rFonts w:asciiTheme="majorHAnsi" w:hAnsiTheme="majorHAnsi" w:cstheme="majorHAnsi"/>
                <w:b/>
                <w:i/>
                <w:spacing w:val="1"/>
                <w:sz w:val="20"/>
                <w:szCs w:val="20"/>
              </w:rPr>
              <w:t xml:space="preserve"> </w:t>
            </w:r>
            <w:r w:rsidRPr="002F2F9D">
              <w:rPr>
                <w:rFonts w:asciiTheme="majorHAnsi" w:hAnsiTheme="majorHAnsi" w:cstheme="majorHAnsi"/>
                <w:b/>
                <w:i/>
                <w:sz w:val="20"/>
                <w:szCs w:val="20"/>
              </w:rPr>
              <w:t>MEDI</w:t>
            </w:r>
          </w:p>
          <w:p w14:paraId="528DC635" w14:textId="77777777" w:rsidR="00F64601" w:rsidRPr="002F2F9D" w:rsidRDefault="00F64601" w:rsidP="00F64601">
            <w:pPr>
              <w:pStyle w:val="TableParagraph"/>
              <w:ind w:left="135" w:right="132"/>
              <w:jc w:val="center"/>
              <w:rPr>
                <w:rFonts w:asciiTheme="majorHAnsi" w:hAnsiTheme="majorHAnsi" w:cstheme="majorHAnsi"/>
                <w:b/>
                <w:i/>
                <w:sz w:val="20"/>
                <w:szCs w:val="20"/>
              </w:rPr>
            </w:pPr>
            <w:r w:rsidRPr="002F2F9D">
              <w:rPr>
                <w:rFonts w:asciiTheme="majorHAnsi" w:hAnsiTheme="majorHAnsi" w:cstheme="majorHAnsi"/>
                <w:b/>
                <w:i/>
                <w:sz w:val="20"/>
                <w:szCs w:val="20"/>
              </w:rPr>
              <w:t>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F9C768" w14:textId="77777777" w:rsidR="00F64601" w:rsidRPr="002F2F9D" w:rsidRDefault="00F64601" w:rsidP="00F64601">
            <w:pPr>
              <w:pStyle w:val="TableParagraph"/>
              <w:jc w:val="center"/>
              <w:rPr>
                <w:rFonts w:asciiTheme="majorHAnsi" w:hAnsiTheme="majorHAnsi" w:cstheme="majorHAnsi"/>
                <w:sz w:val="20"/>
                <w:szCs w:val="20"/>
              </w:rPr>
            </w:pPr>
          </w:p>
          <w:p w14:paraId="4063A6B1" w14:textId="77777777" w:rsidR="00F64601" w:rsidRPr="002F2F9D" w:rsidRDefault="00F64601" w:rsidP="00F64601">
            <w:pPr>
              <w:pStyle w:val="TableParagraph"/>
              <w:spacing w:before="109" w:line="276" w:lineRule="auto"/>
              <w:ind w:left="180" w:right="151" w:firstLine="105"/>
              <w:jc w:val="center"/>
              <w:rPr>
                <w:rFonts w:asciiTheme="majorHAnsi" w:hAnsiTheme="majorHAnsi" w:cstheme="majorHAnsi"/>
                <w:b/>
                <w:i/>
                <w:sz w:val="20"/>
                <w:szCs w:val="20"/>
              </w:rPr>
            </w:pPr>
            <w:r w:rsidRPr="002F2F9D">
              <w:rPr>
                <w:rFonts w:asciiTheme="majorHAnsi" w:hAnsiTheme="majorHAnsi" w:cstheme="majorHAnsi"/>
                <w:b/>
                <w:i/>
                <w:sz w:val="20"/>
                <w:szCs w:val="20"/>
              </w:rPr>
              <w:t>VALOR</w:t>
            </w:r>
            <w:r w:rsidRPr="002F2F9D">
              <w:rPr>
                <w:rFonts w:asciiTheme="majorHAnsi" w:hAnsiTheme="majorHAnsi" w:cstheme="majorHAnsi"/>
                <w:b/>
                <w:i/>
                <w:spacing w:val="1"/>
                <w:sz w:val="20"/>
                <w:szCs w:val="20"/>
              </w:rPr>
              <w:t xml:space="preserve"> </w:t>
            </w:r>
            <w:r w:rsidRPr="002F2F9D">
              <w:rPr>
                <w:rFonts w:asciiTheme="majorHAnsi" w:hAnsiTheme="majorHAnsi" w:cstheme="majorHAnsi"/>
                <w:b/>
                <w:i/>
                <w:sz w:val="20"/>
                <w:szCs w:val="20"/>
              </w:rPr>
              <w:t>UNITÁRIO</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49FE99D5" w14:textId="77777777" w:rsidR="00F64601" w:rsidRPr="002F2F9D" w:rsidRDefault="00F64601" w:rsidP="00F64601">
            <w:pPr>
              <w:pStyle w:val="TableParagraph"/>
              <w:jc w:val="center"/>
              <w:rPr>
                <w:rFonts w:asciiTheme="majorHAnsi" w:hAnsiTheme="majorHAnsi" w:cstheme="majorHAnsi"/>
                <w:sz w:val="20"/>
                <w:szCs w:val="20"/>
              </w:rPr>
            </w:pPr>
          </w:p>
          <w:p w14:paraId="47606FCC" w14:textId="77777777" w:rsidR="00F64601" w:rsidRPr="002F2F9D" w:rsidRDefault="00F64601" w:rsidP="00F64601">
            <w:pPr>
              <w:pStyle w:val="TableParagraph"/>
              <w:spacing w:before="109" w:line="276" w:lineRule="auto"/>
              <w:ind w:left="507" w:right="466" w:hanging="15"/>
              <w:jc w:val="center"/>
              <w:rPr>
                <w:rFonts w:asciiTheme="majorHAnsi" w:hAnsiTheme="majorHAnsi" w:cstheme="majorHAnsi"/>
                <w:b/>
                <w:i/>
                <w:sz w:val="20"/>
                <w:szCs w:val="20"/>
              </w:rPr>
            </w:pPr>
            <w:r w:rsidRPr="002F2F9D">
              <w:rPr>
                <w:rFonts w:asciiTheme="majorHAnsi" w:hAnsiTheme="majorHAnsi" w:cstheme="majorHAnsi"/>
                <w:b/>
                <w:i/>
                <w:sz w:val="20"/>
                <w:szCs w:val="20"/>
              </w:rPr>
              <w:t>TOTAL</w:t>
            </w:r>
          </w:p>
          <w:p w14:paraId="59ADC2C5" w14:textId="77777777" w:rsidR="00F64601" w:rsidRPr="002F2F9D" w:rsidRDefault="00F64601" w:rsidP="00F64601">
            <w:pPr>
              <w:pStyle w:val="TableParagraph"/>
              <w:spacing w:before="109" w:line="276" w:lineRule="auto"/>
              <w:ind w:left="507" w:right="466" w:hanging="15"/>
              <w:jc w:val="center"/>
              <w:rPr>
                <w:rFonts w:asciiTheme="majorHAnsi" w:hAnsiTheme="majorHAnsi" w:cstheme="majorHAnsi"/>
                <w:b/>
                <w:i/>
                <w:sz w:val="20"/>
                <w:szCs w:val="20"/>
              </w:rPr>
            </w:pPr>
          </w:p>
        </w:tc>
      </w:tr>
      <w:tr w:rsidR="00F64601" w:rsidRPr="002F2F9D" w14:paraId="77990E6A" w14:textId="77777777" w:rsidTr="00F64601">
        <w:trPr>
          <w:trHeight w:val="310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8CF917" w14:textId="77777777" w:rsidR="00F64601" w:rsidRPr="002F2F9D" w:rsidRDefault="00F64601" w:rsidP="00F64601">
            <w:pPr>
              <w:pStyle w:val="TableParagraph"/>
              <w:jc w:val="center"/>
              <w:rPr>
                <w:rFonts w:asciiTheme="majorHAnsi" w:hAnsiTheme="majorHAnsi" w:cstheme="majorHAnsi"/>
                <w:sz w:val="20"/>
                <w:szCs w:val="20"/>
              </w:rPr>
            </w:pPr>
          </w:p>
          <w:p w14:paraId="423CC8B0" w14:textId="77777777" w:rsidR="00F64601" w:rsidRPr="002F2F9D" w:rsidRDefault="00F64601" w:rsidP="00F64601">
            <w:pPr>
              <w:pStyle w:val="TableParagraph"/>
              <w:jc w:val="center"/>
              <w:rPr>
                <w:rFonts w:asciiTheme="majorHAnsi" w:hAnsiTheme="majorHAnsi" w:cstheme="majorHAnsi"/>
                <w:sz w:val="20"/>
                <w:szCs w:val="20"/>
              </w:rPr>
            </w:pPr>
          </w:p>
          <w:p w14:paraId="30EBDFE8" w14:textId="77777777" w:rsidR="00F64601" w:rsidRPr="002F2F9D" w:rsidRDefault="00F64601" w:rsidP="00F64601">
            <w:pPr>
              <w:pStyle w:val="TableParagraph"/>
              <w:jc w:val="center"/>
              <w:rPr>
                <w:rFonts w:asciiTheme="majorHAnsi" w:hAnsiTheme="majorHAnsi" w:cstheme="majorHAnsi"/>
                <w:sz w:val="20"/>
                <w:szCs w:val="20"/>
              </w:rPr>
            </w:pPr>
          </w:p>
          <w:p w14:paraId="63F98432" w14:textId="77777777" w:rsidR="00F64601" w:rsidRPr="002F2F9D" w:rsidRDefault="00F64601" w:rsidP="00F64601">
            <w:pPr>
              <w:pStyle w:val="TableParagraph"/>
              <w:jc w:val="center"/>
              <w:rPr>
                <w:rFonts w:asciiTheme="majorHAnsi" w:hAnsiTheme="majorHAnsi" w:cstheme="majorHAnsi"/>
                <w:sz w:val="20"/>
                <w:szCs w:val="20"/>
              </w:rPr>
            </w:pPr>
          </w:p>
          <w:p w14:paraId="765165DA" w14:textId="77777777" w:rsidR="00F64601" w:rsidRPr="002F2F9D" w:rsidRDefault="00F64601" w:rsidP="00F64601">
            <w:pPr>
              <w:pStyle w:val="TableParagraph"/>
              <w:jc w:val="center"/>
              <w:rPr>
                <w:rFonts w:asciiTheme="majorHAnsi" w:hAnsiTheme="majorHAnsi" w:cstheme="majorHAnsi"/>
                <w:sz w:val="20"/>
                <w:szCs w:val="20"/>
              </w:rPr>
            </w:pPr>
          </w:p>
          <w:p w14:paraId="2BBD476B" w14:textId="77777777" w:rsidR="00F64601" w:rsidRPr="002F2F9D" w:rsidRDefault="00F64601" w:rsidP="00F64601">
            <w:pPr>
              <w:pStyle w:val="TableParagraph"/>
              <w:jc w:val="center"/>
              <w:rPr>
                <w:rFonts w:asciiTheme="majorHAnsi" w:hAnsiTheme="majorHAnsi" w:cstheme="majorHAnsi"/>
                <w:sz w:val="20"/>
                <w:szCs w:val="20"/>
              </w:rPr>
            </w:pPr>
          </w:p>
          <w:p w14:paraId="1769AB04" w14:textId="77777777" w:rsidR="00F64601" w:rsidRPr="002F2F9D" w:rsidRDefault="00F64601" w:rsidP="00F64601">
            <w:pPr>
              <w:pStyle w:val="TableParagraph"/>
              <w:jc w:val="center"/>
              <w:rPr>
                <w:rFonts w:asciiTheme="majorHAnsi" w:hAnsiTheme="majorHAnsi" w:cstheme="majorHAnsi"/>
                <w:sz w:val="20"/>
                <w:szCs w:val="20"/>
              </w:rPr>
            </w:pPr>
          </w:p>
          <w:p w14:paraId="4BD27572" w14:textId="77777777" w:rsidR="00F64601" w:rsidRPr="002F2F9D" w:rsidRDefault="00F64601" w:rsidP="00F64601">
            <w:pPr>
              <w:pStyle w:val="TableParagraph"/>
              <w:jc w:val="center"/>
              <w:rPr>
                <w:rFonts w:asciiTheme="majorHAnsi" w:hAnsiTheme="majorHAnsi" w:cstheme="majorHAnsi"/>
                <w:sz w:val="20"/>
                <w:szCs w:val="20"/>
              </w:rPr>
            </w:pPr>
          </w:p>
          <w:p w14:paraId="63F06AB5" w14:textId="77777777" w:rsidR="00F64601" w:rsidRPr="002F2F9D" w:rsidRDefault="00F64601" w:rsidP="00F64601">
            <w:pPr>
              <w:pStyle w:val="TableParagraph"/>
              <w:jc w:val="center"/>
              <w:rPr>
                <w:rFonts w:asciiTheme="majorHAnsi" w:hAnsiTheme="majorHAnsi" w:cstheme="majorHAnsi"/>
                <w:sz w:val="20"/>
                <w:szCs w:val="20"/>
              </w:rPr>
            </w:pPr>
          </w:p>
          <w:p w14:paraId="193A88D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01</w:t>
            </w:r>
          </w:p>
        </w:tc>
        <w:tc>
          <w:tcPr>
            <w:tcW w:w="79" w:type="dxa"/>
            <w:tcBorders>
              <w:top w:val="single" w:sz="4" w:space="0" w:color="000000"/>
              <w:left w:val="single" w:sz="4" w:space="0" w:color="000000"/>
              <w:bottom w:val="single" w:sz="4" w:space="0" w:color="000000"/>
              <w:right w:val="nil"/>
            </w:tcBorders>
            <w:shd w:val="clear" w:color="auto" w:fill="F7F7F7"/>
          </w:tcPr>
          <w:p w14:paraId="75A110FF"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3F1605D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50,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250-280 g e circunferência entre 49-52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4AEBD99C"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50805D8" w14:textId="77777777" w:rsidR="00F64601" w:rsidRPr="002F2F9D" w:rsidRDefault="00F64601" w:rsidP="00F64601">
            <w:pPr>
              <w:pStyle w:val="TableParagraph"/>
              <w:jc w:val="center"/>
              <w:rPr>
                <w:rFonts w:asciiTheme="majorHAnsi" w:hAnsiTheme="majorHAnsi" w:cstheme="majorHAnsi"/>
                <w:sz w:val="20"/>
                <w:szCs w:val="20"/>
              </w:rPr>
            </w:pPr>
          </w:p>
          <w:p w14:paraId="2FD516F2" w14:textId="77777777" w:rsidR="00F64601" w:rsidRPr="002F2F9D" w:rsidRDefault="00F64601" w:rsidP="00F64601">
            <w:pPr>
              <w:pStyle w:val="TableParagraph"/>
              <w:jc w:val="center"/>
              <w:rPr>
                <w:rFonts w:asciiTheme="majorHAnsi" w:hAnsiTheme="majorHAnsi" w:cstheme="majorHAnsi"/>
                <w:sz w:val="20"/>
                <w:szCs w:val="20"/>
              </w:rPr>
            </w:pPr>
          </w:p>
          <w:p w14:paraId="1CDE15D6" w14:textId="77777777" w:rsidR="00F64601" w:rsidRPr="002F2F9D" w:rsidRDefault="00F64601" w:rsidP="00F64601">
            <w:pPr>
              <w:pStyle w:val="TableParagraph"/>
              <w:jc w:val="center"/>
              <w:rPr>
                <w:rFonts w:asciiTheme="majorHAnsi" w:hAnsiTheme="majorHAnsi" w:cstheme="majorHAnsi"/>
                <w:sz w:val="20"/>
                <w:szCs w:val="20"/>
              </w:rPr>
            </w:pPr>
          </w:p>
          <w:p w14:paraId="0EF87701" w14:textId="77777777" w:rsidR="00F64601" w:rsidRPr="002F2F9D" w:rsidRDefault="00F64601" w:rsidP="00F64601">
            <w:pPr>
              <w:pStyle w:val="TableParagraph"/>
              <w:jc w:val="center"/>
              <w:rPr>
                <w:rFonts w:asciiTheme="majorHAnsi" w:hAnsiTheme="majorHAnsi" w:cstheme="majorHAnsi"/>
                <w:sz w:val="20"/>
                <w:szCs w:val="20"/>
              </w:rPr>
            </w:pPr>
          </w:p>
          <w:p w14:paraId="6CFA270B" w14:textId="77777777" w:rsidR="00F64601" w:rsidRPr="002F2F9D" w:rsidRDefault="00F64601" w:rsidP="00F64601">
            <w:pPr>
              <w:pStyle w:val="TableParagraph"/>
              <w:jc w:val="center"/>
              <w:rPr>
                <w:rFonts w:asciiTheme="majorHAnsi" w:hAnsiTheme="majorHAnsi" w:cstheme="majorHAnsi"/>
                <w:sz w:val="20"/>
                <w:szCs w:val="20"/>
              </w:rPr>
            </w:pPr>
          </w:p>
          <w:p w14:paraId="53B8CE5A" w14:textId="77777777" w:rsidR="00F64601" w:rsidRPr="002F2F9D" w:rsidRDefault="00F64601" w:rsidP="00F64601">
            <w:pPr>
              <w:pStyle w:val="TableParagraph"/>
              <w:jc w:val="center"/>
              <w:rPr>
                <w:rFonts w:asciiTheme="majorHAnsi" w:hAnsiTheme="majorHAnsi" w:cstheme="majorHAnsi"/>
                <w:sz w:val="20"/>
                <w:szCs w:val="20"/>
              </w:rPr>
            </w:pPr>
          </w:p>
          <w:p w14:paraId="73D12830" w14:textId="77777777" w:rsidR="00F64601" w:rsidRPr="002F2F9D" w:rsidRDefault="00F64601" w:rsidP="00F64601">
            <w:pPr>
              <w:pStyle w:val="TableParagraph"/>
              <w:jc w:val="center"/>
              <w:rPr>
                <w:rFonts w:asciiTheme="majorHAnsi" w:hAnsiTheme="majorHAnsi" w:cstheme="majorHAnsi"/>
                <w:sz w:val="20"/>
                <w:szCs w:val="20"/>
              </w:rPr>
            </w:pPr>
          </w:p>
          <w:p w14:paraId="39FF9CF1" w14:textId="77777777" w:rsidR="00F64601" w:rsidRPr="002F2F9D" w:rsidRDefault="00F64601" w:rsidP="00F64601">
            <w:pPr>
              <w:pStyle w:val="TableParagraph"/>
              <w:jc w:val="center"/>
              <w:rPr>
                <w:rFonts w:asciiTheme="majorHAnsi" w:hAnsiTheme="majorHAnsi" w:cstheme="majorHAnsi"/>
                <w:sz w:val="20"/>
                <w:szCs w:val="20"/>
              </w:rPr>
            </w:pPr>
          </w:p>
          <w:p w14:paraId="1E34ABC9" w14:textId="77777777" w:rsidR="00F64601" w:rsidRPr="002F2F9D" w:rsidRDefault="00F64601" w:rsidP="00F64601">
            <w:pPr>
              <w:pStyle w:val="TableParagraph"/>
              <w:jc w:val="center"/>
              <w:rPr>
                <w:rFonts w:asciiTheme="majorHAnsi" w:hAnsiTheme="majorHAnsi" w:cstheme="majorHAnsi"/>
                <w:sz w:val="20"/>
                <w:szCs w:val="20"/>
              </w:rPr>
            </w:pPr>
          </w:p>
          <w:p w14:paraId="65AEF68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0433FE26" w14:textId="77777777" w:rsidR="00F64601" w:rsidRPr="002F2F9D" w:rsidRDefault="00F64601" w:rsidP="00F64601">
            <w:pPr>
              <w:pStyle w:val="TableParagraph"/>
              <w:jc w:val="center"/>
              <w:rPr>
                <w:rFonts w:asciiTheme="majorHAnsi" w:hAnsiTheme="majorHAnsi" w:cstheme="majorHAnsi"/>
                <w:sz w:val="20"/>
                <w:szCs w:val="20"/>
              </w:rPr>
            </w:pPr>
          </w:p>
          <w:p w14:paraId="59A9A343" w14:textId="77777777" w:rsidR="00F64601" w:rsidRPr="002F2F9D" w:rsidRDefault="00F64601" w:rsidP="00F64601">
            <w:pPr>
              <w:pStyle w:val="TableParagraph"/>
              <w:jc w:val="center"/>
              <w:rPr>
                <w:rFonts w:asciiTheme="majorHAnsi" w:hAnsiTheme="majorHAnsi" w:cstheme="majorHAnsi"/>
                <w:sz w:val="20"/>
                <w:szCs w:val="20"/>
              </w:rPr>
            </w:pPr>
          </w:p>
          <w:p w14:paraId="5BE928AA" w14:textId="77777777" w:rsidR="00F64601" w:rsidRPr="002F2F9D" w:rsidRDefault="00F64601" w:rsidP="00F64601">
            <w:pPr>
              <w:pStyle w:val="TableParagraph"/>
              <w:jc w:val="center"/>
              <w:rPr>
                <w:rFonts w:asciiTheme="majorHAnsi" w:hAnsiTheme="majorHAnsi" w:cstheme="majorHAnsi"/>
                <w:sz w:val="20"/>
                <w:szCs w:val="20"/>
              </w:rPr>
            </w:pPr>
          </w:p>
          <w:p w14:paraId="1AC9EE1B" w14:textId="77777777" w:rsidR="00F64601" w:rsidRPr="002F2F9D" w:rsidRDefault="00F64601" w:rsidP="00F64601">
            <w:pPr>
              <w:pStyle w:val="TableParagraph"/>
              <w:jc w:val="center"/>
              <w:rPr>
                <w:rFonts w:asciiTheme="majorHAnsi" w:hAnsiTheme="majorHAnsi" w:cstheme="majorHAnsi"/>
                <w:sz w:val="20"/>
                <w:szCs w:val="20"/>
              </w:rPr>
            </w:pPr>
          </w:p>
          <w:p w14:paraId="4FC04E4F" w14:textId="77777777" w:rsidR="00F64601" w:rsidRPr="002F2F9D" w:rsidRDefault="00F64601" w:rsidP="00F64601">
            <w:pPr>
              <w:pStyle w:val="TableParagraph"/>
              <w:jc w:val="center"/>
              <w:rPr>
                <w:rFonts w:asciiTheme="majorHAnsi" w:hAnsiTheme="majorHAnsi" w:cstheme="majorHAnsi"/>
                <w:sz w:val="20"/>
                <w:szCs w:val="20"/>
              </w:rPr>
            </w:pPr>
          </w:p>
          <w:p w14:paraId="1F891800" w14:textId="77777777" w:rsidR="00F64601" w:rsidRPr="002F2F9D" w:rsidRDefault="00F64601" w:rsidP="00F64601">
            <w:pPr>
              <w:pStyle w:val="TableParagraph"/>
              <w:jc w:val="center"/>
              <w:rPr>
                <w:rFonts w:asciiTheme="majorHAnsi" w:hAnsiTheme="majorHAnsi" w:cstheme="majorHAnsi"/>
                <w:sz w:val="20"/>
                <w:szCs w:val="20"/>
              </w:rPr>
            </w:pPr>
          </w:p>
          <w:p w14:paraId="696A6FAB" w14:textId="77777777" w:rsidR="00F64601" w:rsidRPr="002F2F9D" w:rsidRDefault="00F64601" w:rsidP="00F64601">
            <w:pPr>
              <w:pStyle w:val="TableParagraph"/>
              <w:jc w:val="center"/>
              <w:rPr>
                <w:rFonts w:asciiTheme="majorHAnsi" w:hAnsiTheme="majorHAnsi" w:cstheme="majorHAnsi"/>
                <w:sz w:val="20"/>
                <w:szCs w:val="20"/>
              </w:rPr>
            </w:pPr>
          </w:p>
          <w:p w14:paraId="334AF1C0" w14:textId="77777777" w:rsidR="00F64601" w:rsidRPr="002F2F9D" w:rsidRDefault="00F64601" w:rsidP="00F64601">
            <w:pPr>
              <w:pStyle w:val="TableParagraph"/>
              <w:jc w:val="center"/>
              <w:rPr>
                <w:rFonts w:asciiTheme="majorHAnsi" w:hAnsiTheme="majorHAnsi" w:cstheme="majorHAnsi"/>
                <w:sz w:val="20"/>
                <w:szCs w:val="20"/>
              </w:rPr>
            </w:pPr>
          </w:p>
          <w:p w14:paraId="5D292B8A" w14:textId="77777777" w:rsidR="00F64601" w:rsidRPr="002F2F9D" w:rsidRDefault="00F64601" w:rsidP="00F64601">
            <w:pPr>
              <w:pStyle w:val="TableParagraph"/>
              <w:jc w:val="center"/>
              <w:rPr>
                <w:rFonts w:asciiTheme="majorHAnsi" w:hAnsiTheme="majorHAnsi" w:cstheme="majorHAnsi"/>
                <w:sz w:val="20"/>
                <w:szCs w:val="20"/>
              </w:rPr>
            </w:pPr>
          </w:p>
          <w:p w14:paraId="0F78305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E33FF7" w14:textId="77777777" w:rsidR="00F64601" w:rsidRDefault="00F64601" w:rsidP="00F64601">
            <w:pPr>
              <w:pStyle w:val="TableParagraph"/>
              <w:jc w:val="center"/>
              <w:rPr>
                <w:rFonts w:asciiTheme="majorHAnsi" w:hAnsiTheme="majorHAnsi" w:cstheme="majorHAnsi"/>
                <w:sz w:val="20"/>
                <w:szCs w:val="20"/>
              </w:rPr>
            </w:pPr>
          </w:p>
          <w:p w14:paraId="7919AFB5" w14:textId="77777777" w:rsidR="00F64601" w:rsidRDefault="00F64601" w:rsidP="00F64601">
            <w:pPr>
              <w:pStyle w:val="TableParagraph"/>
              <w:jc w:val="center"/>
              <w:rPr>
                <w:rFonts w:asciiTheme="majorHAnsi" w:hAnsiTheme="majorHAnsi" w:cstheme="majorHAnsi"/>
                <w:sz w:val="20"/>
                <w:szCs w:val="20"/>
              </w:rPr>
            </w:pPr>
          </w:p>
          <w:p w14:paraId="6976AFCF" w14:textId="77777777" w:rsidR="00F64601" w:rsidRDefault="00F64601" w:rsidP="00F64601">
            <w:pPr>
              <w:pStyle w:val="TableParagraph"/>
              <w:jc w:val="center"/>
              <w:rPr>
                <w:rFonts w:asciiTheme="majorHAnsi" w:hAnsiTheme="majorHAnsi" w:cstheme="majorHAnsi"/>
                <w:sz w:val="20"/>
                <w:szCs w:val="20"/>
              </w:rPr>
            </w:pPr>
          </w:p>
          <w:p w14:paraId="09437830" w14:textId="77777777" w:rsidR="00F64601" w:rsidRDefault="00F64601" w:rsidP="00F64601">
            <w:pPr>
              <w:pStyle w:val="TableParagraph"/>
              <w:jc w:val="center"/>
              <w:rPr>
                <w:rFonts w:asciiTheme="majorHAnsi" w:hAnsiTheme="majorHAnsi" w:cstheme="majorHAnsi"/>
                <w:sz w:val="20"/>
                <w:szCs w:val="20"/>
              </w:rPr>
            </w:pPr>
          </w:p>
          <w:p w14:paraId="7C6670B2" w14:textId="77777777" w:rsidR="00F64601" w:rsidRDefault="00F64601" w:rsidP="00F64601">
            <w:pPr>
              <w:pStyle w:val="TableParagraph"/>
              <w:jc w:val="center"/>
              <w:rPr>
                <w:rFonts w:asciiTheme="majorHAnsi" w:hAnsiTheme="majorHAnsi" w:cstheme="majorHAnsi"/>
                <w:sz w:val="20"/>
                <w:szCs w:val="20"/>
              </w:rPr>
            </w:pPr>
          </w:p>
          <w:p w14:paraId="00FE63C4" w14:textId="77777777" w:rsidR="00F64601" w:rsidRDefault="00F64601" w:rsidP="00F64601">
            <w:pPr>
              <w:pStyle w:val="TableParagraph"/>
              <w:jc w:val="center"/>
              <w:rPr>
                <w:rFonts w:asciiTheme="majorHAnsi" w:hAnsiTheme="majorHAnsi" w:cstheme="majorHAnsi"/>
                <w:sz w:val="20"/>
                <w:szCs w:val="20"/>
              </w:rPr>
            </w:pPr>
          </w:p>
          <w:p w14:paraId="3A45F67F" w14:textId="77777777" w:rsidR="00F64601" w:rsidRDefault="00F64601" w:rsidP="00F64601">
            <w:pPr>
              <w:pStyle w:val="TableParagraph"/>
              <w:jc w:val="center"/>
              <w:rPr>
                <w:rFonts w:asciiTheme="majorHAnsi" w:hAnsiTheme="majorHAnsi" w:cstheme="majorHAnsi"/>
                <w:sz w:val="20"/>
                <w:szCs w:val="20"/>
              </w:rPr>
            </w:pPr>
          </w:p>
          <w:p w14:paraId="290E4AFE" w14:textId="77777777" w:rsidR="00F64601" w:rsidRDefault="00F64601" w:rsidP="00F64601">
            <w:pPr>
              <w:pStyle w:val="TableParagraph"/>
              <w:jc w:val="center"/>
              <w:rPr>
                <w:rFonts w:asciiTheme="majorHAnsi" w:hAnsiTheme="majorHAnsi" w:cstheme="majorHAnsi"/>
                <w:sz w:val="20"/>
                <w:szCs w:val="20"/>
              </w:rPr>
            </w:pPr>
          </w:p>
          <w:p w14:paraId="245FC3F3" w14:textId="77777777" w:rsidR="00F64601" w:rsidRDefault="00F64601" w:rsidP="00F64601">
            <w:pPr>
              <w:pStyle w:val="TableParagraph"/>
              <w:jc w:val="center"/>
              <w:rPr>
                <w:rFonts w:asciiTheme="majorHAnsi" w:hAnsiTheme="majorHAnsi" w:cstheme="majorHAnsi"/>
                <w:sz w:val="20"/>
                <w:szCs w:val="20"/>
              </w:rPr>
            </w:pPr>
          </w:p>
          <w:p w14:paraId="08ECF44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187,37</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05652291" w14:textId="77777777" w:rsidR="00F64601" w:rsidRDefault="00F64601" w:rsidP="00F64601">
            <w:pPr>
              <w:pStyle w:val="TableParagraph"/>
              <w:jc w:val="center"/>
              <w:rPr>
                <w:rFonts w:asciiTheme="majorHAnsi" w:hAnsiTheme="majorHAnsi" w:cstheme="majorHAnsi"/>
                <w:sz w:val="20"/>
                <w:szCs w:val="20"/>
              </w:rPr>
            </w:pPr>
          </w:p>
          <w:p w14:paraId="13EBBA11" w14:textId="77777777" w:rsidR="00F64601" w:rsidRDefault="00F64601" w:rsidP="00F64601">
            <w:pPr>
              <w:pStyle w:val="TableParagraph"/>
              <w:jc w:val="center"/>
              <w:rPr>
                <w:rFonts w:asciiTheme="majorHAnsi" w:hAnsiTheme="majorHAnsi" w:cstheme="majorHAnsi"/>
                <w:sz w:val="20"/>
                <w:szCs w:val="20"/>
              </w:rPr>
            </w:pPr>
          </w:p>
          <w:p w14:paraId="554DEA27" w14:textId="77777777" w:rsidR="00F64601" w:rsidRDefault="00F64601" w:rsidP="00F64601">
            <w:pPr>
              <w:pStyle w:val="TableParagraph"/>
              <w:jc w:val="center"/>
              <w:rPr>
                <w:rFonts w:asciiTheme="majorHAnsi" w:hAnsiTheme="majorHAnsi" w:cstheme="majorHAnsi"/>
                <w:sz w:val="20"/>
                <w:szCs w:val="20"/>
              </w:rPr>
            </w:pPr>
          </w:p>
          <w:p w14:paraId="291CBB0D" w14:textId="77777777" w:rsidR="00F64601" w:rsidRDefault="00F64601" w:rsidP="00F64601">
            <w:pPr>
              <w:pStyle w:val="TableParagraph"/>
              <w:jc w:val="center"/>
              <w:rPr>
                <w:rFonts w:asciiTheme="majorHAnsi" w:hAnsiTheme="majorHAnsi" w:cstheme="majorHAnsi"/>
                <w:sz w:val="20"/>
                <w:szCs w:val="20"/>
              </w:rPr>
            </w:pPr>
          </w:p>
          <w:p w14:paraId="4E40B63E" w14:textId="77777777" w:rsidR="00F64601" w:rsidRDefault="00F64601" w:rsidP="00F64601">
            <w:pPr>
              <w:pStyle w:val="TableParagraph"/>
              <w:jc w:val="center"/>
              <w:rPr>
                <w:rFonts w:asciiTheme="majorHAnsi" w:hAnsiTheme="majorHAnsi" w:cstheme="majorHAnsi"/>
                <w:sz w:val="20"/>
                <w:szCs w:val="20"/>
              </w:rPr>
            </w:pPr>
          </w:p>
          <w:p w14:paraId="239C3E2B" w14:textId="77777777" w:rsidR="00F64601" w:rsidRDefault="00F64601" w:rsidP="00F64601">
            <w:pPr>
              <w:pStyle w:val="TableParagraph"/>
              <w:jc w:val="center"/>
              <w:rPr>
                <w:rFonts w:asciiTheme="majorHAnsi" w:hAnsiTheme="majorHAnsi" w:cstheme="majorHAnsi"/>
                <w:sz w:val="20"/>
                <w:szCs w:val="20"/>
              </w:rPr>
            </w:pPr>
          </w:p>
          <w:p w14:paraId="3C09C2B3" w14:textId="77777777" w:rsidR="00F64601" w:rsidRDefault="00F64601" w:rsidP="00F64601">
            <w:pPr>
              <w:pStyle w:val="TableParagraph"/>
              <w:jc w:val="center"/>
              <w:rPr>
                <w:rFonts w:asciiTheme="majorHAnsi" w:hAnsiTheme="majorHAnsi" w:cstheme="majorHAnsi"/>
                <w:sz w:val="20"/>
                <w:szCs w:val="20"/>
              </w:rPr>
            </w:pPr>
          </w:p>
          <w:p w14:paraId="5D7F2704" w14:textId="77777777" w:rsidR="00F64601" w:rsidRDefault="00F64601" w:rsidP="00F64601">
            <w:pPr>
              <w:pStyle w:val="TableParagraph"/>
              <w:jc w:val="center"/>
              <w:rPr>
                <w:rFonts w:asciiTheme="majorHAnsi" w:hAnsiTheme="majorHAnsi" w:cstheme="majorHAnsi"/>
                <w:sz w:val="20"/>
                <w:szCs w:val="20"/>
              </w:rPr>
            </w:pPr>
          </w:p>
          <w:p w14:paraId="7208A40F" w14:textId="77777777" w:rsidR="00F64601" w:rsidRDefault="00F64601" w:rsidP="00F64601">
            <w:pPr>
              <w:pStyle w:val="TableParagraph"/>
              <w:jc w:val="center"/>
              <w:rPr>
                <w:rFonts w:asciiTheme="majorHAnsi" w:hAnsiTheme="majorHAnsi" w:cstheme="majorHAnsi"/>
                <w:sz w:val="20"/>
                <w:szCs w:val="20"/>
              </w:rPr>
            </w:pPr>
          </w:p>
          <w:p w14:paraId="508ACAF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3.747,40</w:t>
            </w:r>
          </w:p>
        </w:tc>
      </w:tr>
      <w:tr w:rsidR="00F64601" w:rsidRPr="002F2F9D" w14:paraId="1CF0CBDE"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5CAEA8C" w14:textId="77777777" w:rsidR="00F64601" w:rsidRPr="002F2F9D" w:rsidRDefault="00F64601" w:rsidP="00F64601">
            <w:pPr>
              <w:pStyle w:val="TableParagraph"/>
              <w:jc w:val="center"/>
              <w:rPr>
                <w:rFonts w:asciiTheme="majorHAnsi" w:hAnsiTheme="majorHAnsi" w:cstheme="majorHAnsi"/>
                <w:sz w:val="20"/>
                <w:szCs w:val="20"/>
              </w:rPr>
            </w:pPr>
          </w:p>
          <w:p w14:paraId="1494E862" w14:textId="77777777" w:rsidR="00F64601" w:rsidRPr="002F2F9D" w:rsidRDefault="00F64601" w:rsidP="00F64601">
            <w:pPr>
              <w:pStyle w:val="TableParagraph"/>
              <w:jc w:val="center"/>
              <w:rPr>
                <w:rFonts w:asciiTheme="majorHAnsi" w:hAnsiTheme="majorHAnsi" w:cstheme="majorHAnsi"/>
                <w:sz w:val="20"/>
                <w:szCs w:val="20"/>
              </w:rPr>
            </w:pPr>
          </w:p>
          <w:p w14:paraId="2FA3C42E" w14:textId="77777777" w:rsidR="00F64601" w:rsidRPr="002F2F9D" w:rsidRDefault="00F64601" w:rsidP="00F64601">
            <w:pPr>
              <w:pStyle w:val="TableParagraph"/>
              <w:jc w:val="center"/>
              <w:rPr>
                <w:rFonts w:asciiTheme="majorHAnsi" w:hAnsiTheme="majorHAnsi" w:cstheme="majorHAnsi"/>
                <w:sz w:val="20"/>
                <w:szCs w:val="20"/>
              </w:rPr>
            </w:pPr>
          </w:p>
          <w:p w14:paraId="38A9E49D" w14:textId="77777777" w:rsidR="00F64601" w:rsidRPr="002F2F9D" w:rsidRDefault="00F64601" w:rsidP="00F64601">
            <w:pPr>
              <w:pStyle w:val="TableParagraph"/>
              <w:jc w:val="center"/>
              <w:rPr>
                <w:rFonts w:asciiTheme="majorHAnsi" w:hAnsiTheme="majorHAnsi" w:cstheme="majorHAnsi"/>
                <w:sz w:val="20"/>
                <w:szCs w:val="20"/>
              </w:rPr>
            </w:pPr>
          </w:p>
          <w:p w14:paraId="68B434F2" w14:textId="77777777" w:rsidR="00F64601" w:rsidRPr="002F2F9D" w:rsidRDefault="00F64601" w:rsidP="00F64601">
            <w:pPr>
              <w:pStyle w:val="TableParagraph"/>
              <w:jc w:val="center"/>
              <w:rPr>
                <w:rFonts w:asciiTheme="majorHAnsi" w:hAnsiTheme="majorHAnsi" w:cstheme="majorHAnsi"/>
                <w:sz w:val="20"/>
                <w:szCs w:val="20"/>
              </w:rPr>
            </w:pPr>
          </w:p>
          <w:p w14:paraId="646026EA" w14:textId="77777777" w:rsidR="00F64601" w:rsidRPr="002F2F9D" w:rsidRDefault="00F64601" w:rsidP="00F64601">
            <w:pPr>
              <w:pStyle w:val="TableParagraph"/>
              <w:jc w:val="center"/>
              <w:rPr>
                <w:rFonts w:asciiTheme="majorHAnsi" w:hAnsiTheme="majorHAnsi" w:cstheme="majorHAnsi"/>
                <w:sz w:val="20"/>
                <w:szCs w:val="20"/>
              </w:rPr>
            </w:pPr>
          </w:p>
          <w:p w14:paraId="57C1DAA3" w14:textId="77777777" w:rsidR="00F64601" w:rsidRPr="002F2F9D" w:rsidRDefault="00F64601" w:rsidP="00F64601">
            <w:pPr>
              <w:pStyle w:val="TableParagraph"/>
              <w:jc w:val="center"/>
              <w:rPr>
                <w:rFonts w:asciiTheme="majorHAnsi" w:hAnsiTheme="majorHAnsi" w:cstheme="majorHAnsi"/>
                <w:sz w:val="20"/>
                <w:szCs w:val="20"/>
              </w:rPr>
            </w:pPr>
          </w:p>
          <w:p w14:paraId="42ED942E" w14:textId="77777777" w:rsidR="00F64601" w:rsidRPr="002F2F9D" w:rsidRDefault="00F64601" w:rsidP="00F64601">
            <w:pPr>
              <w:pStyle w:val="TableParagraph"/>
              <w:jc w:val="center"/>
              <w:rPr>
                <w:rFonts w:asciiTheme="majorHAnsi" w:hAnsiTheme="majorHAnsi" w:cstheme="majorHAnsi"/>
                <w:sz w:val="20"/>
                <w:szCs w:val="20"/>
              </w:rPr>
            </w:pPr>
          </w:p>
          <w:p w14:paraId="2F5A70F1" w14:textId="77777777" w:rsidR="00F64601" w:rsidRPr="002F2F9D" w:rsidRDefault="00F64601" w:rsidP="00F64601">
            <w:pPr>
              <w:pStyle w:val="TableParagraph"/>
              <w:jc w:val="center"/>
              <w:rPr>
                <w:rFonts w:asciiTheme="majorHAnsi" w:hAnsiTheme="majorHAnsi" w:cstheme="majorHAnsi"/>
                <w:sz w:val="20"/>
                <w:szCs w:val="20"/>
              </w:rPr>
            </w:pPr>
          </w:p>
          <w:p w14:paraId="3BABAB4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02</w:t>
            </w:r>
          </w:p>
        </w:tc>
        <w:tc>
          <w:tcPr>
            <w:tcW w:w="79" w:type="dxa"/>
            <w:tcBorders>
              <w:top w:val="single" w:sz="4" w:space="0" w:color="000000"/>
              <w:left w:val="single" w:sz="4" w:space="0" w:color="000000"/>
              <w:bottom w:val="single" w:sz="4" w:space="0" w:color="000000"/>
              <w:right w:val="nil"/>
            </w:tcBorders>
            <w:shd w:val="clear" w:color="auto" w:fill="F7F7F7"/>
          </w:tcPr>
          <w:p w14:paraId="43D6F246"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281950B5"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100, confeccionada em laminado externo de PU, com 14 gomos fusionados,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300-330 g e circunferência entre 52-55 cm. Produzida no Brasil. Aprovada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6E39EB18"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EFCF287" w14:textId="77777777" w:rsidR="00F64601" w:rsidRPr="002F2F9D" w:rsidRDefault="00F64601" w:rsidP="00F64601">
            <w:pPr>
              <w:pStyle w:val="TableParagraph"/>
              <w:jc w:val="center"/>
              <w:rPr>
                <w:rFonts w:asciiTheme="majorHAnsi" w:hAnsiTheme="majorHAnsi" w:cstheme="majorHAnsi"/>
                <w:sz w:val="20"/>
                <w:szCs w:val="20"/>
              </w:rPr>
            </w:pPr>
          </w:p>
          <w:p w14:paraId="08F0F3CC" w14:textId="77777777" w:rsidR="00F64601" w:rsidRPr="002F2F9D" w:rsidRDefault="00F64601" w:rsidP="00F64601">
            <w:pPr>
              <w:pStyle w:val="TableParagraph"/>
              <w:jc w:val="center"/>
              <w:rPr>
                <w:rFonts w:asciiTheme="majorHAnsi" w:hAnsiTheme="majorHAnsi" w:cstheme="majorHAnsi"/>
                <w:sz w:val="20"/>
                <w:szCs w:val="20"/>
              </w:rPr>
            </w:pPr>
          </w:p>
          <w:p w14:paraId="1EC588EA" w14:textId="77777777" w:rsidR="00F64601" w:rsidRPr="002F2F9D" w:rsidRDefault="00F64601" w:rsidP="00F64601">
            <w:pPr>
              <w:pStyle w:val="TableParagraph"/>
              <w:jc w:val="center"/>
              <w:rPr>
                <w:rFonts w:asciiTheme="majorHAnsi" w:hAnsiTheme="majorHAnsi" w:cstheme="majorHAnsi"/>
                <w:sz w:val="20"/>
                <w:szCs w:val="20"/>
              </w:rPr>
            </w:pPr>
          </w:p>
          <w:p w14:paraId="1B224E81" w14:textId="77777777" w:rsidR="00F64601" w:rsidRPr="002F2F9D" w:rsidRDefault="00F64601" w:rsidP="00F64601">
            <w:pPr>
              <w:pStyle w:val="TableParagraph"/>
              <w:jc w:val="center"/>
              <w:rPr>
                <w:rFonts w:asciiTheme="majorHAnsi" w:hAnsiTheme="majorHAnsi" w:cstheme="majorHAnsi"/>
                <w:sz w:val="20"/>
                <w:szCs w:val="20"/>
              </w:rPr>
            </w:pPr>
          </w:p>
          <w:p w14:paraId="0E2A6802" w14:textId="77777777" w:rsidR="00F64601" w:rsidRPr="002F2F9D" w:rsidRDefault="00F64601" w:rsidP="00F64601">
            <w:pPr>
              <w:pStyle w:val="TableParagraph"/>
              <w:jc w:val="center"/>
              <w:rPr>
                <w:rFonts w:asciiTheme="majorHAnsi" w:hAnsiTheme="majorHAnsi" w:cstheme="majorHAnsi"/>
                <w:sz w:val="20"/>
                <w:szCs w:val="20"/>
              </w:rPr>
            </w:pPr>
          </w:p>
          <w:p w14:paraId="0BE4D099" w14:textId="77777777" w:rsidR="00F64601" w:rsidRPr="002F2F9D" w:rsidRDefault="00F64601" w:rsidP="00F64601">
            <w:pPr>
              <w:pStyle w:val="TableParagraph"/>
              <w:jc w:val="center"/>
              <w:rPr>
                <w:rFonts w:asciiTheme="majorHAnsi" w:hAnsiTheme="majorHAnsi" w:cstheme="majorHAnsi"/>
                <w:sz w:val="20"/>
                <w:szCs w:val="20"/>
              </w:rPr>
            </w:pPr>
          </w:p>
          <w:p w14:paraId="64233613" w14:textId="77777777" w:rsidR="00F64601" w:rsidRPr="002F2F9D" w:rsidRDefault="00F64601" w:rsidP="00F64601">
            <w:pPr>
              <w:pStyle w:val="TableParagraph"/>
              <w:jc w:val="center"/>
              <w:rPr>
                <w:rFonts w:asciiTheme="majorHAnsi" w:hAnsiTheme="majorHAnsi" w:cstheme="majorHAnsi"/>
                <w:sz w:val="20"/>
                <w:szCs w:val="20"/>
              </w:rPr>
            </w:pPr>
          </w:p>
          <w:p w14:paraId="35DE7575" w14:textId="77777777" w:rsidR="00F64601" w:rsidRPr="002F2F9D" w:rsidRDefault="00F64601" w:rsidP="00F64601">
            <w:pPr>
              <w:pStyle w:val="TableParagraph"/>
              <w:jc w:val="center"/>
              <w:rPr>
                <w:rFonts w:asciiTheme="majorHAnsi" w:hAnsiTheme="majorHAnsi" w:cstheme="majorHAnsi"/>
                <w:sz w:val="20"/>
                <w:szCs w:val="20"/>
              </w:rPr>
            </w:pPr>
          </w:p>
          <w:p w14:paraId="324CDB54" w14:textId="77777777" w:rsidR="00F64601" w:rsidRPr="002F2F9D" w:rsidRDefault="00F64601" w:rsidP="00F64601">
            <w:pPr>
              <w:pStyle w:val="TableParagraph"/>
              <w:jc w:val="center"/>
              <w:rPr>
                <w:rFonts w:asciiTheme="majorHAnsi" w:hAnsiTheme="majorHAnsi" w:cstheme="majorHAnsi"/>
                <w:sz w:val="20"/>
                <w:szCs w:val="20"/>
              </w:rPr>
            </w:pPr>
          </w:p>
          <w:p w14:paraId="4986E67A"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5744C2AA" w14:textId="77777777" w:rsidR="00F64601" w:rsidRPr="002F2F9D" w:rsidRDefault="00F64601" w:rsidP="00F64601">
            <w:pPr>
              <w:pStyle w:val="TableParagraph"/>
              <w:jc w:val="center"/>
              <w:rPr>
                <w:rFonts w:asciiTheme="majorHAnsi" w:hAnsiTheme="majorHAnsi" w:cstheme="majorHAnsi"/>
                <w:sz w:val="20"/>
                <w:szCs w:val="20"/>
              </w:rPr>
            </w:pPr>
          </w:p>
          <w:p w14:paraId="03ECE6A0" w14:textId="77777777" w:rsidR="00F64601" w:rsidRPr="002F2F9D" w:rsidRDefault="00F64601" w:rsidP="00F64601">
            <w:pPr>
              <w:pStyle w:val="TableParagraph"/>
              <w:jc w:val="center"/>
              <w:rPr>
                <w:rFonts w:asciiTheme="majorHAnsi" w:hAnsiTheme="majorHAnsi" w:cstheme="majorHAnsi"/>
                <w:sz w:val="20"/>
                <w:szCs w:val="20"/>
              </w:rPr>
            </w:pPr>
          </w:p>
          <w:p w14:paraId="32584D0F" w14:textId="77777777" w:rsidR="00F64601" w:rsidRPr="002F2F9D" w:rsidRDefault="00F64601" w:rsidP="00F64601">
            <w:pPr>
              <w:pStyle w:val="TableParagraph"/>
              <w:jc w:val="center"/>
              <w:rPr>
                <w:rFonts w:asciiTheme="majorHAnsi" w:hAnsiTheme="majorHAnsi" w:cstheme="majorHAnsi"/>
                <w:sz w:val="20"/>
                <w:szCs w:val="20"/>
              </w:rPr>
            </w:pPr>
          </w:p>
          <w:p w14:paraId="0091167D" w14:textId="77777777" w:rsidR="00F64601" w:rsidRPr="002F2F9D" w:rsidRDefault="00F64601" w:rsidP="00F64601">
            <w:pPr>
              <w:pStyle w:val="TableParagraph"/>
              <w:jc w:val="center"/>
              <w:rPr>
                <w:rFonts w:asciiTheme="majorHAnsi" w:hAnsiTheme="majorHAnsi" w:cstheme="majorHAnsi"/>
                <w:sz w:val="20"/>
                <w:szCs w:val="20"/>
              </w:rPr>
            </w:pPr>
          </w:p>
          <w:p w14:paraId="59186B50" w14:textId="77777777" w:rsidR="00F64601" w:rsidRPr="002F2F9D" w:rsidRDefault="00F64601" w:rsidP="00F64601">
            <w:pPr>
              <w:pStyle w:val="TableParagraph"/>
              <w:jc w:val="center"/>
              <w:rPr>
                <w:rFonts w:asciiTheme="majorHAnsi" w:hAnsiTheme="majorHAnsi" w:cstheme="majorHAnsi"/>
                <w:sz w:val="20"/>
                <w:szCs w:val="20"/>
              </w:rPr>
            </w:pPr>
          </w:p>
          <w:p w14:paraId="18D9B4DB" w14:textId="77777777" w:rsidR="00F64601" w:rsidRPr="002F2F9D" w:rsidRDefault="00F64601" w:rsidP="00F64601">
            <w:pPr>
              <w:pStyle w:val="TableParagraph"/>
              <w:jc w:val="center"/>
              <w:rPr>
                <w:rFonts w:asciiTheme="majorHAnsi" w:hAnsiTheme="majorHAnsi" w:cstheme="majorHAnsi"/>
                <w:sz w:val="20"/>
                <w:szCs w:val="20"/>
              </w:rPr>
            </w:pPr>
          </w:p>
          <w:p w14:paraId="72FBFDDD" w14:textId="77777777" w:rsidR="00F64601" w:rsidRPr="002F2F9D" w:rsidRDefault="00F64601" w:rsidP="00F64601">
            <w:pPr>
              <w:pStyle w:val="TableParagraph"/>
              <w:jc w:val="center"/>
              <w:rPr>
                <w:rFonts w:asciiTheme="majorHAnsi" w:hAnsiTheme="majorHAnsi" w:cstheme="majorHAnsi"/>
                <w:sz w:val="20"/>
                <w:szCs w:val="20"/>
              </w:rPr>
            </w:pPr>
          </w:p>
          <w:p w14:paraId="4846EBFD" w14:textId="77777777" w:rsidR="00F64601" w:rsidRPr="002F2F9D" w:rsidRDefault="00F64601" w:rsidP="00F64601">
            <w:pPr>
              <w:pStyle w:val="TableParagraph"/>
              <w:jc w:val="center"/>
              <w:rPr>
                <w:rFonts w:asciiTheme="majorHAnsi" w:hAnsiTheme="majorHAnsi" w:cstheme="majorHAnsi"/>
                <w:sz w:val="20"/>
                <w:szCs w:val="20"/>
              </w:rPr>
            </w:pPr>
          </w:p>
          <w:p w14:paraId="63D8278B" w14:textId="77777777" w:rsidR="00F64601" w:rsidRPr="002F2F9D" w:rsidRDefault="00F64601" w:rsidP="00F64601">
            <w:pPr>
              <w:pStyle w:val="TableParagraph"/>
              <w:jc w:val="center"/>
              <w:rPr>
                <w:rFonts w:asciiTheme="majorHAnsi" w:hAnsiTheme="majorHAnsi" w:cstheme="majorHAnsi"/>
                <w:sz w:val="20"/>
                <w:szCs w:val="20"/>
              </w:rPr>
            </w:pPr>
          </w:p>
          <w:p w14:paraId="7671E92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0A0EA1" w14:textId="77777777" w:rsidR="00F64601" w:rsidRDefault="00F64601" w:rsidP="00F64601">
            <w:pPr>
              <w:pStyle w:val="TableParagraph"/>
              <w:jc w:val="center"/>
              <w:rPr>
                <w:rFonts w:asciiTheme="majorHAnsi" w:hAnsiTheme="majorHAnsi" w:cstheme="majorHAnsi"/>
                <w:sz w:val="20"/>
                <w:szCs w:val="20"/>
              </w:rPr>
            </w:pPr>
          </w:p>
          <w:p w14:paraId="1BDFF668" w14:textId="77777777" w:rsidR="00F64601" w:rsidRDefault="00F64601" w:rsidP="00F64601">
            <w:pPr>
              <w:pStyle w:val="TableParagraph"/>
              <w:jc w:val="center"/>
              <w:rPr>
                <w:rFonts w:asciiTheme="majorHAnsi" w:hAnsiTheme="majorHAnsi" w:cstheme="majorHAnsi"/>
                <w:sz w:val="20"/>
                <w:szCs w:val="20"/>
              </w:rPr>
            </w:pPr>
          </w:p>
          <w:p w14:paraId="79FCA4EE" w14:textId="77777777" w:rsidR="00F64601" w:rsidRDefault="00F64601" w:rsidP="00F64601">
            <w:pPr>
              <w:pStyle w:val="TableParagraph"/>
              <w:jc w:val="center"/>
              <w:rPr>
                <w:rFonts w:asciiTheme="majorHAnsi" w:hAnsiTheme="majorHAnsi" w:cstheme="majorHAnsi"/>
                <w:sz w:val="20"/>
                <w:szCs w:val="20"/>
              </w:rPr>
            </w:pPr>
          </w:p>
          <w:p w14:paraId="6C5044A8" w14:textId="77777777" w:rsidR="00F64601" w:rsidRDefault="00F64601" w:rsidP="00F64601">
            <w:pPr>
              <w:pStyle w:val="TableParagraph"/>
              <w:jc w:val="center"/>
              <w:rPr>
                <w:rFonts w:asciiTheme="majorHAnsi" w:hAnsiTheme="majorHAnsi" w:cstheme="majorHAnsi"/>
                <w:sz w:val="20"/>
                <w:szCs w:val="20"/>
              </w:rPr>
            </w:pPr>
          </w:p>
          <w:p w14:paraId="5E66C728" w14:textId="77777777" w:rsidR="00F64601" w:rsidRDefault="00F64601" w:rsidP="00F64601">
            <w:pPr>
              <w:pStyle w:val="TableParagraph"/>
              <w:jc w:val="center"/>
              <w:rPr>
                <w:rFonts w:asciiTheme="majorHAnsi" w:hAnsiTheme="majorHAnsi" w:cstheme="majorHAnsi"/>
                <w:sz w:val="20"/>
                <w:szCs w:val="20"/>
              </w:rPr>
            </w:pPr>
          </w:p>
          <w:p w14:paraId="27F3398D" w14:textId="77777777" w:rsidR="00F64601" w:rsidRDefault="00F64601" w:rsidP="00F64601">
            <w:pPr>
              <w:pStyle w:val="TableParagraph"/>
              <w:jc w:val="center"/>
              <w:rPr>
                <w:rFonts w:asciiTheme="majorHAnsi" w:hAnsiTheme="majorHAnsi" w:cstheme="majorHAnsi"/>
                <w:sz w:val="20"/>
                <w:szCs w:val="20"/>
              </w:rPr>
            </w:pPr>
          </w:p>
          <w:p w14:paraId="38F39EE7" w14:textId="77777777" w:rsidR="00F64601" w:rsidRDefault="00F64601" w:rsidP="00F64601">
            <w:pPr>
              <w:pStyle w:val="TableParagraph"/>
              <w:jc w:val="center"/>
              <w:rPr>
                <w:rFonts w:asciiTheme="majorHAnsi" w:hAnsiTheme="majorHAnsi" w:cstheme="majorHAnsi"/>
                <w:sz w:val="20"/>
                <w:szCs w:val="20"/>
              </w:rPr>
            </w:pPr>
          </w:p>
          <w:p w14:paraId="7523E519" w14:textId="77777777" w:rsidR="00F64601" w:rsidRDefault="00F64601" w:rsidP="00F64601">
            <w:pPr>
              <w:pStyle w:val="TableParagraph"/>
              <w:jc w:val="center"/>
              <w:rPr>
                <w:rFonts w:asciiTheme="majorHAnsi" w:hAnsiTheme="majorHAnsi" w:cstheme="majorHAnsi"/>
                <w:sz w:val="20"/>
                <w:szCs w:val="20"/>
              </w:rPr>
            </w:pPr>
          </w:p>
          <w:p w14:paraId="7D18E079" w14:textId="77777777" w:rsidR="00F64601" w:rsidRDefault="00F64601" w:rsidP="00F64601">
            <w:pPr>
              <w:pStyle w:val="TableParagraph"/>
              <w:jc w:val="center"/>
              <w:rPr>
                <w:rFonts w:asciiTheme="majorHAnsi" w:hAnsiTheme="majorHAnsi" w:cstheme="majorHAnsi"/>
                <w:sz w:val="20"/>
                <w:szCs w:val="20"/>
              </w:rPr>
            </w:pPr>
          </w:p>
          <w:p w14:paraId="3E686D7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219,29</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473CD456" w14:textId="77777777" w:rsidR="00F64601" w:rsidRDefault="00F64601" w:rsidP="00F64601">
            <w:pPr>
              <w:pStyle w:val="TableParagraph"/>
              <w:jc w:val="center"/>
              <w:rPr>
                <w:rFonts w:asciiTheme="majorHAnsi" w:hAnsiTheme="majorHAnsi" w:cstheme="majorHAnsi"/>
                <w:sz w:val="20"/>
                <w:szCs w:val="20"/>
              </w:rPr>
            </w:pPr>
          </w:p>
          <w:p w14:paraId="03AABA1E" w14:textId="77777777" w:rsidR="00F64601" w:rsidRDefault="00F64601" w:rsidP="00F64601">
            <w:pPr>
              <w:pStyle w:val="TableParagraph"/>
              <w:jc w:val="center"/>
              <w:rPr>
                <w:rFonts w:asciiTheme="majorHAnsi" w:hAnsiTheme="majorHAnsi" w:cstheme="majorHAnsi"/>
                <w:sz w:val="20"/>
                <w:szCs w:val="20"/>
              </w:rPr>
            </w:pPr>
          </w:p>
          <w:p w14:paraId="47B2C054" w14:textId="77777777" w:rsidR="00F64601" w:rsidRDefault="00F64601" w:rsidP="00F64601">
            <w:pPr>
              <w:pStyle w:val="TableParagraph"/>
              <w:jc w:val="center"/>
              <w:rPr>
                <w:rFonts w:asciiTheme="majorHAnsi" w:hAnsiTheme="majorHAnsi" w:cstheme="majorHAnsi"/>
                <w:sz w:val="20"/>
                <w:szCs w:val="20"/>
              </w:rPr>
            </w:pPr>
          </w:p>
          <w:p w14:paraId="2F892F88" w14:textId="77777777" w:rsidR="00F64601" w:rsidRDefault="00F64601" w:rsidP="00F64601">
            <w:pPr>
              <w:pStyle w:val="TableParagraph"/>
              <w:jc w:val="center"/>
              <w:rPr>
                <w:rFonts w:asciiTheme="majorHAnsi" w:hAnsiTheme="majorHAnsi" w:cstheme="majorHAnsi"/>
                <w:sz w:val="20"/>
                <w:szCs w:val="20"/>
              </w:rPr>
            </w:pPr>
          </w:p>
          <w:p w14:paraId="3CF14627" w14:textId="77777777" w:rsidR="00F64601" w:rsidRDefault="00F64601" w:rsidP="00F64601">
            <w:pPr>
              <w:pStyle w:val="TableParagraph"/>
              <w:jc w:val="center"/>
              <w:rPr>
                <w:rFonts w:asciiTheme="majorHAnsi" w:hAnsiTheme="majorHAnsi" w:cstheme="majorHAnsi"/>
                <w:sz w:val="20"/>
                <w:szCs w:val="20"/>
              </w:rPr>
            </w:pPr>
          </w:p>
          <w:p w14:paraId="0F1D2687" w14:textId="77777777" w:rsidR="00F64601" w:rsidRDefault="00F64601" w:rsidP="00F64601">
            <w:pPr>
              <w:pStyle w:val="TableParagraph"/>
              <w:jc w:val="center"/>
              <w:rPr>
                <w:rFonts w:asciiTheme="majorHAnsi" w:hAnsiTheme="majorHAnsi" w:cstheme="majorHAnsi"/>
                <w:sz w:val="20"/>
                <w:szCs w:val="20"/>
              </w:rPr>
            </w:pPr>
          </w:p>
          <w:p w14:paraId="6C5BD325" w14:textId="77777777" w:rsidR="00F64601" w:rsidRDefault="00F64601" w:rsidP="00F64601">
            <w:pPr>
              <w:pStyle w:val="TableParagraph"/>
              <w:jc w:val="center"/>
              <w:rPr>
                <w:rFonts w:asciiTheme="majorHAnsi" w:hAnsiTheme="majorHAnsi" w:cstheme="majorHAnsi"/>
                <w:sz w:val="20"/>
                <w:szCs w:val="20"/>
              </w:rPr>
            </w:pPr>
          </w:p>
          <w:p w14:paraId="19C024EF" w14:textId="77777777" w:rsidR="00F64601" w:rsidRDefault="00F64601" w:rsidP="00F64601">
            <w:pPr>
              <w:pStyle w:val="TableParagraph"/>
              <w:jc w:val="center"/>
              <w:rPr>
                <w:rFonts w:asciiTheme="majorHAnsi" w:hAnsiTheme="majorHAnsi" w:cstheme="majorHAnsi"/>
                <w:sz w:val="20"/>
                <w:szCs w:val="20"/>
              </w:rPr>
            </w:pPr>
          </w:p>
          <w:p w14:paraId="7B55AD47" w14:textId="77777777" w:rsidR="00F64601" w:rsidRDefault="00F64601" w:rsidP="00F64601">
            <w:pPr>
              <w:pStyle w:val="TableParagraph"/>
              <w:jc w:val="center"/>
              <w:rPr>
                <w:rFonts w:asciiTheme="majorHAnsi" w:hAnsiTheme="majorHAnsi" w:cstheme="majorHAnsi"/>
                <w:sz w:val="20"/>
                <w:szCs w:val="20"/>
              </w:rPr>
            </w:pPr>
          </w:p>
          <w:p w14:paraId="20E56F6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6.578,70</w:t>
            </w:r>
          </w:p>
        </w:tc>
      </w:tr>
      <w:tr w:rsidR="00F64601" w:rsidRPr="002F2F9D" w14:paraId="0355C580" w14:textId="77777777" w:rsidTr="00F64601">
        <w:trPr>
          <w:trHeight w:val="423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C9D59E" w14:textId="77777777" w:rsidR="00F64601" w:rsidRPr="002F2F9D" w:rsidRDefault="00F64601" w:rsidP="00F64601">
            <w:pPr>
              <w:pStyle w:val="TableParagraph"/>
              <w:jc w:val="center"/>
              <w:rPr>
                <w:rFonts w:asciiTheme="majorHAnsi" w:hAnsiTheme="majorHAnsi" w:cstheme="majorHAnsi"/>
                <w:sz w:val="20"/>
                <w:szCs w:val="20"/>
              </w:rPr>
            </w:pPr>
          </w:p>
          <w:p w14:paraId="461503A9" w14:textId="77777777" w:rsidR="00F64601" w:rsidRPr="002F2F9D" w:rsidRDefault="00F64601" w:rsidP="00F64601">
            <w:pPr>
              <w:pStyle w:val="TableParagraph"/>
              <w:jc w:val="center"/>
              <w:rPr>
                <w:rFonts w:asciiTheme="majorHAnsi" w:hAnsiTheme="majorHAnsi" w:cstheme="majorHAnsi"/>
                <w:sz w:val="20"/>
                <w:szCs w:val="20"/>
              </w:rPr>
            </w:pPr>
          </w:p>
          <w:p w14:paraId="2F3A4E80" w14:textId="77777777" w:rsidR="00F64601" w:rsidRPr="002F2F9D" w:rsidRDefault="00F64601" w:rsidP="00F64601">
            <w:pPr>
              <w:pStyle w:val="TableParagraph"/>
              <w:jc w:val="center"/>
              <w:rPr>
                <w:rFonts w:asciiTheme="majorHAnsi" w:hAnsiTheme="majorHAnsi" w:cstheme="majorHAnsi"/>
                <w:sz w:val="20"/>
                <w:szCs w:val="20"/>
              </w:rPr>
            </w:pPr>
          </w:p>
          <w:p w14:paraId="6AE251C0" w14:textId="77777777" w:rsidR="00F64601" w:rsidRPr="002F2F9D" w:rsidRDefault="00F64601" w:rsidP="00F64601">
            <w:pPr>
              <w:pStyle w:val="TableParagraph"/>
              <w:jc w:val="center"/>
              <w:rPr>
                <w:rFonts w:asciiTheme="majorHAnsi" w:hAnsiTheme="majorHAnsi" w:cstheme="majorHAnsi"/>
                <w:sz w:val="20"/>
                <w:szCs w:val="20"/>
              </w:rPr>
            </w:pPr>
          </w:p>
          <w:p w14:paraId="07671702" w14:textId="77777777" w:rsidR="00F64601" w:rsidRPr="002F2F9D" w:rsidRDefault="00F64601" w:rsidP="00F64601">
            <w:pPr>
              <w:pStyle w:val="TableParagraph"/>
              <w:jc w:val="center"/>
              <w:rPr>
                <w:rFonts w:asciiTheme="majorHAnsi" w:hAnsiTheme="majorHAnsi" w:cstheme="majorHAnsi"/>
                <w:sz w:val="20"/>
                <w:szCs w:val="20"/>
              </w:rPr>
            </w:pPr>
          </w:p>
          <w:p w14:paraId="18EA5CB4" w14:textId="77777777" w:rsidR="00F64601" w:rsidRPr="002F2F9D" w:rsidRDefault="00F64601" w:rsidP="00F64601">
            <w:pPr>
              <w:pStyle w:val="TableParagraph"/>
              <w:jc w:val="center"/>
              <w:rPr>
                <w:rFonts w:asciiTheme="majorHAnsi" w:hAnsiTheme="majorHAnsi" w:cstheme="majorHAnsi"/>
                <w:sz w:val="20"/>
                <w:szCs w:val="20"/>
              </w:rPr>
            </w:pPr>
          </w:p>
          <w:p w14:paraId="71F328F9" w14:textId="77777777" w:rsidR="00F64601" w:rsidRPr="002F2F9D" w:rsidRDefault="00F64601" w:rsidP="00F64601">
            <w:pPr>
              <w:pStyle w:val="TableParagraph"/>
              <w:jc w:val="center"/>
              <w:rPr>
                <w:rFonts w:asciiTheme="majorHAnsi" w:hAnsiTheme="majorHAnsi" w:cstheme="majorHAnsi"/>
                <w:sz w:val="20"/>
                <w:szCs w:val="20"/>
              </w:rPr>
            </w:pPr>
          </w:p>
          <w:p w14:paraId="1877D285" w14:textId="77777777" w:rsidR="00F64601" w:rsidRPr="002F2F9D" w:rsidRDefault="00F64601" w:rsidP="00F64601">
            <w:pPr>
              <w:pStyle w:val="TableParagraph"/>
              <w:jc w:val="center"/>
              <w:rPr>
                <w:rFonts w:asciiTheme="majorHAnsi" w:hAnsiTheme="majorHAnsi" w:cstheme="majorHAnsi"/>
                <w:sz w:val="20"/>
                <w:szCs w:val="20"/>
              </w:rPr>
            </w:pPr>
          </w:p>
          <w:p w14:paraId="47D3E7BF" w14:textId="77777777" w:rsidR="00F64601" w:rsidRPr="002F2F9D" w:rsidRDefault="00F64601" w:rsidP="00F64601">
            <w:pPr>
              <w:pStyle w:val="TableParagraph"/>
              <w:jc w:val="center"/>
              <w:rPr>
                <w:rFonts w:asciiTheme="majorHAnsi" w:hAnsiTheme="majorHAnsi" w:cstheme="majorHAnsi"/>
                <w:sz w:val="20"/>
                <w:szCs w:val="20"/>
              </w:rPr>
            </w:pPr>
          </w:p>
          <w:p w14:paraId="276E636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9" w:type="dxa"/>
            <w:tcBorders>
              <w:top w:val="single" w:sz="4" w:space="0" w:color="000000"/>
              <w:left w:val="single" w:sz="4" w:space="0" w:color="000000"/>
              <w:bottom w:val="single" w:sz="4" w:space="0" w:color="000000"/>
              <w:right w:val="nil"/>
            </w:tcBorders>
            <w:shd w:val="clear" w:color="auto" w:fill="F7F7F7"/>
          </w:tcPr>
          <w:p w14:paraId="50E8382A" w14:textId="77777777" w:rsidR="00F64601" w:rsidRPr="002F2F9D" w:rsidRDefault="00F64601" w:rsidP="00F64601">
            <w:pPr>
              <w:pStyle w:val="TableParagraph"/>
              <w:rPr>
                <w:rFonts w:asciiTheme="majorHAnsi" w:hAnsiTheme="majorHAnsi" w:cstheme="majorHAnsi"/>
                <w:sz w:val="20"/>
                <w:szCs w:val="20"/>
              </w:rPr>
            </w:pPr>
          </w:p>
        </w:tc>
        <w:tc>
          <w:tcPr>
            <w:tcW w:w="3822" w:type="dxa"/>
            <w:tcBorders>
              <w:top w:val="single" w:sz="4" w:space="0" w:color="000000"/>
              <w:left w:val="nil"/>
              <w:bottom w:val="single" w:sz="4" w:space="0" w:color="000000"/>
              <w:right w:val="nil"/>
            </w:tcBorders>
            <w:shd w:val="clear" w:color="auto" w:fill="F7F7F7"/>
            <w:hideMark/>
          </w:tcPr>
          <w:p w14:paraId="77BF839D"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futsal tamanho 200, confeccionada em laminado externo de PU, com 14 gomos fusionados, com dupla colagem entre os gomos, camada de amortecimento interno que pode variar entre 2.0mm à 3.8mm,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350-380g e circunferência entre 55-58 cm. Produzida no Brasil.  Aprovado pela CBFS. Bola aprovada e utilizada pela Federação Paranaense de Futsal e pela Federação Paulista de futsal.</w:t>
            </w:r>
          </w:p>
        </w:tc>
        <w:tc>
          <w:tcPr>
            <w:tcW w:w="79" w:type="dxa"/>
            <w:tcBorders>
              <w:top w:val="single" w:sz="4" w:space="0" w:color="000000"/>
              <w:left w:val="nil"/>
              <w:bottom w:val="single" w:sz="4" w:space="0" w:color="000000"/>
              <w:right w:val="single" w:sz="4" w:space="0" w:color="000000"/>
            </w:tcBorders>
            <w:shd w:val="clear" w:color="auto" w:fill="F7F7F7"/>
          </w:tcPr>
          <w:p w14:paraId="09290E82" w14:textId="77777777" w:rsidR="00F64601" w:rsidRPr="002F2F9D" w:rsidRDefault="00F64601" w:rsidP="00F64601">
            <w:pPr>
              <w:pStyle w:val="TableParagraph"/>
              <w:rPr>
                <w:rFonts w:asciiTheme="majorHAnsi" w:hAnsiTheme="majorHAnsi" w:cstheme="majorHAnsi"/>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1E3712" w14:textId="77777777" w:rsidR="00F64601" w:rsidRPr="002F2F9D" w:rsidRDefault="00F64601" w:rsidP="00F64601">
            <w:pPr>
              <w:pStyle w:val="TableParagraph"/>
              <w:jc w:val="center"/>
              <w:rPr>
                <w:rFonts w:asciiTheme="majorHAnsi" w:hAnsiTheme="majorHAnsi" w:cstheme="majorHAnsi"/>
                <w:sz w:val="20"/>
                <w:szCs w:val="20"/>
              </w:rPr>
            </w:pPr>
          </w:p>
          <w:p w14:paraId="2D33569A" w14:textId="77777777" w:rsidR="00F64601" w:rsidRPr="002F2F9D" w:rsidRDefault="00F64601" w:rsidP="00F64601">
            <w:pPr>
              <w:pStyle w:val="TableParagraph"/>
              <w:jc w:val="center"/>
              <w:rPr>
                <w:rFonts w:asciiTheme="majorHAnsi" w:hAnsiTheme="majorHAnsi" w:cstheme="majorHAnsi"/>
                <w:sz w:val="20"/>
                <w:szCs w:val="20"/>
              </w:rPr>
            </w:pPr>
          </w:p>
          <w:p w14:paraId="258E1A1A" w14:textId="77777777" w:rsidR="00F64601" w:rsidRPr="002F2F9D" w:rsidRDefault="00F64601" w:rsidP="00F64601">
            <w:pPr>
              <w:pStyle w:val="TableParagraph"/>
              <w:jc w:val="center"/>
              <w:rPr>
                <w:rFonts w:asciiTheme="majorHAnsi" w:hAnsiTheme="majorHAnsi" w:cstheme="majorHAnsi"/>
                <w:sz w:val="20"/>
                <w:szCs w:val="20"/>
              </w:rPr>
            </w:pPr>
          </w:p>
          <w:p w14:paraId="578C2E36" w14:textId="77777777" w:rsidR="00F64601" w:rsidRPr="002F2F9D" w:rsidRDefault="00F64601" w:rsidP="00F64601">
            <w:pPr>
              <w:pStyle w:val="TableParagraph"/>
              <w:jc w:val="center"/>
              <w:rPr>
                <w:rFonts w:asciiTheme="majorHAnsi" w:hAnsiTheme="majorHAnsi" w:cstheme="majorHAnsi"/>
                <w:sz w:val="20"/>
                <w:szCs w:val="20"/>
              </w:rPr>
            </w:pPr>
          </w:p>
          <w:p w14:paraId="37D5B47F" w14:textId="77777777" w:rsidR="00F64601" w:rsidRPr="002F2F9D" w:rsidRDefault="00F64601" w:rsidP="00F64601">
            <w:pPr>
              <w:pStyle w:val="TableParagraph"/>
              <w:jc w:val="center"/>
              <w:rPr>
                <w:rFonts w:asciiTheme="majorHAnsi" w:hAnsiTheme="majorHAnsi" w:cstheme="majorHAnsi"/>
                <w:sz w:val="20"/>
                <w:szCs w:val="20"/>
              </w:rPr>
            </w:pPr>
          </w:p>
          <w:p w14:paraId="1C7A2EAD" w14:textId="77777777" w:rsidR="00F64601" w:rsidRPr="002F2F9D" w:rsidRDefault="00F64601" w:rsidP="00F64601">
            <w:pPr>
              <w:pStyle w:val="TableParagraph"/>
              <w:jc w:val="center"/>
              <w:rPr>
                <w:rFonts w:asciiTheme="majorHAnsi" w:hAnsiTheme="majorHAnsi" w:cstheme="majorHAnsi"/>
                <w:sz w:val="20"/>
                <w:szCs w:val="20"/>
              </w:rPr>
            </w:pPr>
          </w:p>
          <w:p w14:paraId="165D61B7" w14:textId="77777777" w:rsidR="00F64601" w:rsidRPr="002F2F9D" w:rsidRDefault="00F64601" w:rsidP="00F64601">
            <w:pPr>
              <w:pStyle w:val="TableParagraph"/>
              <w:jc w:val="center"/>
              <w:rPr>
                <w:rFonts w:asciiTheme="majorHAnsi" w:hAnsiTheme="majorHAnsi" w:cstheme="majorHAnsi"/>
                <w:sz w:val="20"/>
                <w:szCs w:val="20"/>
              </w:rPr>
            </w:pPr>
          </w:p>
          <w:p w14:paraId="177A6C2B" w14:textId="77777777" w:rsidR="00F64601" w:rsidRPr="002F2F9D" w:rsidRDefault="00F64601" w:rsidP="00F64601">
            <w:pPr>
              <w:pStyle w:val="TableParagraph"/>
              <w:jc w:val="center"/>
              <w:rPr>
                <w:rFonts w:asciiTheme="majorHAnsi" w:hAnsiTheme="majorHAnsi" w:cstheme="majorHAnsi"/>
                <w:sz w:val="20"/>
                <w:szCs w:val="20"/>
              </w:rPr>
            </w:pPr>
          </w:p>
          <w:p w14:paraId="4E947A6C" w14:textId="77777777" w:rsidR="00F64601" w:rsidRPr="002F2F9D" w:rsidRDefault="00F64601" w:rsidP="00F64601">
            <w:pPr>
              <w:pStyle w:val="TableParagraph"/>
              <w:jc w:val="center"/>
              <w:rPr>
                <w:rFonts w:asciiTheme="majorHAnsi" w:hAnsiTheme="majorHAnsi" w:cstheme="majorHAnsi"/>
                <w:sz w:val="20"/>
                <w:szCs w:val="20"/>
              </w:rPr>
            </w:pPr>
          </w:p>
          <w:p w14:paraId="3129620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1BA30D8D" w14:textId="77777777" w:rsidR="00F64601" w:rsidRPr="002F2F9D" w:rsidRDefault="00F64601" w:rsidP="00F64601">
            <w:pPr>
              <w:pStyle w:val="TableParagraph"/>
              <w:jc w:val="center"/>
              <w:rPr>
                <w:rFonts w:asciiTheme="majorHAnsi" w:hAnsiTheme="majorHAnsi" w:cstheme="majorHAnsi"/>
                <w:sz w:val="20"/>
                <w:szCs w:val="20"/>
              </w:rPr>
            </w:pPr>
          </w:p>
          <w:p w14:paraId="594B8D9F" w14:textId="77777777" w:rsidR="00F64601" w:rsidRPr="002F2F9D" w:rsidRDefault="00F64601" w:rsidP="00F64601">
            <w:pPr>
              <w:pStyle w:val="TableParagraph"/>
              <w:jc w:val="center"/>
              <w:rPr>
                <w:rFonts w:asciiTheme="majorHAnsi" w:hAnsiTheme="majorHAnsi" w:cstheme="majorHAnsi"/>
                <w:sz w:val="20"/>
                <w:szCs w:val="20"/>
              </w:rPr>
            </w:pPr>
          </w:p>
          <w:p w14:paraId="4284FDD4" w14:textId="77777777" w:rsidR="00F64601" w:rsidRPr="002F2F9D" w:rsidRDefault="00F64601" w:rsidP="00F64601">
            <w:pPr>
              <w:pStyle w:val="TableParagraph"/>
              <w:jc w:val="center"/>
              <w:rPr>
                <w:rFonts w:asciiTheme="majorHAnsi" w:hAnsiTheme="majorHAnsi" w:cstheme="majorHAnsi"/>
                <w:sz w:val="20"/>
                <w:szCs w:val="20"/>
              </w:rPr>
            </w:pPr>
          </w:p>
          <w:p w14:paraId="030A8B88" w14:textId="77777777" w:rsidR="00F64601" w:rsidRPr="002F2F9D" w:rsidRDefault="00F64601" w:rsidP="00F64601">
            <w:pPr>
              <w:pStyle w:val="TableParagraph"/>
              <w:jc w:val="center"/>
              <w:rPr>
                <w:rFonts w:asciiTheme="majorHAnsi" w:hAnsiTheme="majorHAnsi" w:cstheme="majorHAnsi"/>
                <w:sz w:val="20"/>
                <w:szCs w:val="20"/>
              </w:rPr>
            </w:pPr>
          </w:p>
          <w:p w14:paraId="469787E5" w14:textId="77777777" w:rsidR="00F64601" w:rsidRPr="002F2F9D" w:rsidRDefault="00F64601" w:rsidP="00F64601">
            <w:pPr>
              <w:pStyle w:val="TableParagraph"/>
              <w:jc w:val="center"/>
              <w:rPr>
                <w:rFonts w:asciiTheme="majorHAnsi" w:hAnsiTheme="majorHAnsi" w:cstheme="majorHAnsi"/>
                <w:sz w:val="20"/>
                <w:szCs w:val="20"/>
              </w:rPr>
            </w:pPr>
          </w:p>
          <w:p w14:paraId="3E452B78" w14:textId="77777777" w:rsidR="00F64601" w:rsidRPr="002F2F9D" w:rsidRDefault="00F64601" w:rsidP="00F64601">
            <w:pPr>
              <w:pStyle w:val="TableParagraph"/>
              <w:jc w:val="center"/>
              <w:rPr>
                <w:rFonts w:asciiTheme="majorHAnsi" w:hAnsiTheme="majorHAnsi" w:cstheme="majorHAnsi"/>
                <w:sz w:val="20"/>
                <w:szCs w:val="20"/>
              </w:rPr>
            </w:pPr>
          </w:p>
          <w:p w14:paraId="7EA16BD0" w14:textId="77777777" w:rsidR="00F64601" w:rsidRPr="002F2F9D" w:rsidRDefault="00F64601" w:rsidP="00F64601">
            <w:pPr>
              <w:pStyle w:val="TableParagraph"/>
              <w:jc w:val="center"/>
              <w:rPr>
                <w:rFonts w:asciiTheme="majorHAnsi" w:hAnsiTheme="majorHAnsi" w:cstheme="majorHAnsi"/>
                <w:sz w:val="20"/>
                <w:szCs w:val="20"/>
              </w:rPr>
            </w:pPr>
          </w:p>
          <w:p w14:paraId="11B206DF" w14:textId="77777777" w:rsidR="00F64601" w:rsidRPr="002F2F9D" w:rsidRDefault="00F64601" w:rsidP="00F64601">
            <w:pPr>
              <w:pStyle w:val="TableParagraph"/>
              <w:jc w:val="center"/>
              <w:rPr>
                <w:rFonts w:asciiTheme="majorHAnsi" w:hAnsiTheme="majorHAnsi" w:cstheme="majorHAnsi"/>
                <w:sz w:val="20"/>
                <w:szCs w:val="20"/>
              </w:rPr>
            </w:pPr>
          </w:p>
          <w:p w14:paraId="75BE59AC" w14:textId="77777777" w:rsidR="00F64601" w:rsidRPr="002F2F9D" w:rsidRDefault="00F64601" w:rsidP="00F64601">
            <w:pPr>
              <w:pStyle w:val="TableParagraph"/>
              <w:jc w:val="center"/>
              <w:rPr>
                <w:rFonts w:asciiTheme="majorHAnsi" w:hAnsiTheme="majorHAnsi" w:cstheme="majorHAnsi"/>
                <w:sz w:val="20"/>
                <w:szCs w:val="20"/>
              </w:rPr>
            </w:pPr>
          </w:p>
          <w:p w14:paraId="2283125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62B0ED" w14:textId="77777777" w:rsidR="00F64601" w:rsidRDefault="00F64601" w:rsidP="00F64601">
            <w:pPr>
              <w:pStyle w:val="TableParagraph"/>
              <w:jc w:val="center"/>
              <w:rPr>
                <w:rFonts w:asciiTheme="majorHAnsi" w:hAnsiTheme="majorHAnsi" w:cstheme="majorHAnsi"/>
                <w:sz w:val="20"/>
                <w:szCs w:val="20"/>
              </w:rPr>
            </w:pPr>
          </w:p>
          <w:p w14:paraId="7A2A4577" w14:textId="77777777" w:rsidR="00F64601" w:rsidRDefault="00F64601" w:rsidP="00F64601">
            <w:pPr>
              <w:pStyle w:val="TableParagraph"/>
              <w:jc w:val="center"/>
              <w:rPr>
                <w:rFonts w:asciiTheme="majorHAnsi" w:hAnsiTheme="majorHAnsi" w:cstheme="majorHAnsi"/>
                <w:sz w:val="20"/>
                <w:szCs w:val="20"/>
              </w:rPr>
            </w:pPr>
          </w:p>
          <w:p w14:paraId="42B7F079" w14:textId="77777777" w:rsidR="00F64601" w:rsidRDefault="00F64601" w:rsidP="00F64601">
            <w:pPr>
              <w:pStyle w:val="TableParagraph"/>
              <w:jc w:val="center"/>
              <w:rPr>
                <w:rFonts w:asciiTheme="majorHAnsi" w:hAnsiTheme="majorHAnsi" w:cstheme="majorHAnsi"/>
                <w:sz w:val="20"/>
                <w:szCs w:val="20"/>
              </w:rPr>
            </w:pPr>
          </w:p>
          <w:p w14:paraId="259130BE" w14:textId="77777777" w:rsidR="00F64601" w:rsidRDefault="00F64601" w:rsidP="00F64601">
            <w:pPr>
              <w:pStyle w:val="TableParagraph"/>
              <w:jc w:val="center"/>
              <w:rPr>
                <w:rFonts w:asciiTheme="majorHAnsi" w:hAnsiTheme="majorHAnsi" w:cstheme="majorHAnsi"/>
                <w:sz w:val="20"/>
                <w:szCs w:val="20"/>
              </w:rPr>
            </w:pPr>
          </w:p>
          <w:p w14:paraId="4E07BA3F" w14:textId="77777777" w:rsidR="00F64601" w:rsidRDefault="00F64601" w:rsidP="00F64601">
            <w:pPr>
              <w:pStyle w:val="TableParagraph"/>
              <w:jc w:val="center"/>
              <w:rPr>
                <w:rFonts w:asciiTheme="majorHAnsi" w:hAnsiTheme="majorHAnsi" w:cstheme="majorHAnsi"/>
                <w:sz w:val="20"/>
                <w:szCs w:val="20"/>
              </w:rPr>
            </w:pPr>
          </w:p>
          <w:p w14:paraId="1980D8D5" w14:textId="77777777" w:rsidR="00F64601" w:rsidRDefault="00F64601" w:rsidP="00F64601">
            <w:pPr>
              <w:pStyle w:val="TableParagraph"/>
              <w:jc w:val="center"/>
              <w:rPr>
                <w:rFonts w:asciiTheme="majorHAnsi" w:hAnsiTheme="majorHAnsi" w:cstheme="majorHAnsi"/>
                <w:sz w:val="20"/>
                <w:szCs w:val="20"/>
              </w:rPr>
            </w:pPr>
          </w:p>
          <w:p w14:paraId="7F0B23F7" w14:textId="77777777" w:rsidR="00F64601" w:rsidRDefault="00F64601" w:rsidP="00F64601">
            <w:pPr>
              <w:pStyle w:val="TableParagraph"/>
              <w:jc w:val="center"/>
              <w:rPr>
                <w:rFonts w:asciiTheme="majorHAnsi" w:hAnsiTheme="majorHAnsi" w:cstheme="majorHAnsi"/>
                <w:sz w:val="20"/>
                <w:szCs w:val="20"/>
              </w:rPr>
            </w:pPr>
          </w:p>
          <w:p w14:paraId="696FAA99" w14:textId="77777777" w:rsidR="00F64601" w:rsidRDefault="00F64601" w:rsidP="00F64601">
            <w:pPr>
              <w:pStyle w:val="TableParagraph"/>
              <w:jc w:val="center"/>
              <w:rPr>
                <w:rFonts w:asciiTheme="majorHAnsi" w:hAnsiTheme="majorHAnsi" w:cstheme="majorHAnsi"/>
                <w:sz w:val="20"/>
                <w:szCs w:val="20"/>
              </w:rPr>
            </w:pPr>
          </w:p>
          <w:p w14:paraId="7BF090C3" w14:textId="77777777" w:rsidR="00F64601" w:rsidRDefault="00F64601" w:rsidP="00F64601">
            <w:pPr>
              <w:pStyle w:val="TableParagraph"/>
              <w:jc w:val="center"/>
              <w:rPr>
                <w:rFonts w:asciiTheme="majorHAnsi" w:hAnsiTheme="majorHAnsi" w:cstheme="majorHAnsi"/>
                <w:sz w:val="20"/>
                <w:szCs w:val="20"/>
              </w:rPr>
            </w:pPr>
          </w:p>
          <w:p w14:paraId="56EE793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277,22</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15ADB7F5" w14:textId="77777777" w:rsidR="00F64601" w:rsidRDefault="00F64601" w:rsidP="00F64601">
            <w:pPr>
              <w:pStyle w:val="TableParagraph"/>
              <w:jc w:val="center"/>
              <w:rPr>
                <w:rFonts w:asciiTheme="majorHAnsi" w:hAnsiTheme="majorHAnsi" w:cstheme="majorHAnsi"/>
                <w:sz w:val="20"/>
                <w:szCs w:val="20"/>
              </w:rPr>
            </w:pPr>
          </w:p>
          <w:p w14:paraId="4476FE95" w14:textId="77777777" w:rsidR="00F64601" w:rsidRDefault="00F64601" w:rsidP="00F64601">
            <w:pPr>
              <w:pStyle w:val="TableParagraph"/>
              <w:jc w:val="center"/>
              <w:rPr>
                <w:rFonts w:asciiTheme="majorHAnsi" w:hAnsiTheme="majorHAnsi" w:cstheme="majorHAnsi"/>
                <w:sz w:val="20"/>
                <w:szCs w:val="20"/>
              </w:rPr>
            </w:pPr>
          </w:p>
          <w:p w14:paraId="24116609" w14:textId="77777777" w:rsidR="00F64601" w:rsidRDefault="00F64601" w:rsidP="00F64601">
            <w:pPr>
              <w:pStyle w:val="TableParagraph"/>
              <w:jc w:val="center"/>
              <w:rPr>
                <w:rFonts w:asciiTheme="majorHAnsi" w:hAnsiTheme="majorHAnsi" w:cstheme="majorHAnsi"/>
                <w:sz w:val="20"/>
                <w:szCs w:val="20"/>
              </w:rPr>
            </w:pPr>
          </w:p>
          <w:p w14:paraId="4A841AD2" w14:textId="77777777" w:rsidR="00F64601" w:rsidRDefault="00F64601" w:rsidP="00F64601">
            <w:pPr>
              <w:pStyle w:val="TableParagraph"/>
              <w:jc w:val="center"/>
              <w:rPr>
                <w:rFonts w:asciiTheme="majorHAnsi" w:hAnsiTheme="majorHAnsi" w:cstheme="majorHAnsi"/>
                <w:sz w:val="20"/>
                <w:szCs w:val="20"/>
              </w:rPr>
            </w:pPr>
          </w:p>
          <w:p w14:paraId="4905C2EE" w14:textId="77777777" w:rsidR="00F64601" w:rsidRDefault="00F64601" w:rsidP="00F64601">
            <w:pPr>
              <w:pStyle w:val="TableParagraph"/>
              <w:jc w:val="center"/>
              <w:rPr>
                <w:rFonts w:asciiTheme="majorHAnsi" w:hAnsiTheme="majorHAnsi" w:cstheme="majorHAnsi"/>
                <w:sz w:val="20"/>
                <w:szCs w:val="20"/>
              </w:rPr>
            </w:pPr>
          </w:p>
          <w:p w14:paraId="7D13F9BA" w14:textId="77777777" w:rsidR="00F64601" w:rsidRDefault="00F64601" w:rsidP="00F64601">
            <w:pPr>
              <w:pStyle w:val="TableParagraph"/>
              <w:jc w:val="center"/>
              <w:rPr>
                <w:rFonts w:asciiTheme="majorHAnsi" w:hAnsiTheme="majorHAnsi" w:cstheme="majorHAnsi"/>
                <w:sz w:val="20"/>
                <w:szCs w:val="20"/>
              </w:rPr>
            </w:pPr>
          </w:p>
          <w:p w14:paraId="0260498A" w14:textId="77777777" w:rsidR="00F64601" w:rsidRDefault="00F64601" w:rsidP="00F64601">
            <w:pPr>
              <w:pStyle w:val="TableParagraph"/>
              <w:jc w:val="center"/>
              <w:rPr>
                <w:rFonts w:asciiTheme="majorHAnsi" w:hAnsiTheme="majorHAnsi" w:cstheme="majorHAnsi"/>
                <w:sz w:val="20"/>
                <w:szCs w:val="20"/>
              </w:rPr>
            </w:pPr>
          </w:p>
          <w:p w14:paraId="42F1D513" w14:textId="77777777" w:rsidR="00F64601" w:rsidRDefault="00F64601" w:rsidP="00F64601">
            <w:pPr>
              <w:pStyle w:val="TableParagraph"/>
              <w:jc w:val="center"/>
              <w:rPr>
                <w:rFonts w:asciiTheme="majorHAnsi" w:hAnsiTheme="majorHAnsi" w:cstheme="majorHAnsi"/>
                <w:sz w:val="20"/>
                <w:szCs w:val="20"/>
              </w:rPr>
            </w:pPr>
          </w:p>
          <w:p w14:paraId="52881E9C" w14:textId="77777777" w:rsidR="00F64601" w:rsidRDefault="00F64601" w:rsidP="00F64601">
            <w:pPr>
              <w:pStyle w:val="TableParagraph"/>
              <w:jc w:val="center"/>
              <w:rPr>
                <w:rFonts w:asciiTheme="majorHAnsi" w:hAnsiTheme="majorHAnsi" w:cstheme="majorHAnsi"/>
                <w:sz w:val="20"/>
                <w:szCs w:val="20"/>
              </w:rPr>
            </w:pPr>
          </w:p>
          <w:p w14:paraId="4B0B15F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5.544,40</w:t>
            </w:r>
          </w:p>
        </w:tc>
      </w:tr>
      <w:tr w:rsidR="00F64601" w:rsidRPr="002F2F9D" w14:paraId="27C1F9CA" w14:textId="77777777" w:rsidTr="00F64601">
        <w:trPr>
          <w:trHeight w:val="554"/>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867826" w14:textId="77777777" w:rsidR="00F64601" w:rsidRPr="002F2F9D" w:rsidRDefault="00F64601" w:rsidP="00F64601">
            <w:pPr>
              <w:pStyle w:val="TableParagraph"/>
              <w:jc w:val="center"/>
              <w:rPr>
                <w:rFonts w:asciiTheme="majorHAnsi" w:hAnsiTheme="majorHAnsi" w:cstheme="majorHAnsi"/>
                <w:sz w:val="20"/>
                <w:szCs w:val="20"/>
              </w:rPr>
            </w:pPr>
          </w:p>
          <w:p w14:paraId="1DBC0992" w14:textId="77777777" w:rsidR="00F64601" w:rsidRPr="002F2F9D" w:rsidRDefault="00F64601" w:rsidP="00F64601">
            <w:pPr>
              <w:pStyle w:val="TableParagraph"/>
              <w:jc w:val="center"/>
              <w:rPr>
                <w:rFonts w:asciiTheme="majorHAnsi" w:hAnsiTheme="majorHAnsi" w:cstheme="majorHAnsi"/>
                <w:sz w:val="20"/>
                <w:szCs w:val="20"/>
              </w:rPr>
            </w:pPr>
          </w:p>
          <w:p w14:paraId="51C7EF9E" w14:textId="77777777" w:rsidR="00F64601" w:rsidRPr="002F2F9D" w:rsidRDefault="00F64601" w:rsidP="00F64601">
            <w:pPr>
              <w:pStyle w:val="TableParagraph"/>
              <w:jc w:val="center"/>
              <w:rPr>
                <w:rFonts w:asciiTheme="majorHAnsi" w:hAnsiTheme="majorHAnsi" w:cstheme="majorHAnsi"/>
                <w:sz w:val="20"/>
                <w:szCs w:val="20"/>
              </w:rPr>
            </w:pPr>
          </w:p>
          <w:p w14:paraId="7E406878" w14:textId="77777777" w:rsidR="00F64601" w:rsidRPr="002F2F9D" w:rsidRDefault="00F64601" w:rsidP="00F64601">
            <w:pPr>
              <w:pStyle w:val="TableParagraph"/>
              <w:jc w:val="center"/>
              <w:rPr>
                <w:rFonts w:asciiTheme="majorHAnsi" w:hAnsiTheme="majorHAnsi" w:cstheme="majorHAnsi"/>
                <w:sz w:val="20"/>
                <w:szCs w:val="20"/>
              </w:rPr>
            </w:pPr>
          </w:p>
          <w:p w14:paraId="07F4CF44" w14:textId="77777777" w:rsidR="00F64601" w:rsidRPr="002F2F9D" w:rsidRDefault="00F64601" w:rsidP="00F64601">
            <w:pPr>
              <w:pStyle w:val="TableParagraph"/>
              <w:jc w:val="center"/>
              <w:rPr>
                <w:rFonts w:asciiTheme="majorHAnsi" w:hAnsiTheme="majorHAnsi" w:cstheme="majorHAnsi"/>
                <w:sz w:val="20"/>
                <w:szCs w:val="20"/>
              </w:rPr>
            </w:pPr>
          </w:p>
          <w:p w14:paraId="55C006FE" w14:textId="77777777" w:rsidR="00F64601" w:rsidRPr="002F2F9D" w:rsidRDefault="00F64601" w:rsidP="00F64601">
            <w:pPr>
              <w:pStyle w:val="TableParagraph"/>
              <w:jc w:val="center"/>
              <w:rPr>
                <w:rFonts w:asciiTheme="majorHAnsi" w:hAnsiTheme="majorHAnsi" w:cstheme="majorHAnsi"/>
                <w:sz w:val="20"/>
                <w:szCs w:val="20"/>
              </w:rPr>
            </w:pPr>
          </w:p>
          <w:p w14:paraId="42D92D51" w14:textId="77777777" w:rsidR="00F64601" w:rsidRPr="002F2F9D" w:rsidRDefault="00F64601" w:rsidP="00F64601">
            <w:pPr>
              <w:pStyle w:val="TableParagraph"/>
              <w:jc w:val="center"/>
              <w:rPr>
                <w:rFonts w:asciiTheme="majorHAnsi" w:hAnsiTheme="majorHAnsi" w:cstheme="majorHAnsi"/>
                <w:sz w:val="20"/>
                <w:szCs w:val="20"/>
              </w:rPr>
            </w:pPr>
          </w:p>
          <w:p w14:paraId="20AC5D9C" w14:textId="77777777" w:rsidR="00F64601" w:rsidRPr="002F2F9D" w:rsidRDefault="00F64601" w:rsidP="00F64601">
            <w:pPr>
              <w:pStyle w:val="TableParagraph"/>
              <w:jc w:val="center"/>
              <w:rPr>
                <w:rFonts w:asciiTheme="majorHAnsi" w:hAnsiTheme="majorHAnsi" w:cstheme="majorHAnsi"/>
                <w:sz w:val="20"/>
                <w:szCs w:val="20"/>
              </w:rPr>
            </w:pPr>
          </w:p>
          <w:p w14:paraId="0F8FF3B4" w14:textId="77777777" w:rsidR="00F64601" w:rsidRPr="002F2F9D" w:rsidRDefault="00F64601" w:rsidP="00F64601">
            <w:pPr>
              <w:pStyle w:val="TableParagraph"/>
              <w:jc w:val="center"/>
              <w:rPr>
                <w:rFonts w:asciiTheme="majorHAnsi" w:hAnsiTheme="majorHAnsi" w:cstheme="majorHAnsi"/>
                <w:sz w:val="20"/>
                <w:szCs w:val="20"/>
              </w:rPr>
            </w:pPr>
          </w:p>
          <w:p w14:paraId="2085058D" w14:textId="77777777" w:rsidR="00F64601" w:rsidRPr="002F2F9D" w:rsidRDefault="00F64601" w:rsidP="00F64601">
            <w:pPr>
              <w:pStyle w:val="TableParagraph"/>
              <w:jc w:val="center"/>
              <w:rPr>
                <w:rFonts w:asciiTheme="majorHAnsi" w:hAnsiTheme="majorHAnsi" w:cstheme="majorHAnsi"/>
                <w:sz w:val="20"/>
                <w:szCs w:val="20"/>
              </w:rPr>
            </w:pPr>
          </w:p>
          <w:p w14:paraId="2A32BECD" w14:textId="77777777" w:rsidR="00F64601" w:rsidRPr="002F2F9D" w:rsidRDefault="00F64601" w:rsidP="00F64601">
            <w:pPr>
              <w:pStyle w:val="TableParagraph"/>
              <w:jc w:val="center"/>
              <w:rPr>
                <w:rFonts w:asciiTheme="majorHAnsi" w:hAnsiTheme="majorHAnsi" w:cstheme="majorHAnsi"/>
                <w:sz w:val="20"/>
                <w:szCs w:val="20"/>
              </w:rPr>
            </w:pPr>
          </w:p>
          <w:p w14:paraId="77CE8A5F" w14:textId="77777777" w:rsidR="00F64601" w:rsidRPr="002F2F9D" w:rsidRDefault="00F64601" w:rsidP="00F64601">
            <w:pPr>
              <w:pStyle w:val="TableParagraph"/>
              <w:jc w:val="center"/>
              <w:rPr>
                <w:rFonts w:asciiTheme="majorHAnsi" w:hAnsiTheme="majorHAnsi" w:cstheme="majorHAnsi"/>
                <w:sz w:val="20"/>
                <w:szCs w:val="20"/>
              </w:rPr>
            </w:pPr>
          </w:p>
          <w:p w14:paraId="499F5ECA" w14:textId="77777777" w:rsidR="00F64601" w:rsidRPr="002F2F9D" w:rsidRDefault="00F64601" w:rsidP="00F64601">
            <w:pPr>
              <w:pStyle w:val="TableParagraph"/>
              <w:jc w:val="center"/>
              <w:rPr>
                <w:rFonts w:asciiTheme="majorHAnsi" w:hAnsiTheme="majorHAnsi" w:cstheme="majorHAnsi"/>
                <w:sz w:val="20"/>
                <w:szCs w:val="20"/>
              </w:rPr>
            </w:pPr>
          </w:p>
          <w:p w14:paraId="0204440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04</w:t>
            </w:r>
          </w:p>
        </w:tc>
        <w:tc>
          <w:tcPr>
            <w:tcW w:w="3980" w:type="dxa"/>
            <w:gridSpan w:val="3"/>
            <w:tcBorders>
              <w:top w:val="single" w:sz="4" w:space="0" w:color="000000"/>
              <w:left w:val="single" w:sz="4" w:space="0" w:color="000000"/>
              <w:bottom w:val="single" w:sz="4" w:space="0" w:color="000000"/>
              <w:right w:val="single" w:sz="4" w:space="0" w:color="000000"/>
            </w:tcBorders>
            <w:shd w:val="clear" w:color="auto" w:fill="auto"/>
          </w:tcPr>
          <w:p w14:paraId="78B26F7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lastRenderedPageBreak/>
              <w:t xml:space="preserve">Bola de futsal, confeccionada em laminado externo de PU 100%, com 14 gomos termossoldados, com dupla colagem entre os gomos, camada de amortecimento interno de 4,5 mm, com câmara de ar feita através de </w:t>
            </w:r>
            <w:r w:rsidRPr="002F2F9D">
              <w:rPr>
                <w:rFonts w:asciiTheme="majorHAnsi" w:hAnsiTheme="majorHAnsi" w:cstheme="majorHAnsi"/>
                <w:sz w:val="20"/>
                <w:szCs w:val="20"/>
              </w:rPr>
              <w:lastRenderedPageBreak/>
              <w:t>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410-430g e circunferência entre 62,5-63,5cm. Produzida no Brasil. Aprovada pela FIFA e Aprovada pela CBFS. Bola aprovada e utilizada pela Federação Paranaense de Futsal e pela Federação Paulista de futsal.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6A5D60" w14:textId="77777777" w:rsidR="00F64601" w:rsidRPr="002F2F9D" w:rsidRDefault="00F64601" w:rsidP="00F64601">
            <w:pPr>
              <w:pStyle w:val="TableParagraph"/>
              <w:jc w:val="center"/>
              <w:rPr>
                <w:rFonts w:asciiTheme="majorHAnsi" w:hAnsiTheme="majorHAnsi" w:cstheme="majorHAnsi"/>
                <w:sz w:val="20"/>
                <w:szCs w:val="20"/>
              </w:rPr>
            </w:pPr>
          </w:p>
          <w:p w14:paraId="3B8D3179" w14:textId="77777777" w:rsidR="00F64601" w:rsidRPr="002F2F9D" w:rsidRDefault="00F64601" w:rsidP="00F64601">
            <w:pPr>
              <w:pStyle w:val="TableParagraph"/>
              <w:jc w:val="center"/>
              <w:rPr>
                <w:rFonts w:asciiTheme="majorHAnsi" w:hAnsiTheme="majorHAnsi" w:cstheme="majorHAnsi"/>
                <w:sz w:val="20"/>
                <w:szCs w:val="20"/>
              </w:rPr>
            </w:pPr>
          </w:p>
          <w:p w14:paraId="32AFC3B4" w14:textId="77777777" w:rsidR="00F64601" w:rsidRPr="002F2F9D" w:rsidRDefault="00F64601" w:rsidP="00F64601">
            <w:pPr>
              <w:pStyle w:val="TableParagraph"/>
              <w:jc w:val="center"/>
              <w:rPr>
                <w:rFonts w:asciiTheme="majorHAnsi" w:hAnsiTheme="majorHAnsi" w:cstheme="majorHAnsi"/>
                <w:sz w:val="20"/>
                <w:szCs w:val="20"/>
              </w:rPr>
            </w:pPr>
          </w:p>
          <w:p w14:paraId="1BF39494" w14:textId="77777777" w:rsidR="00F64601" w:rsidRPr="002F2F9D" w:rsidRDefault="00F64601" w:rsidP="00F64601">
            <w:pPr>
              <w:pStyle w:val="TableParagraph"/>
              <w:jc w:val="center"/>
              <w:rPr>
                <w:rFonts w:asciiTheme="majorHAnsi" w:hAnsiTheme="majorHAnsi" w:cstheme="majorHAnsi"/>
                <w:sz w:val="20"/>
                <w:szCs w:val="20"/>
              </w:rPr>
            </w:pPr>
          </w:p>
          <w:p w14:paraId="6A97B07A" w14:textId="77777777" w:rsidR="00F64601" w:rsidRPr="002F2F9D" w:rsidRDefault="00F64601" w:rsidP="00F64601">
            <w:pPr>
              <w:pStyle w:val="TableParagraph"/>
              <w:jc w:val="center"/>
              <w:rPr>
                <w:rFonts w:asciiTheme="majorHAnsi" w:hAnsiTheme="majorHAnsi" w:cstheme="majorHAnsi"/>
                <w:sz w:val="20"/>
                <w:szCs w:val="20"/>
              </w:rPr>
            </w:pPr>
          </w:p>
          <w:p w14:paraId="585A39CC" w14:textId="77777777" w:rsidR="00F64601" w:rsidRPr="002F2F9D" w:rsidRDefault="00F64601" w:rsidP="00F64601">
            <w:pPr>
              <w:pStyle w:val="TableParagraph"/>
              <w:jc w:val="center"/>
              <w:rPr>
                <w:rFonts w:asciiTheme="majorHAnsi" w:hAnsiTheme="majorHAnsi" w:cstheme="majorHAnsi"/>
                <w:sz w:val="20"/>
                <w:szCs w:val="20"/>
              </w:rPr>
            </w:pPr>
          </w:p>
          <w:p w14:paraId="18681C28" w14:textId="77777777" w:rsidR="00F64601" w:rsidRPr="002F2F9D" w:rsidRDefault="00F64601" w:rsidP="00F64601">
            <w:pPr>
              <w:pStyle w:val="TableParagraph"/>
              <w:jc w:val="center"/>
              <w:rPr>
                <w:rFonts w:asciiTheme="majorHAnsi" w:hAnsiTheme="majorHAnsi" w:cstheme="majorHAnsi"/>
                <w:sz w:val="20"/>
                <w:szCs w:val="20"/>
              </w:rPr>
            </w:pPr>
          </w:p>
          <w:p w14:paraId="6D0CE439" w14:textId="77777777" w:rsidR="00F64601" w:rsidRPr="002F2F9D" w:rsidRDefault="00F64601" w:rsidP="00F64601">
            <w:pPr>
              <w:pStyle w:val="TableParagraph"/>
              <w:jc w:val="center"/>
              <w:rPr>
                <w:rFonts w:asciiTheme="majorHAnsi" w:hAnsiTheme="majorHAnsi" w:cstheme="majorHAnsi"/>
                <w:sz w:val="20"/>
                <w:szCs w:val="20"/>
              </w:rPr>
            </w:pPr>
          </w:p>
          <w:p w14:paraId="229C59AB" w14:textId="77777777" w:rsidR="00F64601" w:rsidRPr="002F2F9D" w:rsidRDefault="00F64601" w:rsidP="00F64601">
            <w:pPr>
              <w:pStyle w:val="TableParagraph"/>
              <w:jc w:val="center"/>
              <w:rPr>
                <w:rFonts w:asciiTheme="majorHAnsi" w:hAnsiTheme="majorHAnsi" w:cstheme="majorHAnsi"/>
                <w:sz w:val="20"/>
                <w:szCs w:val="20"/>
              </w:rPr>
            </w:pPr>
          </w:p>
          <w:p w14:paraId="6328AB71" w14:textId="77777777" w:rsidR="00F64601" w:rsidRPr="002F2F9D" w:rsidRDefault="00F64601" w:rsidP="00F64601">
            <w:pPr>
              <w:pStyle w:val="TableParagraph"/>
              <w:jc w:val="center"/>
              <w:rPr>
                <w:rFonts w:asciiTheme="majorHAnsi" w:hAnsiTheme="majorHAnsi" w:cstheme="majorHAnsi"/>
                <w:sz w:val="20"/>
                <w:szCs w:val="20"/>
              </w:rPr>
            </w:pPr>
          </w:p>
          <w:p w14:paraId="2A460257" w14:textId="77777777" w:rsidR="00F64601" w:rsidRPr="002F2F9D" w:rsidRDefault="00F64601" w:rsidP="00F64601">
            <w:pPr>
              <w:pStyle w:val="TableParagraph"/>
              <w:jc w:val="center"/>
              <w:rPr>
                <w:rFonts w:asciiTheme="majorHAnsi" w:hAnsiTheme="majorHAnsi" w:cstheme="majorHAnsi"/>
                <w:sz w:val="20"/>
                <w:szCs w:val="20"/>
              </w:rPr>
            </w:pPr>
          </w:p>
          <w:p w14:paraId="5AD499D9" w14:textId="77777777" w:rsidR="00F64601" w:rsidRPr="002F2F9D" w:rsidRDefault="00F64601" w:rsidP="00F64601">
            <w:pPr>
              <w:pStyle w:val="TableParagraph"/>
              <w:jc w:val="center"/>
              <w:rPr>
                <w:rFonts w:asciiTheme="majorHAnsi" w:hAnsiTheme="majorHAnsi" w:cstheme="majorHAnsi"/>
                <w:sz w:val="20"/>
                <w:szCs w:val="20"/>
              </w:rPr>
            </w:pPr>
          </w:p>
          <w:p w14:paraId="291EF64C" w14:textId="77777777" w:rsidR="00F64601" w:rsidRPr="002F2F9D" w:rsidRDefault="00F64601" w:rsidP="00F64601">
            <w:pPr>
              <w:pStyle w:val="TableParagraph"/>
              <w:jc w:val="center"/>
              <w:rPr>
                <w:rFonts w:asciiTheme="majorHAnsi" w:hAnsiTheme="majorHAnsi" w:cstheme="majorHAnsi"/>
                <w:sz w:val="20"/>
                <w:szCs w:val="20"/>
              </w:rPr>
            </w:pPr>
          </w:p>
          <w:p w14:paraId="23DB7AA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5FC5518" w14:textId="77777777" w:rsidR="00F64601" w:rsidRPr="002F2F9D" w:rsidRDefault="00F64601" w:rsidP="00F64601">
            <w:pPr>
              <w:pStyle w:val="TableParagraph"/>
              <w:jc w:val="center"/>
              <w:rPr>
                <w:rFonts w:asciiTheme="majorHAnsi" w:hAnsiTheme="majorHAnsi" w:cstheme="majorHAnsi"/>
                <w:sz w:val="20"/>
                <w:szCs w:val="20"/>
              </w:rPr>
            </w:pPr>
          </w:p>
          <w:p w14:paraId="2C59550F" w14:textId="77777777" w:rsidR="00F64601" w:rsidRPr="002F2F9D" w:rsidRDefault="00F64601" w:rsidP="00F64601">
            <w:pPr>
              <w:pStyle w:val="TableParagraph"/>
              <w:jc w:val="center"/>
              <w:rPr>
                <w:rFonts w:asciiTheme="majorHAnsi" w:hAnsiTheme="majorHAnsi" w:cstheme="majorHAnsi"/>
                <w:sz w:val="20"/>
                <w:szCs w:val="20"/>
              </w:rPr>
            </w:pPr>
          </w:p>
          <w:p w14:paraId="7A20E408" w14:textId="77777777" w:rsidR="00F64601" w:rsidRPr="002F2F9D" w:rsidRDefault="00F64601" w:rsidP="00F64601">
            <w:pPr>
              <w:pStyle w:val="TableParagraph"/>
              <w:jc w:val="center"/>
              <w:rPr>
                <w:rFonts w:asciiTheme="majorHAnsi" w:hAnsiTheme="majorHAnsi" w:cstheme="majorHAnsi"/>
                <w:sz w:val="20"/>
                <w:szCs w:val="20"/>
              </w:rPr>
            </w:pPr>
          </w:p>
          <w:p w14:paraId="5AD900F7" w14:textId="77777777" w:rsidR="00F64601" w:rsidRPr="002F2F9D" w:rsidRDefault="00F64601" w:rsidP="00F64601">
            <w:pPr>
              <w:pStyle w:val="TableParagraph"/>
              <w:jc w:val="center"/>
              <w:rPr>
                <w:rFonts w:asciiTheme="majorHAnsi" w:hAnsiTheme="majorHAnsi" w:cstheme="majorHAnsi"/>
                <w:sz w:val="20"/>
                <w:szCs w:val="20"/>
              </w:rPr>
            </w:pPr>
          </w:p>
          <w:p w14:paraId="5206D986" w14:textId="77777777" w:rsidR="00F64601" w:rsidRPr="002F2F9D" w:rsidRDefault="00F64601" w:rsidP="00F64601">
            <w:pPr>
              <w:pStyle w:val="TableParagraph"/>
              <w:jc w:val="center"/>
              <w:rPr>
                <w:rFonts w:asciiTheme="majorHAnsi" w:hAnsiTheme="majorHAnsi" w:cstheme="majorHAnsi"/>
                <w:sz w:val="20"/>
                <w:szCs w:val="20"/>
              </w:rPr>
            </w:pPr>
          </w:p>
          <w:p w14:paraId="6BD3C2B1" w14:textId="77777777" w:rsidR="00F64601" w:rsidRPr="002F2F9D" w:rsidRDefault="00F64601" w:rsidP="00F64601">
            <w:pPr>
              <w:pStyle w:val="TableParagraph"/>
              <w:jc w:val="center"/>
              <w:rPr>
                <w:rFonts w:asciiTheme="majorHAnsi" w:hAnsiTheme="majorHAnsi" w:cstheme="majorHAnsi"/>
                <w:sz w:val="20"/>
                <w:szCs w:val="20"/>
              </w:rPr>
            </w:pPr>
          </w:p>
          <w:p w14:paraId="35E0F869" w14:textId="77777777" w:rsidR="00F64601" w:rsidRPr="002F2F9D" w:rsidRDefault="00F64601" w:rsidP="00F64601">
            <w:pPr>
              <w:pStyle w:val="TableParagraph"/>
              <w:jc w:val="center"/>
              <w:rPr>
                <w:rFonts w:asciiTheme="majorHAnsi" w:hAnsiTheme="majorHAnsi" w:cstheme="majorHAnsi"/>
                <w:sz w:val="20"/>
                <w:szCs w:val="20"/>
              </w:rPr>
            </w:pPr>
          </w:p>
          <w:p w14:paraId="12A6B495" w14:textId="77777777" w:rsidR="00F64601" w:rsidRPr="002F2F9D" w:rsidRDefault="00F64601" w:rsidP="00F64601">
            <w:pPr>
              <w:pStyle w:val="TableParagraph"/>
              <w:jc w:val="center"/>
              <w:rPr>
                <w:rFonts w:asciiTheme="majorHAnsi" w:hAnsiTheme="majorHAnsi" w:cstheme="majorHAnsi"/>
                <w:sz w:val="20"/>
                <w:szCs w:val="20"/>
              </w:rPr>
            </w:pPr>
          </w:p>
          <w:p w14:paraId="206A62D7" w14:textId="77777777" w:rsidR="00F64601" w:rsidRPr="002F2F9D" w:rsidRDefault="00F64601" w:rsidP="00F64601">
            <w:pPr>
              <w:pStyle w:val="TableParagraph"/>
              <w:jc w:val="center"/>
              <w:rPr>
                <w:rFonts w:asciiTheme="majorHAnsi" w:hAnsiTheme="majorHAnsi" w:cstheme="majorHAnsi"/>
                <w:sz w:val="20"/>
                <w:szCs w:val="20"/>
              </w:rPr>
            </w:pPr>
          </w:p>
          <w:p w14:paraId="2C5E9A1D" w14:textId="77777777" w:rsidR="00F64601" w:rsidRPr="002F2F9D" w:rsidRDefault="00F64601" w:rsidP="00F64601">
            <w:pPr>
              <w:pStyle w:val="TableParagraph"/>
              <w:jc w:val="center"/>
              <w:rPr>
                <w:rFonts w:asciiTheme="majorHAnsi" w:hAnsiTheme="majorHAnsi" w:cstheme="majorHAnsi"/>
                <w:sz w:val="20"/>
                <w:szCs w:val="20"/>
              </w:rPr>
            </w:pPr>
          </w:p>
          <w:p w14:paraId="444B135E" w14:textId="77777777" w:rsidR="00F64601" w:rsidRPr="002F2F9D" w:rsidRDefault="00F64601" w:rsidP="00F64601">
            <w:pPr>
              <w:pStyle w:val="TableParagraph"/>
              <w:jc w:val="center"/>
              <w:rPr>
                <w:rFonts w:asciiTheme="majorHAnsi" w:hAnsiTheme="majorHAnsi" w:cstheme="majorHAnsi"/>
                <w:sz w:val="20"/>
                <w:szCs w:val="20"/>
              </w:rPr>
            </w:pPr>
          </w:p>
          <w:p w14:paraId="0F32C5E8" w14:textId="77777777" w:rsidR="00F64601" w:rsidRPr="002F2F9D" w:rsidRDefault="00F64601" w:rsidP="00F64601">
            <w:pPr>
              <w:pStyle w:val="TableParagraph"/>
              <w:jc w:val="center"/>
              <w:rPr>
                <w:rFonts w:asciiTheme="majorHAnsi" w:hAnsiTheme="majorHAnsi" w:cstheme="majorHAnsi"/>
                <w:sz w:val="20"/>
                <w:szCs w:val="20"/>
              </w:rPr>
            </w:pPr>
          </w:p>
          <w:p w14:paraId="29DF1712" w14:textId="77777777" w:rsidR="00F64601" w:rsidRPr="002F2F9D" w:rsidRDefault="00F64601" w:rsidP="00F64601">
            <w:pPr>
              <w:pStyle w:val="TableParagraph"/>
              <w:jc w:val="center"/>
              <w:rPr>
                <w:rFonts w:asciiTheme="majorHAnsi" w:hAnsiTheme="majorHAnsi" w:cstheme="majorHAnsi"/>
                <w:sz w:val="20"/>
                <w:szCs w:val="20"/>
              </w:rPr>
            </w:pPr>
          </w:p>
          <w:p w14:paraId="6E84D37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B0A84F" w14:textId="77777777" w:rsidR="00F64601" w:rsidRDefault="00F64601" w:rsidP="00F64601">
            <w:pPr>
              <w:pStyle w:val="TableParagraph"/>
              <w:jc w:val="center"/>
              <w:rPr>
                <w:rFonts w:asciiTheme="majorHAnsi" w:hAnsiTheme="majorHAnsi" w:cstheme="majorHAnsi"/>
                <w:sz w:val="20"/>
                <w:szCs w:val="20"/>
              </w:rPr>
            </w:pPr>
          </w:p>
          <w:p w14:paraId="2C35CE1E" w14:textId="77777777" w:rsidR="00F64601" w:rsidRDefault="00F64601" w:rsidP="00F64601">
            <w:pPr>
              <w:pStyle w:val="TableParagraph"/>
              <w:jc w:val="center"/>
              <w:rPr>
                <w:rFonts w:asciiTheme="majorHAnsi" w:hAnsiTheme="majorHAnsi" w:cstheme="majorHAnsi"/>
                <w:sz w:val="20"/>
                <w:szCs w:val="20"/>
              </w:rPr>
            </w:pPr>
          </w:p>
          <w:p w14:paraId="273132A3" w14:textId="77777777" w:rsidR="00F64601" w:rsidRDefault="00F64601" w:rsidP="00F64601">
            <w:pPr>
              <w:pStyle w:val="TableParagraph"/>
              <w:jc w:val="center"/>
              <w:rPr>
                <w:rFonts w:asciiTheme="majorHAnsi" w:hAnsiTheme="majorHAnsi" w:cstheme="majorHAnsi"/>
                <w:sz w:val="20"/>
                <w:szCs w:val="20"/>
              </w:rPr>
            </w:pPr>
          </w:p>
          <w:p w14:paraId="2570539C" w14:textId="77777777" w:rsidR="00F64601" w:rsidRDefault="00F64601" w:rsidP="00F64601">
            <w:pPr>
              <w:pStyle w:val="TableParagraph"/>
              <w:jc w:val="center"/>
              <w:rPr>
                <w:rFonts w:asciiTheme="majorHAnsi" w:hAnsiTheme="majorHAnsi" w:cstheme="majorHAnsi"/>
                <w:sz w:val="20"/>
                <w:szCs w:val="20"/>
              </w:rPr>
            </w:pPr>
          </w:p>
          <w:p w14:paraId="61444A95" w14:textId="77777777" w:rsidR="00F64601" w:rsidRDefault="00F64601" w:rsidP="00F64601">
            <w:pPr>
              <w:pStyle w:val="TableParagraph"/>
              <w:jc w:val="center"/>
              <w:rPr>
                <w:rFonts w:asciiTheme="majorHAnsi" w:hAnsiTheme="majorHAnsi" w:cstheme="majorHAnsi"/>
                <w:sz w:val="20"/>
                <w:szCs w:val="20"/>
              </w:rPr>
            </w:pPr>
          </w:p>
          <w:p w14:paraId="13EE17D7" w14:textId="77777777" w:rsidR="00F64601" w:rsidRDefault="00F64601" w:rsidP="00F64601">
            <w:pPr>
              <w:pStyle w:val="TableParagraph"/>
              <w:jc w:val="center"/>
              <w:rPr>
                <w:rFonts w:asciiTheme="majorHAnsi" w:hAnsiTheme="majorHAnsi" w:cstheme="majorHAnsi"/>
                <w:sz w:val="20"/>
                <w:szCs w:val="20"/>
              </w:rPr>
            </w:pPr>
          </w:p>
          <w:p w14:paraId="30154130" w14:textId="77777777" w:rsidR="00F64601" w:rsidRDefault="00F64601" w:rsidP="00F64601">
            <w:pPr>
              <w:pStyle w:val="TableParagraph"/>
              <w:jc w:val="center"/>
              <w:rPr>
                <w:rFonts w:asciiTheme="majorHAnsi" w:hAnsiTheme="majorHAnsi" w:cstheme="majorHAnsi"/>
                <w:sz w:val="20"/>
                <w:szCs w:val="20"/>
              </w:rPr>
            </w:pPr>
          </w:p>
          <w:p w14:paraId="3A729D1D" w14:textId="77777777" w:rsidR="00F64601" w:rsidRDefault="00F64601" w:rsidP="00F64601">
            <w:pPr>
              <w:pStyle w:val="TableParagraph"/>
              <w:jc w:val="center"/>
              <w:rPr>
                <w:rFonts w:asciiTheme="majorHAnsi" w:hAnsiTheme="majorHAnsi" w:cstheme="majorHAnsi"/>
                <w:sz w:val="20"/>
                <w:szCs w:val="20"/>
              </w:rPr>
            </w:pPr>
          </w:p>
          <w:p w14:paraId="5A0230BC" w14:textId="77777777" w:rsidR="00F64601" w:rsidRDefault="00F64601" w:rsidP="00F64601">
            <w:pPr>
              <w:pStyle w:val="TableParagraph"/>
              <w:jc w:val="center"/>
              <w:rPr>
                <w:rFonts w:asciiTheme="majorHAnsi" w:hAnsiTheme="majorHAnsi" w:cstheme="majorHAnsi"/>
                <w:sz w:val="20"/>
                <w:szCs w:val="20"/>
              </w:rPr>
            </w:pPr>
          </w:p>
          <w:p w14:paraId="211475EA" w14:textId="77777777" w:rsidR="00F64601" w:rsidRDefault="00F64601" w:rsidP="00F64601">
            <w:pPr>
              <w:pStyle w:val="TableParagraph"/>
              <w:jc w:val="center"/>
              <w:rPr>
                <w:rFonts w:asciiTheme="majorHAnsi" w:hAnsiTheme="majorHAnsi" w:cstheme="majorHAnsi"/>
                <w:sz w:val="20"/>
                <w:szCs w:val="20"/>
              </w:rPr>
            </w:pPr>
          </w:p>
          <w:p w14:paraId="28FC4EC7" w14:textId="77777777" w:rsidR="00F64601" w:rsidRDefault="00F64601" w:rsidP="00F64601">
            <w:pPr>
              <w:pStyle w:val="TableParagraph"/>
              <w:jc w:val="center"/>
              <w:rPr>
                <w:rFonts w:asciiTheme="majorHAnsi" w:hAnsiTheme="majorHAnsi" w:cstheme="majorHAnsi"/>
                <w:sz w:val="20"/>
                <w:szCs w:val="20"/>
              </w:rPr>
            </w:pPr>
          </w:p>
          <w:p w14:paraId="7266E7AE" w14:textId="77777777" w:rsidR="00F64601" w:rsidRDefault="00F64601" w:rsidP="00F64601">
            <w:pPr>
              <w:pStyle w:val="TableParagraph"/>
              <w:jc w:val="center"/>
              <w:rPr>
                <w:rFonts w:asciiTheme="majorHAnsi" w:hAnsiTheme="majorHAnsi" w:cstheme="majorHAnsi"/>
                <w:sz w:val="20"/>
                <w:szCs w:val="20"/>
              </w:rPr>
            </w:pPr>
          </w:p>
          <w:p w14:paraId="70D2F1AC" w14:textId="77777777" w:rsidR="00F64601" w:rsidRDefault="00F64601" w:rsidP="00F64601">
            <w:pPr>
              <w:pStyle w:val="TableParagraph"/>
              <w:jc w:val="center"/>
              <w:rPr>
                <w:rFonts w:asciiTheme="majorHAnsi" w:hAnsiTheme="majorHAnsi" w:cstheme="majorHAnsi"/>
                <w:sz w:val="20"/>
                <w:szCs w:val="20"/>
              </w:rPr>
            </w:pPr>
          </w:p>
          <w:p w14:paraId="678E503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307,83</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59A91EA2" w14:textId="77777777" w:rsidR="00F64601" w:rsidRDefault="00F64601" w:rsidP="00F64601">
            <w:pPr>
              <w:pStyle w:val="TableParagraph"/>
              <w:jc w:val="center"/>
              <w:rPr>
                <w:rFonts w:asciiTheme="majorHAnsi" w:hAnsiTheme="majorHAnsi" w:cstheme="majorHAnsi"/>
                <w:sz w:val="20"/>
                <w:szCs w:val="20"/>
              </w:rPr>
            </w:pPr>
          </w:p>
          <w:p w14:paraId="48090AF6" w14:textId="77777777" w:rsidR="00F64601" w:rsidRDefault="00F64601" w:rsidP="00F64601">
            <w:pPr>
              <w:pStyle w:val="TableParagraph"/>
              <w:jc w:val="center"/>
              <w:rPr>
                <w:rFonts w:asciiTheme="majorHAnsi" w:hAnsiTheme="majorHAnsi" w:cstheme="majorHAnsi"/>
                <w:sz w:val="20"/>
                <w:szCs w:val="20"/>
              </w:rPr>
            </w:pPr>
          </w:p>
          <w:p w14:paraId="1DF65E9A" w14:textId="77777777" w:rsidR="00F64601" w:rsidRDefault="00F64601" w:rsidP="00F64601">
            <w:pPr>
              <w:pStyle w:val="TableParagraph"/>
              <w:jc w:val="center"/>
              <w:rPr>
                <w:rFonts w:asciiTheme="majorHAnsi" w:hAnsiTheme="majorHAnsi" w:cstheme="majorHAnsi"/>
                <w:sz w:val="20"/>
                <w:szCs w:val="20"/>
              </w:rPr>
            </w:pPr>
          </w:p>
          <w:p w14:paraId="0F980E9E" w14:textId="77777777" w:rsidR="00F64601" w:rsidRDefault="00F64601" w:rsidP="00F64601">
            <w:pPr>
              <w:pStyle w:val="TableParagraph"/>
              <w:jc w:val="center"/>
              <w:rPr>
                <w:rFonts w:asciiTheme="majorHAnsi" w:hAnsiTheme="majorHAnsi" w:cstheme="majorHAnsi"/>
                <w:sz w:val="20"/>
                <w:szCs w:val="20"/>
              </w:rPr>
            </w:pPr>
          </w:p>
          <w:p w14:paraId="5775809D" w14:textId="77777777" w:rsidR="00F64601" w:rsidRDefault="00F64601" w:rsidP="00F64601">
            <w:pPr>
              <w:pStyle w:val="TableParagraph"/>
              <w:jc w:val="center"/>
              <w:rPr>
                <w:rFonts w:asciiTheme="majorHAnsi" w:hAnsiTheme="majorHAnsi" w:cstheme="majorHAnsi"/>
                <w:sz w:val="20"/>
                <w:szCs w:val="20"/>
              </w:rPr>
            </w:pPr>
          </w:p>
          <w:p w14:paraId="51D3F03C" w14:textId="77777777" w:rsidR="00F64601" w:rsidRDefault="00F64601" w:rsidP="00F64601">
            <w:pPr>
              <w:pStyle w:val="TableParagraph"/>
              <w:jc w:val="center"/>
              <w:rPr>
                <w:rFonts w:asciiTheme="majorHAnsi" w:hAnsiTheme="majorHAnsi" w:cstheme="majorHAnsi"/>
                <w:sz w:val="20"/>
                <w:szCs w:val="20"/>
              </w:rPr>
            </w:pPr>
          </w:p>
          <w:p w14:paraId="4AB40889" w14:textId="77777777" w:rsidR="00F64601" w:rsidRDefault="00F64601" w:rsidP="00F64601">
            <w:pPr>
              <w:pStyle w:val="TableParagraph"/>
              <w:jc w:val="center"/>
              <w:rPr>
                <w:rFonts w:asciiTheme="majorHAnsi" w:hAnsiTheme="majorHAnsi" w:cstheme="majorHAnsi"/>
                <w:sz w:val="20"/>
                <w:szCs w:val="20"/>
              </w:rPr>
            </w:pPr>
          </w:p>
          <w:p w14:paraId="77B84855" w14:textId="77777777" w:rsidR="00F64601" w:rsidRDefault="00F64601" w:rsidP="00F64601">
            <w:pPr>
              <w:pStyle w:val="TableParagraph"/>
              <w:jc w:val="center"/>
              <w:rPr>
                <w:rFonts w:asciiTheme="majorHAnsi" w:hAnsiTheme="majorHAnsi" w:cstheme="majorHAnsi"/>
                <w:sz w:val="20"/>
                <w:szCs w:val="20"/>
              </w:rPr>
            </w:pPr>
          </w:p>
          <w:p w14:paraId="73BBD98A" w14:textId="77777777" w:rsidR="00F64601" w:rsidRDefault="00F64601" w:rsidP="00F64601">
            <w:pPr>
              <w:pStyle w:val="TableParagraph"/>
              <w:jc w:val="center"/>
              <w:rPr>
                <w:rFonts w:asciiTheme="majorHAnsi" w:hAnsiTheme="majorHAnsi" w:cstheme="majorHAnsi"/>
                <w:sz w:val="20"/>
                <w:szCs w:val="20"/>
              </w:rPr>
            </w:pPr>
          </w:p>
          <w:p w14:paraId="08957C4C" w14:textId="77777777" w:rsidR="00F64601" w:rsidRDefault="00F64601" w:rsidP="00F64601">
            <w:pPr>
              <w:pStyle w:val="TableParagraph"/>
              <w:jc w:val="center"/>
              <w:rPr>
                <w:rFonts w:asciiTheme="majorHAnsi" w:hAnsiTheme="majorHAnsi" w:cstheme="majorHAnsi"/>
                <w:sz w:val="20"/>
                <w:szCs w:val="20"/>
              </w:rPr>
            </w:pPr>
          </w:p>
          <w:p w14:paraId="69CE1825" w14:textId="77777777" w:rsidR="00F64601" w:rsidRDefault="00F64601" w:rsidP="00F64601">
            <w:pPr>
              <w:pStyle w:val="TableParagraph"/>
              <w:jc w:val="center"/>
              <w:rPr>
                <w:rFonts w:asciiTheme="majorHAnsi" w:hAnsiTheme="majorHAnsi" w:cstheme="majorHAnsi"/>
                <w:sz w:val="20"/>
                <w:szCs w:val="20"/>
              </w:rPr>
            </w:pPr>
          </w:p>
          <w:p w14:paraId="2281278C" w14:textId="77777777" w:rsidR="00F64601" w:rsidRDefault="00F64601" w:rsidP="00F64601">
            <w:pPr>
              <w:pStyle w:val="TableParagraph"/>
              <w:jc w:val="center"/>
              <w:rPr>
                <w:rFonts w:asciiTheme="majorHAnsi" w:hAnsiTheme="majorHAnsi" w:cstheme="majorHAnsi"/>
                <w:sz w:val="20"/>
                <w:szCs w:val="20"/>
              </w:rPr>
            </w:pPr>
          </w:p>
          <w:p w14:paraId="4FD6F31C" w14:textId="77777777" w:rsidR="00F64601" w:rsidRDefault="00F64601" w:rsidP="00F64601">
            <w:pPr>
              <w:pStyle w:val="TableParagraph"/>
              <w:jc w:val="center"/>
              <w:rPr>
                <w:rFonts w:asciiTheme="majorHAnsi" w:hAnsiTheme="majorHAnsi" w:cstheme="majorHAnsi"/>
                <w:sz w:val="20"/>
                <w:szCs w:val="20"/>
              </w:rPr>
            </w:pPr>
          </w:p>
          <w:p w14:paraId="04395D6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6.156.60</w:t>
            </w:r>
          </w:p>
        </w:tc>
      </w:tr>
    </w:tbl>
    <w:p w14:paraId="57987008" w14:textId="77777777" w:rsidR="00F64601" w:rsidRPr="006B093D" w:rsidRDefault="00F64601" w:rsidP="00F64601">
      <w:pPr>
        <w:pStyle w:val="TableParagraph"/>
      </w:pPr>
    </w:p>
    <w:p w14:paraId="0E0EBED9" w14:textId="77777777" w:rsidR="00F64601" w:rsidRPr="006B093D" w:rsidRDefault="00F64601" w:rsidP="00F64601">
      <w:pPr>
        <w:pStyle w:val="TableParagraph"/>
      </w:pPr>
    </w:p>
    <w:p w14:paraId="66BC396F" w14:textId="77777777" w:rsidR="00F64601" w:rsidRPr="006B093D" w:rsidRDefault="00F64601" w:rsidP="00F64601">
      <w:pPr>
        <w:pStyle w:val="TableParagraph"/>
        <w:sectPr w:rsidR="00F64601" w:rsidRPr="006B093D">
          <w:pgSz w:w="11910" w:h="16840"/>
          <w:pgMar w:top="1020" w:right="1200" w:bottom="280" w:left="168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980"/>
        <w:gridCol w:w="710"/>
        <w:gridCol w:w="708"/>
        <w:gridCol w:w="1135"/>
        <w:gridCol w:w="1548"/>
      </w:tblGrid>
      <w:tr w:rsidR="00F64601" w:rsidRPr="002F2F9D" w14:paraId="62DC2187"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F456C7" w14:textId="77777777" w:rsidR="00F64601" w:rsidRPr="002F2F9D" w:rsidRDefault="00F64601" w:rsidP="00F64601">
            <w:pPr>
              <w:pStyle w:val="TableParagraph"/>
              <w:rPr>
                <w:rFonts w:asciiTheme="majorHAnsi" w:hAnsiTheme="majorHAnsi" w:cstheme="majorHAnsi"/>
                <w:sz w:val="20"/>
                <w:szCs w:val="20"/>
              </w:rPr>
            </w:pPr>
          </w:p>
          <w:p w14:paraId="01B1E903" w14:textId="77777777" w:rsidR="00F64601" w:rsidRPr="002F2F9D" w:rsidRDefault="00F64601" w:rsidP="00F64601">
            <w:pPr>
              <w:pStyle w:val="TableParagraph"/>
              <w:rPr>
                <w:rFonts w:asciiTheme="majorHAnsi" w:hAnsiTheme="majorHAnsi" w:cstheme="majorHAnsi"/>
                <w:sz w:val="20"/>
                <w:szCs w:val="20"/>
              </w:rPr>
            </w:pPr>
          </w:p>
          <w:p w14:paraId="2144CDF7" w14:textId="77777777" w:rsidR="00F64601" w:rsidRPr="002F2F9D" w:rsidRDefault="00F64601" w:rsidP="00F64601">
            <w:pPr>
              <w:pStyle w:val="TableParagraph"/>
              <w:rPr>
                <w:rFonts w:asciiTheme="majorHAnsi" w:hAnsiTheme="majorHAnsi" w:cstheme="majorHAnsi"/>
                <w:sz w:val="20"/>
                <w:szCs w:val="20"/>
              </w:rPr>
            </w:pPr>
          </w:p>
          <w:p w14:paraId="679E4736" w14:textId="77777777" w:rsidR="00F64601" w:rsidRPr="002F2F9D" w:rsidRDefault="00F64601" w:rsidP="00F64601">
            <w:pPr>
              <w:pStyle w:val="TableParagraph"/>
              <w:rPr>
                <w:rFonts w:asciiTheme="majorHAnsi" w:hAnsiTheme="majorHAnsi" w:cstheme="majorHAnsi"/>
                <w:sz w:val="20"/>
                <w:szCs w:val="20"/>
              </w:rPr>
            </w:pPr>
          </w:p>
          <w:p w14:paraId="3E1EC23A" w14:textId="77777777" w:rsidR="00F64601" w:rsidRPr="002F2F9D" w:rsidRDefault="00F64601" w:rsidP="00F64601">
            <w:pPr>
              <w:pStyle w:val="TableParagraph"/>
              <w:rPr>
                <w:rFonts w:asciiTheme="majorHAnsi" w:hAnsiTheme="majorHAnsi" w:cstheme="majorHAnsi"/>
                <w:sz w:val="20"/>
                <w:szCs w:val="20"/>
              </w:rPr>
            </w:pPr>
          </w:p>
          <w:p w14:paraId="3D0DFC3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5C91BF51"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50-52cm,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290-330g,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5E65717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4C004A1" w14:textId="77777777" w:rsidR="00F64601" w:rsidRPr="002F2F9D" w:rsidRDefault="00F64601" w:rsidP="00F64601">
            <w:pPr>
              <w:pStyle w:val="TableParagraph"/>
              <w:jc w:val="center"/>
              <w:rPr>
                <w:rFonts w:asciiTheme="majorHAnsi" w:hAnsiTheme="majorHAnsi" w:cstheme="majorHAnsi"/>
                <w:sz w:val="20"/>
                <w:szCs w:val="20"/>
              </w:rPr>
            </w:pPr>
          </w:p>
          <w:p w14:paraId="057E791F" w14:textId="77777777" w:rsidR="00F64601" w:rsidRPr="002F2F9D" w:rsidRDefault="00F64601" w:rsidP="00F64601">
            <w:pPr>
              <w:pStyle w:val="TableParagraph"/>
              <w:jc w:val="center"/>
              <w:rPr>
                <w:rFonts w:asciiTheme="majorHAnsi" w:hAnsiTheme="majorHAnsi" w:cstheme="majorHAnsi"/>
                <w:sz w:val="20"/>
                <w:szCs w:val="20"/>
              </w:rPr>
            </w:pPr>
          </w:p>
          <w:p w14:paraId="5FF94BA3" w14:textId="77777777" w:rsidR="00F64601" w:rsidRPr="002F2F9D" w:rsidRDefault="00F64601" w:rsidP="00F64601">
            <w:pPr>
              <w:pStyle w:val="TableParagraph"/>
              <w:jc w:val="center"/>
              <w:rPr>
                <w:rFonts w:asciiTheme="majorHAnsi" w:hAnsiTheme="majorHAnsi" w:cstheme="majorHAnsi"/>
                <w:sz w:val="20"/>
                <w:szCs w:val="20"/>
              </w:rPr>
            </w:pPr>
          </w:p>
          <w:p w14:paraId="79D7A0F3" w14:textId="77777777" w:rsidR="00F64601" w:rsidRPr="002F2F9D" w:rsidRDefault="00F64601" w:rsidP="00F64601">
            <w:pPr>
              <w:pStyle w:val="TableParagraph"/>
              <w:jc w:val="center"/>
              <w:rPr>
                <w:rFonts w:asciiTheme="majorHAnsi" w:hAnsiTheme="majorHAnsi" w:cstheme="majorHAnsi"/>
                <w:sz w:val="20"/>
                <w:szCs w:val="20"/>
              </w:rPr>
            </w:pPr>
          </w:p>
          <w:p w14:paraId="60468A54" w14:textId="77777777" w:rsidR="00F64601" w:rsidRPr="002F2F9D" w:rsidRDefault="00F64601" w:rsidP="00F64601">
            <w:pPr>
              <w:pStyle w:val="TableParagraph"/>
              <w:jc w:val="center"/>
              <w:rPr>
                <w:rFonts w:asciiTheme="majorHAnsi" w:hAnsiTheme="majorHAnsi" w:cstheme="majorHAnsi"/>
                <w:sz w:val="20"/>
                <w:szCs w:val="20"/>
              </w:rPr>
            </w:pPr>
          </w:p>
          <w:p w14:paraId="0D35A2B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AF2289" w14:textId="77777777" w:rsidR="00F64601" w:rsidRPr="002F2F9D" w:rsidRDefault="00F64601" w:rsidP="00F64601">
            <w:pPr>
              <w:pStyle w:val="TableParagraph"/>
              <w:jc w:val="center"/>
              <w:rPr>
                <w:rFonts w:asciiTheme="majorHAnsi" w:hAnsiTheme="majorHAnsi" w:cstheme="majorHAnsi"/>
                <w:sz w:val="20"/>
                <w:szCs w:val="20"/>
              </w:rPr>
            </w:pPr>
          </w:p>
          <w:p w14:paraId="22CCD17D" w14:textId="77777777" w:rsidR="00F64601" w:rsidRPr="002F2F9D" w:rsidRDefault="00F64601" w:rsidP="00F64601">
            <w:pPr>
              <w:pStyle w:val="TableParagraph"/>
              <w:jc w:val="center"/>
              <w:rPr>
                <w:rFonts w:asciiTheme="majorHAnsi" w:hAnsiTheme="majorHAnsi" w:cstheme="majorHAnsi"/>
                <w:sz w:val="20"/>
                <w:szCs w:val="20"/>
              </w:rPr>
            </w:pPr>
          </w:p>
          <w:p w14:paraId="268D7B95" w14:textId="77777777" w:rsidR="00F64601" w:rsidRPr="002F2F9D" w:rsidRDefault="00F64601" w:rsidP="00F64601">
            <w:pPr>
              <w:pStyle w:val="TableParagraph"/>
              <w:jc w:val="center"/>
              <w:rPr>
                <w:rFonts w:asciiTheme="majorHAnsi" w:hAnsiTheme="majorHAnsi" w:cstheme="majorHAnsi"/>
                <w:sz w:val="20"/>
                <w:szCs w:val="20"/>
              </w:rPr>
            </w:pPr>
          </w:p>
          <w:p w14:paraId="1CCACE6F" w14:textId="77777777" w:rsidR="00F64601" w:rsidRPr="002F2F9D" w:rsidRDefault="00F64601" w:rsidP="00F64601">
            <w:pPr>
              <w:pStyle w:val="TableParagraph"/>
              <w:jc w:val="center"/>
              <w:rPr>
                <w:rFonts w:asciiTheme="majorHAnsi" w:hAnsiTheme="majorHAnsi" w:cstheme="majorHAnsi"/>
                <w:sz w:val="20"/>
                <w:szCs w:val="20"/>
              </w:rPr>
            </w:pPr>
          </w:p>
          <w:p w14:paraId="2B5E40DB" w14:textId="77777777" w:rsidR="00F64601" w:rsidRPr="002F2F9D" w:rsidRDefault="00F64601" w:rsidP="00F64601">
            <w:pPr>
              <w:pStyle w:val="TableParagraph"/>
              <w:jc w:val="center"/>
              <w:rPr>
                <w:rFonts w:asciiTheme="majorHAnsi" w:hAnsiTheme="majorHAnsi" w:cstheme="majorHAnsi"/>
                <w:sz w:val="20"/>
                <w:szCs w:val="20"/>
              </w:rPr>
            </w:pPr>
          </w:p>
          <w:p w14:paraId="59EAE4C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358851C" w14:textId="77777777" w:rsidR="00F64601" w:rsidRDefault="00F64601" w:rsidP="00F64601">
            <w:pPr>
              <w:pStyle w:val="TableParagraph"/>
              <w:jc w:val="center"/>
              <w:rPr>
                <w:rFonts w:asciiTheme="majorHAnsi" w:hAnsiTheme="majorHAnsi" w:cstheme="majorHAnsi"/>
                <w:sz w:val="20"/>
                <w:szCs w:val="20"/>
              </w:rPr>
            </w:pPr>
          </w:p>
          <w:p w14:paraId="15F74796" w14:textId="77777777" w:rsidR="00F64601" w:rsidRDefault="00F64601" w:rsidP="00F64601">
            <w:pPr>
              <w:pStyle w:val="TableParagraph"/>
              <w:jc w:val="center"/>
              <w:rPr>
                <w:rFonts w:asciiTheme="majorHAnsi" w:hAnsiTheme="majorHAnsi" w:cstheme="majorHAnsi"/>
                <w:sz w:val="20"/>
                <w:szCs w:val="20"/>
              </w:rPr>
            </w:pPr>
          </w:p>
          <w:p w14:paraId="4A81F2C0" w14:textId="77777777" w:rsidR="00F64601" w:rsidRDefault="00F64601" w:rsidP="00F64601">
            <w:pPr>
              <w:pStyle w:val="TableParagraph"/>
              <w:jc w:val="center"/>
              <w:rPr>
                <w:rFonts w:asciiTheme="majorHAnsi" w:hAnsiTheme="majorHAnsi" w:cstheme="majorHAnsi"/>
                <w:sz w:val="20"/>
                <w:szCs w:val="20"/>
              </w:rPr>
            </w:pPr>
          </w:p>
          <w:p w14:paraId="764A7E7F" w14:textId="77777777" w:rsidR="00F64601" w:rsidRDefault="00F64601" w:rsidP="00F64601">
            <w:pPr>
              <w:pStyle w:val="TableParagraph"/>
              <w:jc w:val="center"/>
              <w:rPr>
                <w:rFonts w:asciiTheme="majorHAnsi" w:hAnsiTheme="majorHAnsi" w:cstheme="majorHAnsi"/>
                <w:sz w:val="20"/>
                <w:szCs w:val="20"/>
              </w:rPr>
            </w:pPr>
          </w:p>
          <w:p w14:paraId="22E3CAAB" w14:textId="77777777" w:rsidR="00F64601" w:rsidRDefault="00F64601" w:rsidP="00F64601">
            <w:pPr>
              <w:pStyle w:val="TableParagraph"/>
              <w:jc w:val="center"/>
              <w:rPr>
                <w:rFonts w:asciiTheme="majorHAnsi" w:hAnsiTheme="majorHAnsi" w:cstheme="majorHAnsi"/>
                <w:sz w:val="20"/>
                <w:szCs w:val="20"/>
              </w:rPr>
            </w:pPr>
          </w:p>
          <w:p w14:paraId="17E2D7C4"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323,03</w:t>
            </w:r>
          </w:p>
          <w:p w14:paraId="747C4547" w14:textId="77777777" w:rsidR="00F64601" w:rsidRDefault="00F64601" w:rsidP="00F64601">
            <w:pPr>
              <w:pStyle w:val="TableParagraph"/>
              <w:jc w:val="center"/>
              <w:rPr>
                <w:rFonts w:asciiTheme="majorHAnsi" w:hAnsiTheme="majorHAnsi" w:cstheme="majorHAnsi"/>
                <w:sz w:val="20"/>
                <w:szCs w:val="20"/>
              </w:rPr>
            </w:pPr>
          </w:p>
          <w:p w14:paraId="5E7AB525"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4842C20" w14:textId="77777777" w:rsidR="00F64601" w:rsidRDefault="00F64601" w:rsidP="00F64601">
            <w:pPr>
              <w:pStyle w:val="TableParagraph"/>
              <w:jc w:val="center"/>
              <w:rPr>
                <w:rFonts w:asciiTheme="majorHAnsi" w:hAnsiTheme="majorHAnsi" w:cstheme="majorHAnsi"/>
                <w:sz w:val="20"/>
                <w:szCs w:val="20"/>
              </w:rPr>
            </w:pPr>
          </w:p>
          <w:p w14:paraId="7D9D9FBD" w14:textId="77777777" w:rsidR="00F64601" w:rsidRDefault="00F64601" w:rsidP="00F64601">
            <w:pPr>
              <w:pStyle w:val="TableParagraph"/>
              <w:jc w:val="center"/>
              <w:rPr>
                <w:rFonts w:asciiTheme="majorHAnsi" w:hAnsiTheme="majorHAnsi" w:cstheme="majorHAnsi"/>
                <w:sz w:val="20"/>
                <w:szCs w:val="20"/>
              </w:rPr>
            </w:pPr>
          </w:p>
          <w:p w14:paraId="230606E1" w14:textId="77777777" w:rsidR="00F64601" w:rsidRDefault="00F64601" w:rsidP="00F64601">
            <w:pPr>
              <w:pStyle w:val="TableParagraph"/>
              <w:jc w:val="center"/>
              <w:rPr>
                <w:rFonts w:asciiTheme="majorHAnsi" w:hAnsiTheme="majorHAnsi" w:cstheme="majorHAnsi"/>
                <w:sz w:val="20"/>
                <w:szCs w:val="20"/>
              </w:rPr>
            </w:pPr>
          </w:p>
          <w:p w14:paraId="3942AAE6" w14:textId="77777777" w:rsidR="00F64601" w:rsidRDefault="00F64601" w:rsidP="00F64601">
            <w:pPr>
              <w:pStyle w:val="TableParagraph"/>
              <w:jc w:val="center"/>
              <w:rPr>
                <w:rFonts w:asciiTheme="majorHAnsi" w:hAnsiTheme="majorHAnsi" w:cstheme="majorHAnsi"/>
                <w:sz w:val="20"/>
                <w:szCs w:val="20"/>
              </w:rPr>
            </w:pPr>
          </w:p>
          <w:p w14:paraId="4DA30622" w14:textId="77777777" w:rsidR="00F64601" w:rsidRDefault="00F64601" w:rsidP="00F64601">
            <w:pPr>
              <w:pStyle w:val="TableParagraph"/>
              <w:jc w:val="center"/>
              <w:rPr>
                <w:rFonts w:asciiTheme="majorHAnsi" w:hAnsiTheme="majorHAnsi" w:cstheme="majorHAnsi"/>
                <w:sz w:val="20"/>
                <w:szCs w:val="20"/>
              </w:rPr>
            </w:pPr>
          </w:p>
          <w:p w14:paraId="022F124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9.690,90</w:t>
            </w:r>
          </w:p>
        </w:tc>
      </w:tr>
      <w:tr w:rsidR="00F64601" w:rsidRPr="002F2F9D" w14:paraId="21DC319B" w14:textId="77777777" w:rsidTr="00F64601">
        <w:trPr>
          <w:trHeight w:val="220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FF10B0" w14:textId="77777777" w:rsidR="00F64601" w:rsidRPr="002F2F9D" w:rsidRDefault="00F64601" w:rsidP="00F64601">
            <w:pPr>
              <w:pStyle w:val="TableParagraph"/>
              <w:rPr>
                <w:rFonts w:asciiTheme="majorHAnsi" w:hAnsiTheme="majorHAnsi" w:cstheme="majorHAnsi"/>
                <w:sz w:val="20"/>
                <w:szCs w:val="20"/>
              </w:rPr>
            </w:pPr>
          </w:p>
          <w:p w14:paraId="212FF5D9" w14:textId="77777777" w:rsidR="00F64601" w:rsidRPr="002F2F9D" w:rsidRDefault="00F64601" w:rsidP="00F64601">
            <w:pPr>
              <w:pStyle w:val="TableParagraph"/>
              <w:rPr>
                <w:rFonts w:asciiTheme="majorHAnsi" w:hAnsiTheme="majorHAnsi" w:cstheme="majorHAnsi"/>
                <w:sz w:val="20"/>
                <w:szCs w:val="20"/>
              </w:rPr>
            </w:pPr>
          </w:p>
          <w:p w14:paraId="47F74B5E" w14:textId="77777777" w:rsidR="00F64601" w:rsidRPr="002F2F9D" w:rsidRDefault="00F64601" w:rsidP="00F64601">
            <w:pPr>
              <w:pStyle w:val="TableParagraph"/>
              <w:rPr>
                <w:rFonts w:asciiTheme="majorHAnsi" w:hAnsiTheme="majorHAnsi" w:cstheme="majorHAnsi"/>
                <w:sz w:val="20"/>
                <w:szCs w:val="20"/>
              </w:rPr>
            </w:pPr>
          </w:p>
          <w:p w14:paraId="75131E33" w14:textId="77777777" w:rsidR="00F64601" w:rsidRPr="002F2F9D" w:rsidRDefault="00F64601" w:rsidP="00F64601">
            <w:pPr>
              <w:pStyle w:val="TableParagraph"/>
              <w:rPr>
                <w:rFonts w:asciiTheme="majorHAnsi" w:hAnsiTheme="majorHAnsi" w:cstheme="majorHAnsi"/>
                <w:sz w:val="20"/>
                <w:szCs w:val="20"/>
              </w:rPr>
            </w:pPr>
          </w:p>
          <w:p w14:paraId="797A8E8C" w14:textId="77777777" w:rsidR="00F64601" w:rsidRPr="002F2F9D" w:rsidRDefault="00F64601" w:rsidP="00F64601">
            <w:pPr>
              <w:pStyle w:val="TableParagraph"/>
              <w:rPr>
                <w:rFonts w:asciiTheme="majorHAnsi" w:hAnsiTheme="majorHAnsi" w:cstheme="majorHAnsi"/>
                <w:sz w:val="20"/>
                <w:szCs w:val="20"/>
              </w:rPr>
            </w:pPr>
          </w:p>
          <w:p w14:paraId="6DBB932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06</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500960F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H2,</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54-56cm,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325-375g,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2"/>
                <w:sz w:val="20"/>
                <w:szCs w:val="20"/>
              </w:rPr>
              <w:t xml:space="preserve"> </w:t>
            </w:r>
            <w:r w:rsidRPr="002F2F9D">
              <w:rPr>
                <w:rFonts w:asciiTheme="majorHAnsi" w:hAnsiTheme="majorHAnsi" w:cstheme="majorHAnsi"/>
                <w:sz w:val="20"/>
                <w:szCs w:val="20"/>
              </w:rPr>
              <w:t>handebol</w:t>
            </w:r>
          </w:p>
          <w:p w14:paraId="12D8B75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internacional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FDA05B" w14:textId="77777777" w:rsidR="00F64601" w:rsidRPr="002F2F9D" w:rsidRDefault="00F64601" w:rsidP="00F64601">
            <w:pPr>
              <w:pStyle w:val="TableParagraph"/>
              <w:jc w:val="center"/>
              <w:rPr>
                <w:rFonts w:asciiTheme="majorHAnsi" w:hAnsiTheme="majorHAnsi" w:cstheme="majorHAnsi"/>
                <w:sz w:val="20"/>
                <w:szCs w:val="20"/>
              </w:rPr>
            </w:pPr>
          </w:p>
          <w:p w14:paraId="02FD7531" w14:textId="77777777" w:rsidR="00F64601" w:rsidRPr="002F2F9D" w:rsidRDefault="00F64601" w:rsidP="00F64601">
            <w:pPr>
              <w:pStyle w:val="TableParagraph"/>
              <w:jc w:val="center"/>
              <w:rPr>
                <w:rFonts w:asciiTheme="majorHAnsi" w:hAnsiTheme="majorHAnsi" w:cstheme="majorHAnsi"/>
                <w:sz w:val="20"/>
                <w:szCs w:val="20"/>
              </w:rPr>
            </w:pPr>
          </w:p>
          <w:p w14:paraId="508579C5" w14:textId="77777777" w:rsidR="00F64601" w:rsidRPr="002F2F9D" w:rsidRDefault="00F64601" w:rsidP="00F64601">
            <w:pPr>
              <w:pStyle w:val="TableParagraph"/>
              <w:jc w:val="center"/>
              <w:rPr>
                <w:rFonts w:asciiTheme="majorHAnsi" w:hAnsiTheme="majorHAnsi" w:cstheme="majorHAnsi"/>
                <w:sz w:val="20"/>
                <w:szCs w:val="20"/>
              </w:rPr>
            </w:pPr>
          </w:p>
          <w:p w14:paraId="2B9D516A" w14:textId="77777777" w:rsidR="00F64601" w:rsidRPr="002F2F9D" w:rsidRDefault="00F64601" w:rsidP="00F64601">
            <w:pPr>
              <w:pStyle w:val="TableParagraph"/>
              <w:jc w:val="center"/>
              <w:rPr>
                <w:rFonts w:asciiTheme="majorHAnsi" w:hAnsiTheme="majorHAnsi" w:cstheme="majorHAnsi"/>
                <w:sz w:val="20"/>
                <w:szCs w:val="20"/>
              </w:rPr>
            </w:pPr>
          </w:p>
          <w:p w14:paraId="4D4907A1" w14:textId="77777777" w:rsidR="00F64601" w:rsidRPr="002F2F9D" w:rsidRDefault="00F64601" w:rsidP="00F64601">
            <w:pPr>
              <w:pStyle w:val="TableParagraph"/>
              <w:jc w:val="center"/>
              <w:rPr>
                <w:rFonts w:asciiTheme="majorHAnsi" w:hAnsiTheme="majorHAnsi" w:cstheme="majorHAnsi"/>
                <w:sz w:val="20"/>
                <w:szCs w:val="20"/>
              </w:rPr>
            </w:pPr>
          </w:p>
          <w:p w14:paraId="05B6873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6D95F4" w14:textId="77777777" w:rsidR="00F64601" w:rsidRPr="002F2F9D" w:rsidRDefault="00F64601" w:rsidP="00F64601">
            <w:pPr>
              <w:pStyle w:val="TableParagraph"/>
              <w:jc w:val="center"/>
              <w:rPr>
                <w:rFonts w:asciiTheme="majorHAnsi" w:hAnsiTheme="majorHAnsi" w:cstheme="majorHAnsi"/>
                <w:sz w:val="20"/>
                <w:szCs w:val="20"/>
              </w:rPr>
            </w:pPr>
          </w:p>
          <w:p w14:paraId="751E9717" w14:textId="77777777" w:rsidR="00F64601" w:rsidRPr="002F2F9D" w:rsidRDefault="00F64601" w:rsidP="00F64601">
            <w:pPr>
              <w:pStyle w:val="TableParagraph"/>
              <w:jc w:val="center"/>
              <w:rPr>
                <w:rFonts w:asciiTheme="majorHAnsi" w:hAnsiTheme="majorHAnsi" w:cstheme="majorHAnsi"/>
                <w:sz w:val="20"/>
                <w:szCs w:val="20"/>
              </w:rPr>
            </w:pPr>
          </w:p>
          <w:p w14:paraId="31974B50" w14:textId="77777777" w:rsidR="00F64601" w:rsidRPr="002F2F9D" w:rsidRDefault="00F64601" w:rsidP="00F64601">
            <w:pPr>
              <w:pStyle w:val="TableParagraph"/>
              <w:jc w:val="center"/>
              <w:rPr>
                <w:rFonts w:asciiTheme="majorHAnsi" w:hAnsiTheme="majorHAnsi" w:cstheme="majorHAnsi"/>
                <w:sz w:val="20"/>
                <w:szCs w:val="20"/>
              </w:rPr>
            </w:pPr>
          </w:p>
          <w:p w14:paraId="1430FC94" w14:textId="77777777" w:rsidR="00F64601" w:rsidRPr="002F2F9D" w:rsidRDefault="00F64601" w:rsidP="00F64601">
            <w:pPr>
              <w:pStyle w:val="TableParagraph"/>
              <w:jc w:val="center"/>
              <w:rPr>
                <w:rFonts w:asciiTheme="majorHAnsi" w:hAnsiTheme="majorHAnsi" w:cstheme="majorHAnsi"/>
                <w:sz w:val="20"/>
                <w:szCs w:val="20"/>
              </w:rPr>
            </w:pPr>
          </w:p>
          <w:p w14:paraId="36567C4E" w14:textId="77777777" w:rsidR="00F64601" w:rsidRPr="002F2F9D" w:rsidRDefault="00F64601" w:rsidP="00F64601">
            <w:pPr>
              <w:pStyle w:val="TableParagraph"/>
              <w:jc w:val="center"/>
              <w:rPr>
                <w:rFonts w:asciiTheme="majorHAnsi" w:hAnsiTheme="majorHAnsi" w:cstheme="majorHAnsi"/>
                <w:sz w:val="20"/>
                <w:szCs w:val="20"/>
              </w:rPr>
            </w:pPr>
          </w:p>
          <w:p w14:paraId="2EEB7B3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AE23C94" w14:textId="77777777" w:rsidR="00F64601" w:rsidRDefault="00F64601" w:rsidP="00F64601">
            <w:pPr>
              <w:pStyle w:val="TableParagraph"/>
              <w:jc w:val="center"/>
              <w:rPr>
                <w:rFonts w:asciiTheme="majorHAnsi" w:hAnsiTheme="majorHAnsi" w:cstheme="majorHAnsi"/>
                <w:sz w:val="20"/>
                <w:szCs w:val="20"/>
              </w:rPr>
            </w:pPr>
          </w:p>
          <w:p w14:paraId="743AC690" w14:textId="77777777" w:rsidR="00F64601" w:rsidRDefault="00F64601" w:rsidP="00F64601">
            <w:pPr>
              <w:pStyle w:val="TableParagraph"/>
              <w:jc w:val="center"/>
              <w:rPr>
                <w:rFonts w:asciiTheme="majorHAnsi" w:hAnsiTheme="majorHAnsi" w:cstheme="majorHAnsi"/>
                <w:sz w:val="20"/>
                <w:szCs w:val="20"/>
              </w:rPr>
            </w:pPr>
          </w:p>
          <w:p w14:paraId="0DE0897D" w14:textId="77777777" w:rsidR="00F64601" w:rsidRDefault="00F64601" w:rsidP="00F64601">
            <w:pPr>
              <w:pStyle w:val="TableParagraph"/>
              <w:jc w:val="center"/>
              <w:rPr>
                <w:rFonts w:asciiTheme="majorHAnsi" w:hAnsiTheme="majorHAnsi" w:cstheme="majorHAnsi"/>
                <w:sz w:val="20"/>
                <w:szCs w:val="20"/>
              </w:rPr>
            </w:pPr>
          </w:p>
          <w:p w14:paraId="7A072798" w14:textId="77777777" w:rsidR="00F64601" w:rsidRDefault="00F64601" w:rsidP="00F64601">
            <w:pPr>
              <w:pStyle w:val="TableParagraph"/>
              <w:jc w:val="center"/>
              <w:rPr>
                <w:rFonts w:asciiTheme="majorHAnsi" w:hAnsiTheme="majorHAnsi" w:cstheme="majorHAnsi"/>
                <w:sz w:val="20"/>
                <w:szCs w:val="20"/>
              </w:rPr>
            </w:pPr>
          </w:p>
          <w:p w14:paraId="7F86F258" w14:textId="77777777" w:rsidR="00F64601" w:rsidRDefault="00F64601" w:rsidP="00F64601">
            <w:pPr>
              <w:pStyle w:val="TableParagraph"/>
              <w:jc w:val="center"/>
              <w:rPr>
                <w:rFonts w:asciiTheme="majorHAnsi" w:hAnsiTheme="majorHAnsi" w:cstheme="majorHAnsi"/>
                <w:sz w:val="20"/>
                <w:szCs w:val="20"/>
              </w:rPr>
            </w:pPr>
          </w:p>
          <w:p w14:paraId="770C0B2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327,97</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415F599" w14:textId="77777777" w:rsidR="00F64601" w:rsidRDefault="00F64601" w:rsidP="00F64601">
            <w:pPr>
              <w:pStyle w:val="TableParagraph"/>
              <w:jc w:val="center"/>
              <w:rPr>
                <w:rFonts w:asciiTheme="majorHAnsi" w:hAnsiTheme="majorHAnsi" w:cstheme="majorHAnsi"/>
                <w:sz w:val="20"/>
                <w:szCs w:val="20"/>
              </w:rPr>
            </w:pPr>
          </w:p>
          <w:p w14:paraId="797BBB3B" w14:textId="77777777" w:rsidR="00F64601" w:rsidRDefault="00F64601" w:rsidP="00F64601">
            <w:pPr>
              <w:pStyle w:val="TableParagraph"/>
              <w:jc w:val="center"/>
              <w:rPr>
                <w:rFonts w:asciiTheme="majorHAnsi" w:hAnsiTheme="majorHAnsi" w:cstheme="majorHAnsi"/>
                <w:sz w:val="20"/>
                <w:szCs w:val="20"/>
              </w:rPr>
            </w:pPr>
          </w:p>
          <w:p w14:paraId="1ACABFAC" w14:textId="77777777" w:rsidR="00F64601" w:rsidRDefault="00F64601" w:rsidP="00F64601">
            <w:pPr>
              <w:pStyle w:val="TableParagraph"/>
              <w:jc w:val="center"/>
              <w:rPr>
                <w:rFonts w:asciiTheme="majorHAnsi" w:hAnsiTheme="majorHAnsi" w:cstheme="majorHAnsi"/>
                <w:sz w:val="20"/>
                <w:szCs w:val="20"/>
              </w:rPr>
            </w:pPr>
          </w:p>
          <w:p w14:paraId="6F27D910" w14:textId="77777777" w:rsidR="00F64601" w:rsidRDefault="00F64601" w:rsidP="00F64601">
            <w:pPr>
              <w:pStyle w:val="TableParagraph"/>
              <w:jc w:val="center"/>
              <w:rPr>
                <w:rFonts w:asciiTheme="majorHAnsi" w:hAnsiTheme="majorHAnsi" w:cstheme="majorHAnsi"/>
                <w:sz w:val="20"/>
                <w:szCs w:val="20"/>
              </w:rPr>
            </w:pPr>
          </w:p>
          <w:p w14:paraId="66BF21C3" w14:textId="77777777" w:rsidR="00F64601" w:rsidRDefault="00F64601" w:rsidP="00F64601">
            <w:pPr>
              <w:pStyle w:val="TableParagraph"/>
              <w:jc w:val="center"/>
              <w:rPr>
                <w:rFonts w:asciiTheme="majorHAnsi" w:hAnsiTheme="majorHAnsi" w:cstheme="majorHAnsi"/>
                <w:sz w:val="20"/>
                <w:szCs w:val="20"/>
              </w:rPr>
            </w:pPr>
          </w:p>
          <w:p w14:paraId="4D7F25DB" w14:textId="77777777" w:rsidR="00F64601" w:rsidRPr="00B4374B" w:rsidRDefault="00F64601" w:rsidP="00F64601">
            <w:pPr>
              <w:pStyle w:val="TableParagraph"/>
              <w:jc w:val="center"/>
              <w:rPr>
                <w:rFonts w:asciiTheme="majorHAnsi" w:hAnsiTheme="majorHAnsi" w:cstheme="majorHAnsi"/>
                <w:sz w:val="20"/>
                <w:szCs w:val="20"/>
              </w:rPr>
            </w:pPr>
            <w:r w:rsidRPr="00B4374B">
              <w:rPr>
                <w:rFonts w:asciiTheme="majorHAnsi" w:hAnsiTheme="majorHAnsi" w:cstheme="majorHAnsi"/>
                <w:sz w:val="20"/>
                <w:szCs w:val="20"/>
              </w:rPr>
              <w:t>9.839,10</w:t>
            </w:r>
          </w:p>
        </w:tc>
      </w:tr>
      <w:tr w:rsidR="00F64601" w:rsidRPr="002F2F9D" w14:paraId="6425EA4C" w14:textId="77777777" w:rsidTr="00F64601">
        <w:trPr>
          <w:trHeight w:val="221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767C221" w14:textId="77777777" w:rsidR="00F64601" w:rsidRPr="002F2F9D" w:rsidRDefault="00F64601" w:rsidP="00F64601">
            <w:pPr>
              <w:pStyle w:val="TableParagraph"/>
              <w:jc w:val="center"/>
              <w:rPr>
                <w:rFonts w:asciiTheme="majorHAnsi" w:hAnsiTheme="majorHAnsi" w:cstheme="majorHAnsi"/>
                <w:sz w:val="20"/>
                <w:szCs w:val="20"/>
              </w:rPr>
            </w:pPr>
          </w:p>
          <w:p w14:paraId="028F3606" w14:textId="77777777" w:rsidR="00F64601" w:rsidRPr="002F2F9D" w:rsidRDefault="00F64601" w:rsidP="00F64601">
            <w:pPr>
              <w:pStyle w:val="TableParagraph"/>
              <w:jc w:val="center"/>
              <w:rPr>
                <w:rFonts w:asciiTheme="majorHAnsi" w:hAnsiTheme="majorHAnsi" w:cstheme="majorHAnsi"/>
                <w:sz w:val="20"/>
                <w:szCs w:val="20"/>
              </w:rPr>
            </w:pPr>
          </w:p>
          <w:p w14:paraId="4B1822FA" w14:textId="77777777" w:rsidR="00F64601" w:rsidRPr="002F2F9D" w:rsidRDefault="00F64601" w:rsidP="00F64601">
            <w:pPr>
              <w:pStyle w:val="TableParagraph"/>
              <w:jc w:val="center"/>
              <w:rPr>
                <w:rFonts w:asciiTheme="majorHAnsi" w:hAnsiTheme="majorHAnsi" w:cstheme="majorHAnsi"/>
                <w:sz w:val="20"/>
                <w:szCs w:val="20"/>
              </w:rPr>
            </w:pPr>
          </w:p>
          <w:p w14:paraId="78029D65" w14:textId="77777777" w:rsidR="00F64601" w:rsidRPr="002F2F9D" w:rsidRDefault="00F64601" w:rsidP="00F64601">
            <w:pPr>
              <w:pStyle w:val="TableParagraph"/>
              <w:jc w:val="center"/>
              <w:rPr>
                <w:rFonts w:asciiTheme="majorHAnsi" w:hAnsiTheme="majorHAnsi" w:cstheme="majorHAnsi"/>
                <w:sz w:val="20"/>
                <w:szCs w:val="20"/>
              </w:rPr>
            </w:pPr>
          </w:p>
          <w:p w14:paraId="175D34F6" w14:textId="77777777" w:rsidR="00F64601" w:rsidRPr="002F2F9D" w:rsidRDefault="00F64601" w:rsidP="00F64601">
            <w:pPr>
              <w:pStyle w:val="TableParagraph"/>
              <w:jc w:val="center"/>
              <w:rPr>
                <w:rFonts w:asciiTheme="majorHAnsi" w:hAnsiTheme="majorHAnsi" w:cstheme="majorHAnsi"/>
                <w:sz w:val="20"/>
                <w:szCs w:val="20"/>
              </w:rPr>
            </w:pPr>
          </w:p>
          <w:p w14:paraId="6DC5923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07</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4F87217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tam.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H3,</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circunferência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58-60cm,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peso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425-475g,</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material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poliuretano,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painel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30</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sistema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synergy</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laminação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multicamadas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tecido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neoprene,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construção de costura profunda soma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à</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termocologem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gomos,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miolo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removível,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câmara</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ar</w:t>
            </w:r>
            <w:r w:rsidRPr="002F2F9D">
              <w:rPr>
                <w:rFonts w:asciiTheme="majorHAnsi" w:hAnsiTheme="majorHAnsi" w:cstheme="majorHAnsi"/>
                <w:spacing w:val="-7"/>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látex</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alta</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performace.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oficial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confederação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brasileira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(cbhb) e da liga de handebol do paraná (lhpr).</w:t>
            </w:r>
            <w:r w:rsidRPr="002F2F9D">
              <w:rPr>
                <w:rFonts w:asciiTheme="majorHAnsi" w:hAnsiTheme="majorHAnsi" w:cstheme="majorHAnsi"/>
                <w:spacing w:val="21"/>
                <w:sz w:val="20"/>
                <w:szCs w:val="20"/>
              </w:rPr>
              <w:t xml:space="preserve"> </w:t>
            </w:r>
            <w:r w:rsidRPr="002F2F9D">
              <w:rPr>
                <w:rFonts w:asciiTheme="majorHAnsi" w:hAnsiTheme="majorHAnsi" w:cstheme="majorHAnsi"/>
                <w:sz w:val="20"/>
                <w:szCs w:val="20"/>
              </w:rPr>
              <w:t>Aprovada</w:t>
            </w:r>
            <w:r w:rsidRPr="002F2F9D">
              <w:rPr>
                <w:rFonts w:asciiTheme="majorHAnsi" w:hAnsiTheme="majorHAnsi" w:cstheme="majorHAnsi"/>
                <w:spacing w:val="20"/>
                <w:sz w:val="20"/>
                <w:szCs w:val="20"/>
              </w:rPr>
              <w:t xml:space="preserve"> </w:t>
            </w:r>
            <w:r w:rsidRPr="002F2F9D">
              <w:rPr>
                <w:rFonts w:asciiTheme="majorHAnsi" w:hAnsiTheme="majorHAnsi" w:cstheme="majorHAnsi"/>
                <w:sz w:val="20"/>
                <w:szCs w:val="20"/>
              </w:rPr>
              <w:t>pela</w:t>
            </w:r>
            <w:r w:rsidRPr="002F2F9D">
              <w:rPr>
                <w:rFonts w:asciiTheme="majorHAnsi" w:hAnsiTheme="majorHAnsi" w:cstheme="majorHAnsi"/>
                <w:spacing w:val="23"/>
                <w:sz w:val="20"/>
                <w:szCs w:val="20"/>
              </w:rPr>
              <w:t xml:space="preserve"> </w:t>
            </w:r>
            <w:r w:rsidRPr="002F2F9D">
              <w:rPr>
                <w:rFonts w:asciiTheme="majorHAnsi" w:hAnsiTheme="majorHAnsi" w:cstheme="majorHAnsi"/>
                <w:sz w:val="20"/>
                <w:szCs w:val="20"/>
              </w:rPr>
              <w:t>federação</w:t>
            </w:r>
          </w:p>
          <w:p w14:paraId="0E1AE7C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Internacional</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(ihf).</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939D30C" w14:textId="77777777" w:rsidR="00F64601" w:rsidRPr="002F2F9D" w:rsidRDefault="00F64601" w:rsidP="00F64601">
            <w:pPr>
              <w:pStyle w:val="TableParagraph"/>
              <w:jc w:val="center"/>
              <w:rPr>
                <w:rFonts w:asciiTheme="majorHAnsi" w:hAnsiTheme="majorHAnsi" w:cstheme="majorHAnsi"/>
                <w:sz w:val="20"/>
                <w:szCs w:val="20"/>
              </w:rPr>
            </w:pPr>
          </w:p>
          <w:p w14:paraId="7A623777" w14:textId="77777777" w:rsidR="00F64601" w:rsidRPr="002F2F9D" w:rsidRDefault="00F64601" w:rsidP="00F64601">
            <w:pPr>
              <w:pStyle w:val="TableParagraph"/>
              <w:jc w:val="center"/>
              <w:rPr>
                <w:rFonts w:asciiTheme="majorHAnsi" w:hAnsiTheme="majorHAnsi" w:cstheme="majorHAnsi"/>
                <w:sz w:val="20"/>
                <w:szCs w:val="20"/>
              </w:rPr>
            </w:pPr>
          </w:p>
          <w:p w14:paraId="24F6D4B5" w14:textId="77777777" w:rsidR="00F64601" w:rsidRPr="002F2F9D" w:rsidRDefault="00F64601" w:rsidP="00F64601">
            <w:pPr>
              <w:pStyle w:val="TableParagraph"/>
              <w:jc w:val="center"/>
              <w:rPr>
                <w:rFonts w:asciiTheme="majorHAnsi" w:hAnsiTheme="majorHAnsi" w:cstheme="majorHAnsi"/>
                <w:sz w:val="20"/>
                <w:szCs w:val="20"/>
              </w:rPr>
            </w:pPr>
          </w:p>
          <w:p w14:paraId="2C4ADCA0" w14:textId="77777777" w:rsidR="00F64601" w:rsidRPr="002F2F9D" w:rsidRDefault="00F64601" w:rsidP="00F64601">
            <w:pPr>
              <w:pStyle w:val="TableParagraph"/>
              <w:jc w:val="center"/>
              <w:rPr>
                <w:rFonts w:asciiTheme="majorHAnsi" w:hAnsiTheme="majorHAnsi" w:cstheme="majorHAnsi"/>
                <w:sz w:val="20"/>
                <w:szCs w:val="20"/>
              </w:rPr>
            </w:pPr>
          </w:p>
          <w:p w14:paraId="4EFEBACB" w14:textId="77777777" w:rsidR="00F64601" w:rsidRPr="002F2F9D" w:rsidRDefault="00F64601" w:rsidP="00F64601">
            <w:pPr>
              <w:pStyle w:val="TableParagraph"/>
              <w:jc w:val="center"/>
              <w:rPr>
                <w:rFonts w:asciiTheme="majorHAnsi" w:hAnsiTheme="majorHAnsi" w:cstheme="majorHAnsi"/>
                <w:sz w:val="20"/>
                <w:szCs w:val="20"/>
              </w:rPr>
            </w:pPr>
          </w:p>
          <w:p w14:paraId="1D50E15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2E1165A" w14:textId="77777777" w:rsidR="00F64601" w:rsidRPr="002F2F9D" w:rsidRDefault="00F64601" w:rsidP="00F64601">
            <w:pPr>
              <w:pStyle w:val="TableParagraph"/>
              <w:jc w:val="center"/>
              <w:rPr>
                <w:rFonts w:asciiTheme="majorHAnsi" w:hAnsiTheme="majorHAnsi" w:cstheme="majorHAnsi"/>
                <w:sz w:val="20"/>
                <w:szCs w:val="20"/>
              </w:rPr>
            </w:pPr>
          </w:p>
          <w:p w14:paraId="5023556F" w14:textId="77777777" w:rsidR="00F64601" w:rsidRPr="002F2F9D" w:rsidRDefault="00F64601" w:rsidP="00F64601">
            <w:pPr>
              <w:pStyle w:val="TableParagraph"/>
              <w:jc w:val="center"/>
              <w:rPr>
                <w:rFonts w:asciiTheme="majorHAnsi" w:hAnsiTheme="majorHAnsi" w:cstheme="majorHAnsi"/>
                <w:sz w:val="20"/>
                <w:szCs w:val="20"/>
              </w:rPr>
            </w:pPr>
          </w:p>
          <w:p w14:paraId="76915BE3" w14:textId="77777777" w:rsidR="00F64601" w:rsidRPr="002F2F9D" w:rsidRDefault="00F64601" w:rsidP="00F64601">
            <w:pPr>
              <w:pStyle w:val="TableParagraph"/>
              <w:jc w:val="center"/>
              <w:rPr>
                <w:rFonts w:asciiTheme="majorHAnsi" w:hAnsiTheme="majorHAnsi" w:cstheme="majorHAnsi"/>
                <w:sz w:val="20"/>
                <w:szCs w:val="20"/>
              </w:rPr>
            </w:pPr>
          </w:p>
          <w:p w14:paraId="417F0821" w14:textId="77777777" w:rsidR="00F64601" w:rsidRPr="002F2F9D" w:rsidRDefault="00F64601" w:rsidP="00F64601">
            <w:pPr>
              <w:pStyle w:val="TableParagraph"/>
              <w:jc w:val="center"/>
              <w:rPr>
                <w:rFonts w:asciiTheme="majorHAnsi" w:hAnsiTheme="majorHAnsi" w:cstheme="majorHAnsi"/>
                <w:sz w:val="20"/>
                <w:szCs w:val="20"/>
              </w:rPr>
            </w:pPr>
          </w:p>
          <w:p w14:paraId="4167ACC9" w14:textId="77777777" w:rsidR="00F64601" w:rsidRPr="002F2F9D" w:rsidRDefault="00F64601" w:rsidP="00F64601">
            <w:pPr>
              <w:pStyle w:val="TableParagraph"/>
              <w:jc w:val="center"/>
              <w:rPr>
                <w:rFonts w:asciiTheme="majorHAnsi" w:hAnsiTheme="majorHAnsi" w:cstheme="majorHAnsi"/>
                <w:sz w:val="20"/>
                <w:szCs w:val="20"/>
              </w:rPr>
            </w:pPr>
          </w:p>
          <w:p w14:paraId="415C69D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155609C" w14:textId="77777777" w:rsidR="00F64601" w:rsidRDefault="00F64601" w:rsidP="00F64601">
            <w:pPr>
              <w:pStyle w:val="TableParagraph"/>
              <w:jc w:val="center"/>
              <w:rPr>
                <w:rFonts w:asciiTheme="majorHAnsi" w:hAnsiTheme="majorHAnsi" w:cstheme="majorHAnsi"/>
                <w:sz w:val="20"/>
                <w:szCs w:val="20"/>
              </w:rPr>
            </w:pPr>
          </w:p>
          <w:p w14:paraId="1367EBAF" w14:textId="77777777" w:rsidR="00F64601" w:rsidRDefault="00F64601" w:rsidP="00F64601">
            <w:pPr>
              <w:pStyle w:val="TableParagraph"/>
              <w:jc w:val="center"/>
              <w:rPr>
                <w:rFonts w:asciiTheme="majorHAnsi" w:hAnsiTheme="majorHAnsi" w:cstheme="majorHAnsi"/>
                <w:sz w:val="20"/>
                <w:szCs w:val="20"/>
              </w:rPr>
            </w:pPr>
          </w:p>
          <w:p w14:paraId="14C95618" w14:textId="77777777" w:rsidR="00F64601" w:rsidRDefault="00F64601" w:rsidP="00F64601">
            <w:pPr>
              <w:pStyle w:val="TableParagraph"/>
              <w:jc w:val="center"/>
              <w:rPr>
                <w:rFonts w:asciiTheme="majorHAnsi" w:hAnsiTheme="majorHAnsi" w:cstheme="majorHAnsi"/>
                <w:sz w:val="20"/>
                <w:szCs w:val="20"/>
              </w:rPr>
            </w:pPr>
          </w:p>
          <w:p w14:paraId="0AF88F12" w14:textId="77777777" w:rsidR="00F64601" w:rsidRDefault="00F64601" w:rsidP="00F64601">
            <w:pPr>
              <w:pStyle w:val="TableParagraph"/>
              <w:jc w:val="center"/>
              <w:rPr>
                <w:rFonts w:asciiTheme="majorHAnsi" w:hAnsiTheme="majorHAnsi" w:cstheme="majorHAnsi"/>
                <w:sz w:val="20"/>
                <w:szCs w:val="20"/>
              </w:rPr>
            </w:pPr>
          </w:p>
          <w:p w14:paraId="7C95496D" w14:textId="77777777" w:rsidR="00F64601" w:rsidRDefault="00F64601" w:rsidP="00F64601">
            <w:pPr>
              <w:pStyle w:val="TableParagraph"/>
              <w:jc w:val="center"/>
              <w:rPr>
                <w:rFonts w:asciiTheme="majorHAnsi" w:hAnsiTheme="majorHAnsi" w:cstheme="majorHAnsi"/>
                <w:sz w:val="20"/>
                <w:szCs w:val="20"/>
              </w:rPr>
            </w:pPr>
          </w:p>
          <w:p w14:paraId="062EDB0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326,93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E955BE8" w14:textId="77777777" w:rsidR="00F64601" w:rsidRDefault="00F64601" w:rsidP="00F64601">
            <w:pPr>
              <w:pStyle w:val="TableParagraph"/>
              <w:jc w:val="center"/>
              <w:rPr>
                <w:rFonts w:asciiTheme="majorHAnsi" w:hAnsiTheme="majorHAnsi" w:cstheme="majorHAnsi"/>
                <w:sz w:val="20"/>
                <w:szCs w:val="20"/>
              </w:rPr>
            </w:pPr>
          </w:p>
          <w:p w14:paraId="52F3AE3E" w14:textId="77777777" w:rsidR="00F64601" w:rsidRDefault="00F64601" w:rsidP="00F64601">
            <w:pPr>
              <w:pStyle w:val="TableParagraph"/>
              <w:jc w:val="center"/>
              <w:rPr>
                <w:rFonts w:asciiTheme="majorHAnsi" w:hAnsiTheme="majorHAnsi" w:cstheme="majorHAnsi"/>
                <w:sz w:val="20"/>
                <w:szCs w:val="20"/>
              </w:rPr>
            </w:pPr>
          </w:p>
          <w:p w14:paraId="69706DFE" w14:textId="77777777" w:rsidR="00F64601" w:rsidRDefault="00F64601" w:rsidP="00F64601">
            <w:pPr>
              <w:pStyle w:val="TableParagraph"/>
              <w:jc w:val="center"/>
              <w:rPr>
                <w:rFonts w:asciiTheme="majorHAnsi" w:hAnsiTheme="majorHAnsi" w:cstheme="majorHAnsi"/>
                <w:sz w:val="20"/>
                <w:szCs w:val="20"/>
              </w:rPr>
            </w:pPr>
          </w:p>
          <w:p w14:paraId="19389194" w14:textId="77777777" w:rsidR="00F64601" w:rsidRDefault="00F64601" w:rsidP="00F64601">
            <w:pPr>
              <w:pStyle w:val="TableParagraph"/>
              <w:jc w:val="center"/>
              <w:rPr>
                <w:rFonts w:asciiTheme="majorHAnsi" w:hAnsiTheme="majorHAnsi" w:cstheme="majorHAnsi"/>
                <w:sz w:val="20"/>
                <w:szCs w:val="20"/>
              </w:rPr>
            </w:pPr>
          </w:p>
          <w:p w14:paraId="2A358840" w14:textId="77777777" w:rsidR="00F64601" w:rsidRDefault="00F64601" w:rsidP="00F64601">
            <w:pPr>
              <w:pStyle w:val="TableParagraph"/>
              <w:jc w:val="center"/>
              <w:rPr>
                <w:rFonts w:asciiTheme="majorHAnsi" w:hAnsiTheme="majorHAnsi" w:cstheme="majorHAnsi"/>
                <w:sz w:val="20"/>
                <w:szCs w:val="20"/>
              </w:rPr>
            </w:pPr>
          </w:p>
          <w:p w14:paraId="62B8BC8A"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9.807,90</w:t>
            </w:r>
          </w:p>
        </w:tc>
      </w:tr>
      <w:tr w:rsidR="00F64601" w:rsidRPr="002F2F9D" w14:paraId="732DF513"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D9A6298" w14:textId="77777777" w:rsidR="00F64601" w:rsidRPr="002F2F9D" w:rsidRDefault="00F64601" w:rsidP="00F64601">
            <w:pPr>
              <w:pStyle w:val="TableParagraph"/>
              <w:jc w:val="center"/>
              <w:rPr>
                <w:rFonts w:asciiTheme="majorHAnsi" w:hAnsiTheme="majorHAnsi" w:cstheme="majorHAnsi"/>
                <w:sz w:val="20"/>
                <w:szCs w:val="20"/>
              </w:rPr>
            </w:pPr>
          </w:p>
          <w:p w14:paraId="46C513C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08</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119543E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pacing w:val="-1"/>
                <w:sz w:val="20"/>
                <w:szCs w:val="20"/>
              </w:rPr>
              <w:t>Cola</w:t>
            </w:r>
            <w:r w:rsidRPr="002F2F9D">
              <w:rPr>
                <w:rFonts w:asciiTheme="majorHAnsi" w:hAnsiTheme="majorHAnsi" w:cstheme="majorHAnsi"/>
                <w:spacing w:val="-8"/>
                <w:sz w:val="20"/>
                <w:szCs w:val="20"/>
              </w:rPr>
              <w:t xml:space="preserve"> </w:t>
            </w:r>
            <w:r w:rsidRPr="002F2F9D">
              <w:rPr>
                <w:rFonts w:asciiTheme="majorHAnsi" w:hAnsiTheme="majorHAnsi" w:cstheme="majorHAnsi"/>
                <w:spacing w:val="-1"/>
                <w:sz w:val="20"/>
                <w:szCs w:val="20"/>
              </w:rPr>
              <w:t>específica</w:t>
            </w:r>
            <w:r w:rsidRPr="002F2F9D">
              <w:rPr>
                <w:rFonts w:asciiTheme="majorHAnsi" w:hAnsiTheme="majorHAnsi" w:cstheme="majorHAnsi"/>
                <w:spacing w:val="-8"/>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9"/>
                <w:sz w:val="20"/>
                <w:szCs w:val="20"/>
              </w:rPr>
              <w:t xml:space="preserve"> </w:t>
            </w:r>
            <w:r w:rsidRPr="002F2F9D">
              <w:rPr>
                <w:rFonts w:asciiTheme="majorHAnsi" w:hAnsiTheme="majorHAnsi" w:cstheme="majorHAnsi"/>
                <w:sz w:val="20"/>
                <w:szCs w:val="20"/>
              </w:rPr>
              <w:t>handebol</w:t>
            </w:r>
            <w:r w:rsidRPr="002F2F9D">
              <w:rPr>
                <w:rFonts w:asciiTheme="majorHAnsi" w:hAnsiTheme="majorHAnsi" w:cstheme="majorHAnsi"/>
                <w:spacing w:val="-10"/>
                <w:sz w:val="20"/>
                <w:szCs w:val="20"/>
              </w:rPr>
              <w:t xml:space="preserve"> </w:t>
            </w:r>
            <w:r w:rsidRPr="002F2F9D">
              <w:rPr>
                <w:rFonts w:asciiTheme="majorHAnsi" w:hAnsiTheme="majorHAnsi" w:cstheme="majorHAnsi"/>
                <w:sz w:val="20"/>
                <w:szCs w:val="20"/>
              </w:rPr>
              <w:t>fabricada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resinas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naturais: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frascos mínimo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p>
          <w:p w14:paraId="265A3FF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500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gramas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(lata).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F53F0A4" w14:textId="77777777" w:rsidR="00F64601" w:rsidRPr="002F2F9D" w:rsidRDefault="00F64601" w:rsidP="00F64601">
            <w:pPr>
              <w:pStyle w:val="TableParagraph"/>
              <w:jc w:val="center"/>
              <w:rPr>
                <w:rFonts w:asciiTheme="majorHAnsi" w:hAnsiTheme="majorHAnsi" w:cstheme="majorHAnsi"/>
                <w:sz w:val="20"/>
                <w:szCs w:val="20"/>
              </w:rPr>
            </w:pPr>
          </w:p>
          <w:p w14:paraId="0243B99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33B2FD" w14:textId="77777777" w:rsidR="00F64601" w:rsidRPr="002F2F9D" w:rsidRDefault="00F64601" w:rsidP="00F64601">
            <w:pPr>
              <w:pStyle w:val="TableParagraph"/>
              <w:jc w:val="center"/>
              <w:rPr>
                <w:rFonts w:asciiTheme="majorHAnsi" w:hAnsiTheme="majorHAnsi" w:cstheme="majorHAnsi"/>
                <w:sz w:val="20"/>
                <w:szCs w:val="20"/>
              </w:rPr>
            </w:pPr>
          </w:p>
          <w:p w14:paraId="09668BA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E0833E6" w14:textId="77777777" w:rsidR="00F64601" w:rsidRDefault="00F64601" w:rsidP="00F64601">
            <w:pPr>
              <w:pStyle w:val="TableParagraph"/>
              <w:jc w:val="center"/>
              <w:rPr>
                <w:rFonts w:asciiTheme="majorHAnsi" w:hAnsiTheme="majorHAnsi" w:cstheme="majorHAnsi"/>
                <w:sz w:val="20"/>
                <w:szCs w:val="20"/>
              </w:rPr>
            </w:pPr>
          </w:p>
          <w:p w14:paraId="5BBBDB2A"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0D3C794" w14:textId="77777777" w:rsidR="00F64601" w:rsidRDefault="00F64601" w:rsidP="00F64601">
            <w:pPr>
              <w:pStyle w:val="TableParagraph"/>
              <w:jc w:val="center"/>
              <w:rPr>
                <w:rFonts w:asciiTheme="majorHAnsi" w:hAnsiTheme="majorHAnsi" w:cstheme="majorHAnsi"/>
                <w:sz w:val="20"/>
                <w:szCs w:val="20"/>
              </w:rPr>
            </w:pPr>
          </w:p>
          <w:p w14:paraId="679C532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1.208,80</w:t>
            </w:r>
          </w:p>
        </w:tc>
      </w:tr>
      <w:tr w:rsidR="00F64601" w:rsidRPr="002F2F9D" w14:paraId="3F83F989" w14:textId="77777777" w:rsidTr="00F64601">
        <w:trPr>
          <w:trHeight w:val="68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51FBCCF" w14:textId="77777777" w:rsidR="00F64601" w:rsidRPr="002F2F9D" w:rsidRDefault="00F64601" w:rsidP="00F64601">
            <w:pPr>
              <w:pStyle w:val="TableParagraph"/>
              <w:jc w:val="center"/>
              <w:rPr>
                <w:rFonts w:asciiTheme="majorHAnsi" w:hAnsiTheme="majorHAnsi" w:cstheme="majorHAnsi"/>
                <w:sz w:val="20"/>
                <w:szCs w:val="20"/>
              </w:rPr>
            </w:pPr>
          </w:p>
          <w:p w14:paraId="6D9B220B" w14:textId="77777777" w:rsidR="00F64601" w:rsidRPr="002F2F9D" w:rsidRDefault="00F64601" w:rsidP="00F64601">
            <w:pPr>
              <w:pStyle w:val="TableParagraph"/>
              <w:jc w:val="center"/>
              <w:rPr>
                <w:rFonts w:asciiTheme="majorHAnsi" w:hAnsiTheme="majorHAnsi" w:cstheme="majorHAnsi"/>
                <w:sz w:val="20"/>
                <w:szCs w:val="20"/>
              </w:rPr>
            </w:pPr>
          </w:p>
          <w:p w14:paraId="7375FFD2" w14:textId="77777777" w:rsidR="00F64601" w:rsidRPr="002F2F9D" w:rsidRDefault="00F64601" w:rsidP="00F64601">
            <w:pPr>
              <w:pStyle w:val="TableParagraph"/>
              <w:jc w:val="center"/>
              <w:rPr>
                <w:rFonts w:asciiTheme="majorHAnsi" w:hAnsiTheme="majorHAnsi" w:cstheme="majorHAnsi"/>
                <w:sz w:val="20"/>
                <w:szCs w:val="20"/>
              </w:rPr>
            </w:pPr>
          </w:p>
          <w:p w14:paraId="10E41700" w14:textId="77777777" w:rsidR="00F64601" w:rsidRPr="002F2F9D" w:rsidRDefault="00F64601" w:rsidP="00F64601">
            <w:pPr>
              <w:pStyle w:val="TableParagraph"/>
              <w:jc w:val="center"/>
              <w:rPr>
                <w:rFonts w:asciiTheme="majorHAnsi" w:hAnsiTheme="majorHAnsi" w:cstheme="majorHAnsi"/>
                <w:sz w:val="20"/>
                <w:szCs w:val="20"/>
              </w:rPr>
            </w:pPr>
          </w:p>
          <w:p w14:paraId="19530A48" w14:textId="77777777" w:rsidR="00F64601" w:rsidRPr="002F2F9D" w:rsidRDefault="00F64601" w:rsidP="00F64601">
            <w:pPr>
              <w:pStyle w:val="TableParagraph"/>
              <w:jc w:val="center"/>
              <w:rPr>
                <w:rFonts w:asciiTheme="majorHAnsi" w:hAnsiTheme="majorHAnsi" w:cstheme="majorHAnsi"/>
                <w:sz w:val="20"/>
                <w:szCs w:val="20"/>
              </w:rPr>
            </w:pPr>
          </w:p>
          <w:p w14:paraId="21BE373D" w14:textId="77777777" w:rsidR="00F64601" w:rsidRPr="002F2F9D" w:rsidRDefault="00F64601" w:rsidP="00F64601">
            <w:pPr>
              <w:pStyle w:val="TableParagraph"/>
              <w:jc w:val="center"/>
              <w:rPr>
                <w:rFonts w:asciiTheme="majorHAnsi" w:hAnsiTheme="majorHAnsi" w:cstheme="majorHAnsi"/>
                <w:sz w:val="20"/>
                <w:szCs w:val="20"/>
              </w:rPr>
            </w:pPr>
          </w:p>
          <w:p w14:paraId="1959D2CA" w14:textId="77777777" w:rsidR="00F64601" w:rsidRPr="002F2F9D" w:rsidRDefault="00F64601" w:rsidP="00F64601">
            <w:pPr>
              <w:pStyle w:val="TableParagraph"/>
              <w:jc w:val="center"/>
              <w:rPr>
                <w:rFonts w:asciiTheme="majorHAnsi" w:hAnsiTheme="majorHAnsi" w:cstheme="majorHAnsi"/>
                <w:sz w:val="20"/>
                <w:szCs w:val="20"/>
              </w:rPr>
            </w:pPr>
          </w:p>
          <w:p w14:paraId="25F848A1" w14:textId="77777777" w:rsidR="00F64601" w:rsidRPr="002F2F9D" w:rsidRDefault="00F64601" w:rsidP="00F64601">
            <w:pPr>
              <w:pStyle w:val="TableParagraph"/>
              <w:jc w:val="center"/>
              <w:rPr>
                <w:rFonts w:asciiTheme="majorHAnsi" w:hAnsiTheme="majorHAnsi" w:cstheme="majorHAnsi"/>
                <w:sz w:val="20"/>
                <w:szCs w:val="20"/>
              </w:rPr>
            </w:pPr>
          </w:p>
          <w:p w14:paraId="410719A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09</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486F513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vôlei de quadra, confeccionada em laminado externo de microfibra, com 18 gomos termossoldados, com dupla colagem entre os gomos, camada de amortecimento interno,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260-280 g e circunferência entre 65-67 cm. Produzida no Brasil. Aprovada com selo IVS pela FIVB. Bola aprovada e utilizada pela federação paranaense de voleibol.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18A8982" w14:textId="77777777" w:rsidR="00F64601" w:rsidRPr="002F2F9D" w:rsidRDefault="00F64601" w:rsidP="00F64601">
            <w:pPr>
              <w:pStyle w:val="TableParagraph"/>
              <w:jc w:val="center"/>
              <w:rPr>
                <w:rFonts w:asciiTheme="majorHAnsi" w:hAnsiTheme="majorHAnsi" w:cstheme="majorHAnsi"/>
                <w:sz w:val="20"/>
                <w:szCs w:val="20"/>
              </w:rPr>
            </w:pPr>
          </w:p>
          <w:p w14:paraId="6ACA2FB8" w14:textId="77777777" w:rsidR="00F64601" w:rsidRPr="002F2F9D" w:rsidRDefault="00F64601" w:rsidP="00F64601">
            <w:pPr>
              <w:pStyle w:val="TableParagraph"/>
              <w:jc w:val="center"/>
              <w:rPr>
                <w:rFonts w:asciiTheme="majorHAnsi" w:hAnsiTheme="majorHAnsi" w:cstheme="majorHAnsi"/>
                <w:sz w:val="20"/>
                <w:szCs w:val="20"/>
              </w:rPr>
            </w:pPr>
          </w:p>
          <w:p w14:paraId="69958A78" w14:textId="77777777" w:rsidR="00F64601" w:rsidRPr="002F2F9D" w:rsidRDefault="00F64601" w:rsidP="00F64601">
            <w:pPr>
              <w:pStyle w:val="TableParagraph"/>
              <w:jc w:val="center"/>
              <w:rPr>
                <w:rFonts w:asciiTheme="majorHAnsi" w:hAnsiTheme="majorHAnsi" w:cstheme="majorHAnsi"/>
                <w:sz w:val="20"/>
                <w:szCs w:val="20"/>
              </w:rPr>
            </w:pPr>
          </w:p>
          <w:p w14:paraId="28EE1BB3" w14:textId="77777777" w:rsidR="00F64601" w:rsidRPr="002F2F9D" w:rsidRDefault="00F64601" w:rsidP="00F64601">
            <w:pPr>
              <w:pStyle w:val="TableParagraph"/>
              <w:jc w:val="center"/>
              <w:rPr>
                <w:rFonts w:asciiTheme="majorHAnsi" w:hAnsiTheme="majorHAnsi" w:cstheme="majorHAnsi"/>
                <w:sz w:val="20"/>
                <w:szCs w:val="20"/>
              </w:rPr>
            </w:pPr>
          </w:p>
          <w:p w14:paraId="51A97067" w14:textId="77777777" w:rsidR="00F64601" w:rsidRPr="002F2F9D" w:rsidRDefault="00F64601" w:rsidP="00F64601">
            <w:pPr>
              <w:pStyle w:val="TableParagraph"/>
              <w:jc w:val="center"/>
              <w:rPr>
                <w:rFonts w:asciiTheme="majorHAnsi" w:hAnsiTheme="majorHAnsi" w:cstheme="majorHAnsi"/>
                <w:sz w:val="20"/>
                <w:szCs w:val="20"/>
              </w:rPr>
            </w:pPr>
          </w:p>
          <w:p w14:paraId="6C49F91B" w14:textId="77777777" w:rsidR="00F64601" w:rsidRPr="002F2F9D" w:rsidRDefault="00F64601" w:rsidP="00F64601">
            <w:pPr>
              <w:pStyle w:val="TableParagraph"/>
              <w:jc w:val="center"/>
              <w:rPr>
                <w:rFonts w:asciiTheme="majorHAnsi" w:hAnsiTheme="majorHAnsi" w:cstheme="majorHAnsi"/>
                <w:sz w:val="20"/>
                <w:szCs w:val="20"/>
              </w:rPr>
            </w:pPr>
          </w:p>
          <w:p w14:paraId="6CE66AE8" w14:textId="77777777" w:rsidR="00F64601" w:rsidRPr="002F2F9D" w:rsidRDefault="00F64601" w:rsidP="00F64601">
            <w:pPr>
              <w:pStyle w:val="TableParagraph"/>
              <w:jc w:val="center"/>
              <w:rPr>
                <w:rFonts w:asciiTheme="majorHAnsi" w:hAnsiTheme="majorHAnsi" w:cstheme="majorHAnsi"/>
                <w:sz w:val="20"/>
                <w:szCs w:val="20"/>
              </w:rPr>
            </w:pPr>
          </w:p>
          <w:p w14:paraId="5EA027E9" w14:textId="77777777" w:rsidR="00F64601" w:rsidRPr="002F2F9D" w:rsidRDefault="00F64601" w:rsidP="00F64601">
            <w:pPr>
              <w:pStyle w:val="TableParagraph"/>
              <w:jc w:val="center"/>
              <w:rPr>
                <w:rFonts w:asciiTheme="majorHAnsi" w:hAnsiTheme="majorHAnsi" w:cstheme="majorHAnsi"/>
                <w:sz w:val="20"/>
                <w:szCs w:val="20"/>
              </w:rPr>
            </w:pPr>
          </w:p>
          <w:p w14:paraId="4128098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038CB7" w14:textId="77777777" w:rsidR="00F64601" w:rsidRPr="002F2F9D" w:rsidRDefault="00F64601" w:rsidP="00F64601">
            <w:pPr>
              <w:pStyle w:val="TableParagraph"/>
              <w:jc w:val="center"/>
              <w:rPr>
                <w:rFonts w:asciiTheme="majorHAnsi" w:hAnsiTheme="majorHAnsi" w:cstheme="majorHAnsi"/>
                <w:sz w:val="20"/>
                <w:szCs w:val="20"/>
              </w:rPr>
            </w:pPr>
          </w:p>
          <w:p w14:paraId="7B3A132E" w14:textId="77777777" w:rsidR="00F64601" w:rsidRPr="002F2F9D" w:rsidRDefault="00F64601" w:rsidP="00F64601">
            <w:pPr>
              <w:pStyle w:val="TableParagraph"/>
              <w:jc w:val="center"/>
              <w:rPr>
                <w:rFonts w:asciiTheme="majorHAnsi" w:hAnsiTheme="majorHAnsi" w:cstheme="majorHAnsi"/>
                <w:sz w:val="20"/>
                <w:szCs w:val="20"/>
              </w:rPr>
            </w:pPr>
          </w:p>
          <w:p w14:paraId="7DFECF95" w14:textId="77777777" w:rsidR="00F64601" w:rsidRPr="002F2F9D" w:rsidRDefault="00F64601" w:rsidP="00F64601">
            <w:pPr>
              <w:pStyle w:val="TableParagraph"/>
              <w:jc w:val="center"/>
              <w:rPr>
                <w:rFonts w:asciiTheme="majorHAnsi" w:hAnsiTheme="majorHAnsi" w:cstheme="majorHAnsi"/>
                <w:sz w:val="20"/>
                <w:szCs w:val="20"/>
              </w:rPr>
            </w:pPr>
          </w:p>
          <w:p w14:paraId="336E7B58" w14:textId="77777777" w:rsidR="00F64601" w:rsidRPr="002F2F9D" w:rsidRDefault="00F64601" w:rsidP="00F64601">
            <w:pPr>
              <w:pStyle w:val="TableParagraph"/>
              <w:jc w:val="center"/>
              <w:rPr>
                <w:rFonts w:asciiTheme="majorHAnsi" w:hAnsiTheme="majorHAnsi" w:cstheme="majorHAnsi"/>
                <w:sz w:val="20"/>
                <w:szCs w:val="20"/>
              </w:rPr>
            </w:pPr>
          </w:p>
          <w:p w14:paraId="307EAE52" w14:textId="77777777" w:rsidR="00F64601" w:rsidRPr="002F2F9D" w:rsidRDefault="00F64601" w:rsidP="00F64601">
            <w:pPr>
              <w:pStyle w:val="TableParagraph"/>
              <w:jc w:val="center"/>
              <w:rPr>
                <w:rFonts w:asciiTheme="majorHAnsi" w:hAnsiTheme="majorHAnsi" w:cstheme="majorHAnsi"/>
                <w:sz w:val="20"/>
                <w:szCs w:val="20"/>
              </w:rPr>
            </w:pPr>
          </w:p>
          <w:p w14:paraId="06F240FB" w14:textId="77777777" w:rsidR="00F64601" w:rsidRPr="002F2F9D" w:rsidRDefault="00F64601" w:rsidP="00F64601">
            <w:pPr>
              <w:pStyle w:val="TableParagraph"/>
              <w:jc w:val="center"/>
              <w:rPr>
                <w:rFonts w:asciiTheme="majorHAnsi" w:hAnsiTheme="majorHAnsi" w:cstheme="majorHAnsi"/>
                <w:sz w:val="20"/>
                <w:szCs w:val="20"/>
              </w:rPr>
            </w:pPr>
          </w:p>
          <w:p w14:paraId="16B391B6" w14:textId="77777777" w:rsidR="00F64601" w:rsidRPr="002F2F9D" w:rsidRDefault="00F64601" w:rsidP="00F64601">
            <w:pPr>
              <w:pStyle w:val="TableParagraph"/>
              <w:jc w:val="center"/>
              <w:rPr>
                <w:rFonts w:asciiTheme="majorHAnsi" w:hAnsiTheme="majorHAnsi" w:cstheme="majorHAnsi"/>
                <w:sz w:val="20"/>
                <w:szCs w:val="20"/>
              </w:rPr>
            </w:pPr>
          </w:p>
          <w:p w14:paraId="01E9B343" w14:textId="77777777" w:rsidR="00F64601" w:rsidRPr="002F2F9D" w:rsidRDefault="00F64601" w:rsidP="00F64601">
            <w:pPr>
              <w:pStyle w:val="TableParagraph"/>
              <w:jc w:val="center"/>
              <w:rPr>
                <w:rFonts w:asciiTheme="majorHAnsi" w:hAnsiTheme="majorHAnsi" w:cstheme="majorHAnsi"/>
                <w:sz w:val="20"/>
                <w:szCs w:val="20"/>
              </w:rPr>
            </w:pPr>
          </w:p>
          <w:p w14:paraId="7D8EB10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62A79BD" w14:textId="77777777" w:rsidR="00F64601" w:rsidRDefault="00F64601" w:rsidP="00F64601">
            <w:pPr>
              <w:pStyle w:val="TableParagraph"/>
              <w:jc w:val="center"/>
              <w:rPr>
                <w:rFonts w:asciiTheme="majorHAnsi" w:hAnsiTheme="majorHAnsi" w:cstheme="majorHAnsi"/>
                <w:sz w:val="20"/>
                <w:szCs w:val="20"/>
              </w:rPr>
            </w:pPr>
          </w:p>
          <w:p w14:paraId="068D45EB" w14:textId="77777777" w:rsidR="00F64601" w:rsidRDefault="00F64601" w:rsidP="00F64601">
            <w:pPr>
              <w:pStyle w:val="TableParagraph"/>
              <w:jc w:val="center"/>
              <w:rPr>
                <w:rFonts w:asciiTheme="majorHAnsi" w:hAnsiTheme="majorHAnsi" w:cstheme="majorHAnsi"/>
                <w:sz w:val="20"/>
                <w:szCs w:val="20"/>
              </w:rPr>
            </w:pPr>
          </w:p>
          <w:p w14:paraId="74BFFE51" w14:textId="77777777" w:rsidR="00F64601" w:rsidRDefault="00F64601" w:rsidP="00F64601">
            <w:pPr>
              <w:pStyle w:val="TableParagraph"/>
              <w:jc w:val="center"/>
              <w:rPr>
                <w:rFonts w:asciiTheme="majorHAnsi" w:hAnsiTheme="majorHAnsi" w:cstheme="majorHAnsi"/>
                <w:sz w:val="20"/>
                <w:szCs w:val="20"/>
              </w:rPr>
            </w:pPr>
          </w:p>
          <w:p w14:paraId="048C613D" w14:textId="77777777" w:rsidR="00F64601" w:rsidRDefault="00F64601" w:rsidP="00F64601">
            <w:pPr>
              <w:pStyle w:val="TableParagraph"/>
              <w:jc w:val="center"/>
              <w:rPr>
                <w:rFonts w:asciiTheme="majorHAnsi" w:hAnsiTheme="majorHAnsi" w:cstheme="majorHAnsi"/>
                <w:sz w:val="20"/>
                <w:szCs w:val="20"/>
              </w:rPr>
            </w:pPr>
          </w:p>
          <w:p w14:paraId="187B25B9" w14:textId="77777777" w:rsidR="00F64601" w:rsidRDefault="00F64601" w:rsidP="00F64601">
            <w:pPr>
              <w:pStyle w:val="TableParagraph"/>
              <w:jc w:val="center"/>
              <w:rPr>
                <w:rFonts w:asciiTheme="majorHAnsi" w:hAnsiTheme="majorHAnsi" w:cstheme="majorHAnsi"/>
                <w:sz w:val="20"/>
                <w:szCs w:val="20"/>
              </w:rPr>
            </w:pPr>
          </w:p>
          <w:p w14:paraId="4762E566" w14:textId="77777777" w:rsidR="00F64601" w:rsidRDefault="00F64601" w:rsidP="00F64601">
            <w:pPr>
              <w:pStyle w:val="TableParagraph"/>
              <w:jc w:val="center"/>
              <w:rPr>
                <w:rFonts w:asciiTheme="majorHAnsi" w:hAnsiTheme="majorHAnsi" w:cstheme="majorHAnsi"/>
                <w:sz w:val="20"/>
                <w:szCs w:val="20"/>
              </w:rPr>
            </w:pPr>
          </w:p>
          <w:p w14:paraId="380766ED" w14:textId="77777777" w:rsidR="00F64601" w:rsidRDefault="00F64601" w:rsidP="00F64601">
            <w:pPr>
              <w:pStyle w:val="TableParagraph"/>
              <w:jc w:val="center"/>
              <w:rPr>
                <w:rFonts w:asciiTheme="majorHAnsi" w:hAnsiTheme="majorHAnsi" w:cstheme="majorHAnsi"/>
                <w:sz w:val="20"/>
                <w:szCs w:val="20"/>
              </w:rPr>
            </w:pPr>
          </w:p>
          <w:p w14:paraId="0F046905" w14:textId="77777777" w:rsidR="00F64601" w:rsidRDefault="00F64601" w:rsidP="00F64601">
            <w:pPr>
              <w:pStyle w:val="TableParagraph"/>
              <w:jc w:val="center"/>
              <w:rPr>
                <w:rFonts w:asciiTheme="majorHAnsi" w:hAnsiTheme="majorHAnsi" w:cstheme="majorHAnsi"/>
                <w:sz w:val="20"/>
                <w:szCs w:val="20"/>
              </w:rPr>
            </w:pPr>
          </w:p>
          <w:p w14:paraId="373D8CE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414,51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F535A93" w14:textId="77777777" w:rsidR="00F64601" w:rsidRDefault="00F64601" w:rsidP="00F64601">
            <w:pPr>
              <w:pStyle w:val="TableParagraph"/>
              <w:jc w:val="center"/>
              <w:rPr>
                <w:rFonts w:asciiTheme="majorHAnsi" w:hAnsiTheme="majorHAnsi" w:cstheme="majorHAnsi"/>
                <w:sz w:val="20"/>
                <w:szCs w:val="20"/>
              </w:rPr>
            </w:pPr>
          </w:p>
          <w:p w14:paraId="4BC69F61" w14:textId="77777777" w:rsidR="00F64601" w:rsidRDefault="00F64601" w:rsidP="00F64601">
            <w:pPr>
              <w:pStyle w:val="TableParagraph"/>
              <w:jc w:val="center"/>
              <w:rPr>
                <w:rFonts w:asciiTheme="majorHAnsi" w:hAnsiTheme="majorHAnsi" w:cstheme="majorHAnsi"/>
                <w:sz w:val="20"/>
                <w:szCs w:val="20"/>
              </w:rPr>
            </w:pPr>
          </w:p>
          <w:p w14:paraId="1DDD2E3F" w14:textId="77777777" w:rsidR="00F64601" w:rsidRDefault="00F64601" w:rsidP="00F64601">
            <w:pPr>
              <w:pStyle w:val="TableParagraph"/>
              <w:jc w:val="center"/>
              <w:rPr>
                <w:rFonts w:asciiTheme="majorHAnsi" w:hAnsiTheme="majorHAnsi" w:cstheme="majorHAnsi"/>
                <w:sz w:val="20"/>
                <w:szCs w:val="20"/>
              </w:rPr>
            </w:pPr>
          </w:p>
          <w:p w14:paraId="4943F0D7" w14:textId="77777777" w:rsidR="00F64601" w:rsidRDefault="00F64601" w:rsidP="00F64601">
            <w:pPr>
              <w:pStyle w:val="TableParagraph"/>
              <w:jc w:val="center"/>
              <w:rPr>
                <w:rFonts w:asciiTheme="majorHAnsi" w:hAnsiTheme="majorHAnsi" w:cstheme="majorHAnsi"/>
                <w:sz w:val="20"/>
                <w:szCs w:val="20"/>
              </w:rPr>
            </w:pPr>
          </w:p>
          <w:p w14:paraId="4E7B4CA9" w14:textId="77777777" w:rsidR="00F64601" w:rsidRDefault="00F64601" w:rsidP="00F64601">
            <w:pPr>
              <w:pStyle w:val="TableParagraph"/>
              <w:jc w:val="center"/>
              <w:rPr>
                <w:rFonts w:asciiTheme="majorHAnsi" w:hAnsiTheme="majorHAnsi" w:cstheme="majorHAnsi"/>
                <w:sz w:val="20"/>
                <w:szCs w:val="20"/>
              </w:rPr>
            </w:pPr>
          </w:p>
          <w:p w14:paraId="6B38C017" w14:textId="77777777" w:rsidR="00F64601" w:rsidRDefault="00F64601" w:rsidP="00F64601">
            <w:pPr>
              <w:pStyle w:val="TableParagraph"/>
              <w:jc w:val="center"/>
              <w:rPr>
                <w:rFonts w:asciiTheme="majorHAnsi" w:hAnsiTheme="majorHAnsi" w:cstheme="majorHAnsi"/>
                <w:sz w:val="20"/>
                <w:szCs w:val="20"/>
              </w:rPr>
            </w:pPr>
          </w:p>
          <w:p w14:paraId="7B2E243E" w14:textId="77777777" w:rsidR="00F64601" w:rsidRDefault="00F64601" w:rsidP="00F64601">
            <w:pPr>
              <w:pStyle w:val="TableParagraph"/>
              <w:jc w:val="center"/>
              <w:rPr>
                <w:rFonts w:asciiTheme="majorHAnsi" w:hAnsiTheme="majorHAnsi" w:cstheme="majorHAnsi"/>
                <w:sz w:val="20"/>
                <w:szCs w:val="20"/>
              </w:rPr>
            </w:pPr>
          </w:p>
          <w:p w14:paraId="34316253" w14:textId="77777777" w:rsidR="00F64601" w:rsidRDefault="00F64601" w:rsidP="00F64601">
            <w:pPr>
              <w:pStyle w:val="TableParagraph"/>
              <w:jc w:val="center"/>
              <w:rPr>
                <w:rFonts w:asciiTheme="majorHAnsi" w:hAnsiTheme="majorHAnsi" w:cstheme="majorHAnsi"/>
                <w:sz w:val="20"/>
                <w:szCs w:val="20"/>
              </w:rPr>
            </w:pPr>
          </w:p>
          <w:p w14:paraId="6595D11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8.290,20</w:t>
            </w:r>
          </w:p>
        </w:tc>
      </w:tr>
      <w:tr w:rsidR="00F64601" w:rsidRPr="002F2F9D" w14:paraId="1FF02F1A" w14:textId="77777777" w:rsidTr="00F64601">
        <w:trPr>
          <w:trHeight w:val="2207"/>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508D8DB" w14:textId="77777777" w:rsidR="00F64601" w:rsidRPr="002F2F9D" w:rsidRDefault="00F64601" w:rsidP="00F64601">
            <w:pPr>
              <w:pStyle w:val="TableParagraph"/>
              <w:jc w:val="center"/>
              <w:rPr>
                <w:rFonts w:asciiTheme="majorHAnsi" w:hAnsiTheme="majorHAnsi" w:cstheme="majorHAnsi"/>
                <w:sz w:val="20"/>
                <w:szCs w:val="20"/>
              </w:rPr>
            </w:pPr>
          </w:p>
          <w:p w14:paraId="7F742C76" w14:textId="77777777" w:rsidR="00F64601" w:rsidRPr="002F2F9D" w:rsidRDefault="00F64601" w:rsidP="00F64601">
            <w:pPr>
              <w:pStyle w:val="TableParagraph"/>
              <w:jc w:val="center"/>
              <w:rPr>
                <w:rFonts w:asciiTheme="majorHAnsi" w:hAnsiTheme="majorHAnsi" w:cstheme="majorHAnsi"/>
                <w:sz w:val="20"/>
                <w:szCs w:val="20"/>
              </w:rPr>
            </w:pPr>
          </w:p>
          <w:p w14:paraId="26DAA214" w14:textId="77777777" w:rsidR="00F64601" w:rsidRPr="002F2F9D" w:rsidRDefault="00F64601" w:rsidP="00F64601">
            <w:pPr>
              <w:pStyle w:val="TableParagraph"/>
              <w:jc w:val="center"/>
              <w:rPr>
                <w:rFonts w:asciiTheme="majorHAnsi" w:hAnsiTheme="majorHAnsi" w:cstheme="majorHAnsi"/>
                <w:sz w:val="20"/>
                <w:szCs w:val="20"/>
              </w:rPr>
            </w:pPr>
          </w:p>
          <w:p w14:paraId="2C88B2CE" w14:textId="77777777" w:rsidR="00F64601" w:rsidRPr="002F2F9D" w:rsidRDefault="00F64601" w:rsidP="00F64601">
            <w:pPr>
              <w:pStyle w:val="TableParagraph"/>
              <w:jc w:val="center"/>
              <w:rPr>
                <w:rFonts w:asciiTheme="majorHAnsi" w:hAnsiTheme="majorHAnsi" w:cstheme="majorHAnsi"/>
                <w:sz w:val="20"/>
                <w:szCs w:val="20"/>
              </w:rPr>
            </w:pPr>
          </w:p>
          <w:p w14:paraId="13406500" w14:textId="77777777" w:rsidR="00F64601" w:rsidRPr="002F2F9D" w:rsidRDefault="00F64601" w:rsidP="00F64601">
            <w:pPr>
              <w:pStyle w:val="TableParagraph"/>
              <w:jc w:val="center"/>
              <w:rPr>
                <w:rFonts w:asciiTheme="majorHAnsi" w:hAnsiTheme="majorHAnsi" w:cstheme="majorHAnsi"/>
                <w:sz w:val="20"/>
                <w:szCs w:val="20"/>
              </w:rPr>
            </w:pPr>
          </w:p>
          <w:p w14:paraId="286F7483" w14:textId="77777777" w:rsidR="00F64601" w:rsidRPr="002F2F9D" w:rsidRDefault="00F64601" w:rsidP="00F64601">
            <w:pPr>
              <w:pStyle w:val="TableParagraph"/>
              <w:jc w:val="center"/>
              <w:rPr>
                <w:rFonts w:asciiTheme="majorHAnsi" w:hAnsiTheme="majorHAnsi" w:cstheme="majorHAnsi"/>
                <w:sz w:val="20"/>
                <w:szCs w:val="20"/>
              </w:rPr>
            </w:pPr>
          </w:p>
          <w:p w14:paraId="56D59251" w14:textId="77777777" w:rsidR="00F64601" w:rsidRPr="002F2F9D" w:rsidRDefault="00F64601" w:rsidP="00F64601">
            <w:pPr>
              <w:pStyle w:val="TableParagraph"/>
              <w:jc w:val="center"/>
              <w:rPr>
                <w:rFonts w:asciiTheme="majorHAnsi" w:hAnsiTheme="majorHAnsi" w:cstheme="majorHAnsi"/>
                <w:sz w:val="20"/>
                <w:szCs w:val="20"/>
              </w:rPr>
            </w:pPr>
          </w:p>
          <w:p w14:paraId="5A5B0743" w14:textId="77777777" w:rsidR="00F64601" w:rsidRPr="002F2F9D" w:rsidRDefault="00F64601" w:rsidP="00F64601">
            <w:pPr>
              <w:pStyle w:val="TableParagraph"/>
              <w:jc w:val="center"/>
              <w:rPr>
                <w:rFonts w:asciiTheme="majorHAnsi" w:hAnsiTheme="majorHAnsi" w:cstheme="majorHAnsi"/>
                <w:sz w:val="20"/>
                <w:szCs w:val="20"/>
              </w:rPr>
            </w:pPr>
          </w:p>
          <w:p w14:paraId="71328D5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3B66754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Bola de futebol de campo, confeccionada em laminado externo de PU, com 14 gomos termossoldados, com dupla colagem entre os gomos, camada de amortecimento interno de 4,5 mm, com câmara de ar feita através de borracha butílica, 6 discos de balanceamento posicionados simetricamente e estruturas de anéis, forro com enrolamento de fios sintéticos na câmara de ar, recebendo um tratamento térmico com borracha natural, que estabiliza os fios unificando a estrutura, miolo de silicone alongado (com 3,2 cm de comprimento) lubrificado e removível, peso entre 410-450g e circunferência entre 68-70cm. Produzida no Brasil.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AD8000" w14:textId="77777777" w:rsidR="00F64601" w:rsidRPr="002F2F9D" w:rsidRDefault="00F64601" w:rsidP="00F64601">
            <w:pPr>
              <w:pStyle w:val="TableParagraph"/>
              <w:jc w:val="center"/>
              <w:rPr>
                <w:rFonts w:asciiTheme="majorHAnsi" w:hAnsiTheme="majorHAnsi" w:cstheme="majorHAnsi"/>
                <w:sz w:val="20"/>
                <w:szCs w:val="20"/>
              </w:rPr>
            </w:pPr>
          </w:p>
          <w:p w14:paraId="6F147915" w14:textId="77777777" w:rsidR="00F64601" w:rsidRPr="002F2F9D" w:rsidRDefault="00F64601" w:rsidP="00F64601">
            <w:pPr>
              <w:pStyle w:val="TableParagraph"/>
              <w:jc w:val="center"/>
              <w:rPr>
                <w:rFonts w:asciiTheme="majorHAnsi" w:hAnsiTheme="majorHAnsi" w:cstheme="majorHAnsi"/>
                <w:sz w:val="20"/>
                <w:szCs w:val="20"/>
              </w:rPr>
            </w:pPr>
          </w:p>
          <w:p w14:paraId="7F7608D8" w14:textId="77777777" w:rsidR="00F64601" w:rsidRPr="002F2F9D" w:rsidRDefault="00F64601" w:rsidP="00F64601">
            <w:pPr>
              <w:pStyle w:val="TableParagraph"/>
              <w:jc w:val="center"/>
              <w:rPr>
                <w:rFonts w:asciiTheme="majorHAnsi" w:hAnsiTheme="majorHAnsi" w:cstheme="majorHAnsi"/>
                <w:sz w:val="20"/>
                <w:szCs w:val="20"/>
              </w:rPr>
            </w:pPr>
          </w:p>
          <w:p w14:paraId="6E3E4E29" w14:textId="77777777" w:rsidR="00F64601" w:rsidRPr="002F2F9D" w:rsidRDefault="00F64601" w:rsidP="00F64601">
            <w:pPr>
              <w:pStyle w:val="TableParagraph"/>
              <w:jc w:val="center"/>
              <w:rPr>
                <w:rFonts w:asciiTheme="majorHAnsi" w:hAnsiTheme="majorHAnsi" w:cstheme="majorHAnsi"/>
                <w:sz w:val="20"/>
                <w:szCs w:val="20"/>
              </w:rPr>
            </w:pPr>
          </w:p>
          <w:p w14:paraId="6749794C" w14:textId="77777777" w:rsidR="00F64601" w:rsidRPr="002F2F9D" w:rsidRDefault="00F64601" w:rsidP="00F64601">
            <w:pPr>
              <w:pStyle w:val="TableParagraph"/>
              <w:jc w:val="center"/>
              <w:rPr>
                <w:rFonts w:asciiTheme="majorHAnsi" w:hAnsiTheme="majorHAnsi" w:cstheme="majorHAnsi"/>
                <w:sz w:val="20"/>
                <w:szCs w:val="20"/>
              </w:rPr>
            </w:pPr>
          </w:p>
          <w:p w14:paraId="08BF42F0" w14:textId="77777777" w:rsidR="00F64601" w:rsidRPr="002F2F9D" w:rsidRDefault="00F64601" w:rsidP="00F64601">
            <w:pPr>
              <w:pStyle w:val="TableParagraph"/>
              <w:jc w:val="center"/>
              <w:rPr>
                <w:rFonts w:asciiTheme="majorHAnsi" w:hAnsiTheme="majorHAnsi" w:cstheme="majorHAnsi"/>
                <w:sz w:val="20"/>
                <w:szCs w:val="20"/>
              </w:rPr>
            </w:pPr>
          </w:p>
          <w:p w14:paraId="2C779B00" w14:textId="77777777" w:rsidR="00F64601" w:rsidRPr="002F2F9D" w:rsidRDefault="00F64601" w:rsidP="00F64601">
            <w:pPr>
              <w:pStyle w:val="TableParagraph"/>
              <w:jc w:val="center"/>
              <w:rPr>
                <w:rFonts w:asciiTheme="majorHAnsi" w:hAnsiTheme="majorHAnsi" w:cstheme="majorHAnsi"/>
                <w:sz w:val="20"/>
                <w:szCs w:val="20"/>
              </w:rPr>
            </w:pPr>
          </w:p>
          <w:p w14:paraId="0382101E" w14:textId="77777777" w:rsidR="00F64601" w:rsidRPr="002F2F9D" w:rsidRDefault="00F64601" w:rsidP="00F64601">
            <w:pPr>
              <w:pStyle w:val="TableParagraph"/>
              <w:jc w:val="center"/>
              <w:rPr>
                <w:rFonts w:asciiTheme="majorHAnsi" w:hAnsiTheme="majorHAnsi" w:cstheme="majorHAnsi"/>
                <w:sz w:val="20"/>
                <w:szCs w:val="20"/>
              </w:rPr>
            </w:pPr>
          </w:p>
          <w:p w14:paraId="2FB0FC7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D1D8C4" w14:textId="77777777" w:rsidR="00F64601" w:rsidRPr="002F2F9D" w:rsidRDefault="00F64601" w:rsidP="00F64601">
            <w:pPr>
              <w:pStyle w:val="TableParagraph"/>
              <w:jc w:val="center"/>
              <w:rPr>
                <w:rFonts w:asciiTheme="majorHAnsi" w:hAnsiTheme="majorHAnsi" w:cstheme="majorHAnsi"/>
                <w:sz w:val="20"/>
                <w:szCs w:val="20"/>
              </w:rPr>
            </w:pPr>
          </w:p>
          <w:p w14:paraId="14759CE4" w14:textId="77777777" w:rsidR="00F64601" w:rsidRPr="002F2F9D" w:rsidRDefault="00F64601" w:rsidP="00F64601">
            <w:pPr>
              <w:pStyle w:val="TableParagraph"/>
              <w:jc w:val="center"/>
              <w:rPr>
                <w:rFonts w:asciiTheme="majorHAnsi" w:hAnsiTheme="majorHAnsi" w:cstheme="majorHAnsi"/>
                <w:sz w:val="20"/>
                <w:szCs w:val="20"/>
              </w:rPr>
            </w:pPr>
          </w:p>
          <w:p w14:paraId="7F108774" w14:textId="77777777" w:rsidR="00F64601" w:rsidRPr="002F2F9D" w:rsidRDefault="00F64601" w:rsidP="00F64601">
            <w:pPr>
              <w:pStyle w:val="TableParagraph"/>
              <w:jc w:val="center"/>
              <w:rPr>
                <w:rFonts w:asciiTheme="majorHAnsi" w:hAnsiTheme="majorHAnsi" w:cstheme="majorHAnsi"/>
                <w:sz w:val="20"/>
                <w:szCs w:val="20"/>
              </w:rPr>
            </w:pPr>
          </w:p>
          <w:p w14:paraId="382968EC" w14:textId="77777777" w:rsidR="00F64601" w:rsidRPr="002F2F9D" w:rsidRDefault="00F64601" w:rsidP="00F64601">
            <w:pPr>
              <w:pStyle w:val="TableParagraph"/>
              <w:jc w:val="center"/>
              <w:rPr>
                <w:rFonts w:asciiTheme="majorHAnsi" w:hAnsiTheme="majorHAnsi" w:cstheme="majorHAnsi"/>
                <w:sz w:val="20"/>
                <w:szCs w:val="20"/>
              </w:rPr>
            </w:pPr>
          </w:p>
          <w:p w14:paraId="27AB0246" w14:textId="77777777" w:rsidR="00F64601" w:rsidRPr="002F2F9D" w:rsidRDefault="00F64601" w:rsidP="00F64601">
            <w:pPr>
              <w:pStyle w:val="TableParagraph"/>
              <w:jc w:val="center"/>
              <w:rPr>
                <w:rFonts w:asciiTheme="majorHAnsi" w:hAnsiTheme="majorHAnsi" w:cstheme="majorHAnsi"/>
                <w:sz w:val="20"/>
                <w:szCs w:val="20"/>
              </w:rPr>
            </w:pPr>
          </w:p>
          <w:p w14:paraId="6682F76B" w14:textId="77777777" w:rsidR="00F64601" w:rsidRPr="002F2F9D" w:rsidRDefault="00F64601" w:rsidP="00F64601">
            <w:pPr>
              <w:pStyle w:val="TableParagraph"/>
              <w:jc w:val="center"/>
              <w:rPr>
                <w:rFonts w:asciiTheme="majorHAnsi" w:hAnsiTheme="majorHAnsi" w:cstheme="majorHAnsi"/>
                <w:sz w:val="20"/>
                <w:szCs w:val="20"/>
              </w:rPr>
            </w:pPr>
          </w:p>
          <w:p w14:paraId="495AA25B" w14:textId="77777777" w:rsidR="00F64601" w:rsidRPr="002F2F9D" w:rsidRDefault="00F64601" w:rsidP="00F64601">
            <w:pPr>
              <w:pStyle w:val="TableParagraph"/>
              <w:jc w:val="center"/>
              <w:rPr>
                <w:rFonts w:asciiTheme="majorHAnsi" w:hAnsiTheme="majorHAnsi" w:cstheme="majorHAnsi"/>
                <w:sz w:val="20"/>
                <w:szCs w:val="20"/>
              </w:rPr>
            </w:pPr>
          </w:p>
          <w:p w14:paraId="351358C6" w14:textId="77777777" w:rsidR="00F64601" w:rsidRPr="002F2F9D" w:rsidRDefault="00F64601" w:rsidP="00F64601">
            <w:pPr>
              <w:pStyle w:val="TableParagraph"/>
              <w:jc w:val="center"/>
              <w:rPr>
                <w:rFonts w:asciiTheme="majorHAnsi" w:hAnsiTheme="majorHAnsi" w:cstheme="majorHAnsi"/>
                <w:sz w:val="20"/>
                <w:szCs w:val="20"/>
              </w:rPr>
            </w:pPr>
          </w:p>
          <w:p w14:paraId="424163FE"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1A5ECBA" w14:textId="77777777" w:rsidR="00F64601" w:rsidRDefault="00F64601" w:rsidP="00F64601">
            <w:pPr>
              <w:pStyle w:val="TableParagraph"/>
              <w:jc w:val="center"/>
              <w:rPr>
                <w:rFonts w:asciiTheme="majorHAnsi" w:hAnsiTheme="majorHAnsi" w:cstheme="majorHAnsi"/>
                <w:sz w:val="20"/>
                <w:szCs w:val="20"/>
              </w:rPr>
            </w:pPr>
          </w:p>
          <w:p w14:paraId="3577732A" w14:textId="77777777" w:rsidR="00F64601" w:rsidRDefault="00F64601" w:rsidP="00F64601">
            <w:pPr>
              <w:pStyle w:val="TableParagraph"/>
              <w:jc w:val="center"/>
              <w:rPr>
                <w:rFonts w:asciiTheme="majorHAnsi" w:hAnsiTheme="majorHAnsi" w:cstheme="majorHAnsi"/>
                <w:sz w:val="20"/>
                <w:szCs w:val="20"/>
              </w:rPr>
            </w:pPr>
          </w:p>
          <w:p w14:paraId="4289D2B2" w14:textId="77777777" w:rsidR="00F64601" w:rsidRDefault="00F64601" w:rsidP="00F64601">
            <w:pPr>
              <w:pStyle w:val="TableParagraph"/>
              <w:jc w:val="center"/>
              <w:rPr>
                <w:rFonts w:asciiTheme="majorHAnsi" w:hAnsiTheme="majorHAnsi" w:cstheme="majorHAnsi"/>
                <w:sz w:val="20"/>
                <w:szCs w:val="20"/>
              </w:rPr>
            </w:pPr>
          </w:p>
          <w:p w14:paraId="3C64D899" w14:textId="77777777" w:rsidR="00F64601" w:rsidRDefault="00F64601" w:rsidP="00F64601">
            <w:pPr>
              <w:pStyle w:val="TableParagraph"/>
              <w:jc w:val="center"/>
              <w:rPr>
                <w:rFonts w:asciiTheme="majorHAnsi" w:hAnsiTheme="majorHAnsi" w:cstheme="majorHAnsi"/>
                <w:sz w:val="20"/>
                <w:szCs w:val="20"/>
              </w:rPr>
            </w:pPr>
          </w:p>
          <w:p w14:paraId="03D62892" w14:textId="77777777" w:rsidR="00F64601" w:rsidRDefault="00F64601" w:rsidP="00F64601">
            <w:pPr>
              <w:pStyle w:val="TableParagraph"/>
              <w:jc w:val="center"/>
              <w:rPr>
                <w:rFonts w:asciiTheme="majorHAnsi" w:hAnsiTheme="majorHAnsi" w:cstheme="majorHAnsi"/>
                <w:sz w:val="20"/>
                <w:szCs w:val="20"/>
              </w:rPr>
            </w:pPr>
          </w:p>
          <w:p w14:paraId="49DF2B5A" w14:textId="77777777" w:rsidR="00F64601" w:rsidRDefault="00F64601" w:rsidP="00F64601">
            <w:pPr>
              <w:pStyle w:val="TableParagraph"/>
              <w:jc w:val="center"/>
              <w:rPr>
                <w:rFonts w:asciiTheme="majorHAnsi" w:hAnsiTheme="majorHAnsi" w:cstheme="majorHAnsi"/>
                <w:sz w:val="20"/>
                <w:szCs w:val="20"/>
              </w:rPr>
            </w:pPr>
          </w:p>
          <w:p w14:paraId="118EEC06" w14:textId="77777777" w:rsidR="00F64601" w:rsidRDefault="00F64601" w:rsidP="00F64601">
            <w:pPr>
              <w:pStyle w:val="TableParagraph"/>
              <w:jc w:val="center"/>
              <w:rPr>
                <w:rFonts w:asciiTheme="majorHAnsi" w:hAnsiTheme="majorHAnsi" w:cstheme="majorHAnsi"/>
                <w:sz w:val="20"/>
                <w:szCs w:val="20"/>
              </w:rPr>
            </w:pPr>
          </w:p>
          <w:p w14:paraId="33014ADE" w14:textId="77777777" w:rsidR="00F64601" w:rsidRDefault="00F64601" w:rsidP="00F64601">
            <w:pPr>
              <w:pStyle w:val="TableParagraph"/>
              <w:jc w:val="center"/>
              <w:rPr>
                <w:rFonts w:asciiTheme="majorHAnsi" w:hAnsiTheme="majorHAnsi" w:cstheme="majorHAnsi"/>
                <w:sz w:val="20"/>
                <w:szCs w:val="20"/>
              </w:rPr>
            </w:pPr>
          </w:p>
          <w:p w14:paraId="53A1F25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6DA4587" w14:textId="77777777" w:rsidR="00F64601" w:rsidRDefault="00F64601" w:rsidP="00F64601">
            <w:pPr>
              <w:pStyle w:val="TableParagraph"/>
              <w:jc w:val="center"/>
              <w:rPr>
                <w:rFonts w:asciiTheme="majorHAnsi" w:hAnsiTheme="majorHAnsi" w:cstheme="majorHAnsi"/>
                <w:sz w:val="20"/>
                <w:szCs w:val="20"/>
              </w:rPr>
            </w:pPr>
          </w:p>
          <w:p w14:paraId="7EAA0AAE" w14:textId="77777777" w:rsidR="00F64601" w:rsidRDefault="00F64601" w:rsidP="00F64601">
            <w:pPr>
              <w:pStyle w:val="TableParagraph"/>
              <w:jc w:val="center"/>
              <w:rPr>
                <w:rFonts w:asciiTheme="majorHAnsi" w:hAnsiTheme="majorHAnsi" w:cstheme="majorHAnsi"/>
                <w:sz w:val="20"/>
                <w:szCs w:val="20"/>
              </w:rPr>
            </w:pPr>
          </w:p>
          <w:p w14:paraId="5C68AFB8" w14:textId="77777777" w:rsidR="00F64601" w:rsidRDefault="00F64601" w:rsidP="00F64601">
            <w:pPr>
              <w:pStyle w:val="TableParagraph"/>
              <w:jc w:val="center"/>
              <w:rPr>
                <w:rFonts w:asciiTheme="majorHAnsi" w:hAnsiTheme="majorHAnsi" w:cstheme="majorHAnsi"/>
                <w:sz w:val="20"/>
                <w:szCs w:val="20"/>
              </w:rPr>
            </w:pPr>
          </w:p>
          <w:p w14:paraId="3729FF16" w14:textId="77777777" w:rsidR="00F64601" w:rsidRDefault="00F64601" w:rsidP="00F64601">
            <w:pPr>
              <w:pStyle w:val="TableParagraph"/>
              <w:jc w:val="center"/>
              <w:rPr>
                <w:rFonts w:asciiTheme="majorHAnsi" w:hAnsiTheme="majorHAnsi" w:cstheme="majorHAnsi"/>
                <w:sz w:val="20"/>
                <w:szCs w:val="20"/>
              </w:rPr>
            </w:pPr>
          </w:p>
          <w:p w14:paraId="612BAF47" w14:textId="77777777" w:rsidR="00F64601" w:rsidRDefault="00F64601" w:rsidP="00F64601">
            <w:pPr>
              <w:pStyle w:val="TableParagraph"/>
              <w:jc w:val="center"/>
              <w:rPr>
                <w:rFonts w:asciiTheme="majorHAnsi" w:hAnsiTheme="majorHAnsi" w:cstheme="majorHAnsi"/>
                <w:sz w:val="20"/>
                <w:szCs w:val="20"/>
              </w:rPr>
            </w:pPr>
          </w:p>
          <w:p w14:paraId="63F03126" w14:textId="77777777" w:rsidR="00F64601" w:rsidRDefault="00F64601" w:rsidP="00F64601">
            <w:pPr>
              <w:pStyle w:val="TableParagraph"/>
              <w:jc w:val="center"/>
              <w:rPr>
                <w:rFonts w:asciiTheme="majorHAnsi" w:hAnsiTheme="majorHAnsi" w:cstheme="majorHAnsi"/>
                <w:sz w:val="20"/>
                <w:szCs w:val="20"/>
              </w:rPr>
            </w:pPr>
          </w:p>
          <w:p w14:paraId="109A7066" w14:textId="77777777" w:rsidR="00F64601" w:rsidRDefault="00F64601" w:rsidP="00F64601">
            <w:pPr>
              <w:pStyle w:val="TableParagraph"/>
              <w:jc w:val="center"/>
              <w:rPr>
                <w:rFonts w:asciiTheme="majorHAnsi" w:hAnsiTheme="majorHAnsi" w:cstheme="majorHAnsi"/>
                <w:sz w:val="20"/>
                <w:szCs w:val="20"/>
              </w:rPr>
            </w:pPr>
          </w:p>
          <w:p w14:paraId="0FD6BA9F" w14:textId="77777777" w:rsidR="00F64601" w:rsidRDefault="00F64601" w:rsidP="00F64601">
            <w:pPr>
              <w:pStyle w:val="TableParagraph"/>
              <w:jc w:val="center"/>
              <w:rPr>
                <w:rFonts w:asciiTheme="majorHAnsi" w:hAnsiTheme="majorHAnsi" w:cstheme="majorHAnsi"/>
                <w:sz w:val="20"/>
                <w:szCs w:val="20"/>
              </w:rPr>
            </w:pPr>
          </w:p>
          <w:p w14:paraId="3BC216C4"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3.575,00</w:t>
            </w:r>
          </w:p>
        </w:tc>
      </w:tr>
      <w:tr w:rsidR="00F64601" w:rsidRPr="002F2F9D" w14:paraId="307B7BB7" w14:textId="77777777" w:rsidTr="00F64601">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4BC060" w14:textId="77777777" w:rsidR="00F64601" w:rsidRPr="002F2F9D" w:rsidRDefault="00F64601" w:rsidP="00F64601">
            <w:pPr>
              <w:pStyle w:val="TableParagraph"/>
              <w:jc w:val="center"/>
              <w:rPr>
                <w:rFonts w:asciiTheme="majorHAnsi" w:hAnsiTheme="majorHAnsi" w:cstheme="majorHAnsi"/>
                <w:sz w:val="20"/>
                <w:szCs w:val="20"/>
              </w:rPr>
            </w:pPr>
          </w:p>
          <w:p w14:paraId="61200B1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11</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2556B15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17"/>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cm</w:t>
            </w:r>
          </w:p>
          <w:p w14:paraId="09DD7E9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4D4A1C" w14:textId="77777777" w:rsidR="00F64601" w:rsidRPr="002F2F9D" w:rsidRDefault="00F64601" w:rsidP="00F64601">
            <w:pPr>
              <w:pStyle w:val="TableParagraph"/>
              <w:jc w:val="center"/>
              <w:rPr>
                <w:rFonts w:asciiTheme="majorHAnsi" w:hAnsiTheme="majorHAnsi" w:cstheme="majorHAnsi"/>
                <w:sz w:val="20"/>
                <w:szCs w:val="20"/>
              </w:rPr>
            </w:pPr>
          </w:p>
          <w:p w14:paraId="5D20C7F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DA37C75" w14:textId="77777777" w:rsidR="00F64601" w:rsidRPr="002F2F9D" w:rsidRDefault="00F64601" w:rsidP="00F64601">
            <w:pPr>
              <w:pStyle w:val="TableParagraph"/>
              <w:jc w:val="center"/>
              <w:rPr>
                <w:rFonts w:asciiTheme="majorHAnsi" w:hAnsiTheme="majorHAnsi" w:cstheme="majorHAnsi"/>
                <w:sz w:val="20"/>
                <w:szCs w:val="20"/>
              </w:rPr>
            </w:pPr>
          </w:p>
          <w:p w14:paraId="13EA83C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6CE12A8" w14:textId="77777777" w:rsidR="00F64601" w:rsidRDefault="00F64601" w:rsidP="00F64601">
            <w:pPr>
              <w:pStyle w:val="TableParagraph"/>
              <w:jc w:val="center"/>
              <w:rPr>
                <w:rFonts w:asciiTheme="majorHAnsi" w:hAnsiTheme="majorHAnsi" w:cstheme="majorHAnsi"/>
                <w:sz w:val="20"/>
                <w:szCs w:val="20"/>
              </w:rPr>
            </w:pPr>
          </w:p>
          <w:p w14:paraId="4AAE74B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546,41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1BFBD50" w14:textId="77777777" w:rsidR="00F64601" w:rsidRDefault="00F64601" w:rsidP="00F64601">
            <w:pPr>
              <w:pStyle w:val="TableParagraph"/>
              <w:jc w:val="center"/>
              <w:rPr>
                <w:rFonts w:asciiTheme="majorHAnsi" w:hAnsiTheme="majorHAnsi" w:cstheme="majorHAnsi"/>
                <w:sz w:val="20"/>
                <w:szCs w:val="20"/>
              </w:rPr>
            </w:pPr>
          </w:p>
          <w:p w14:paraId="53CE681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2.732,05</w:t>
            </w:r>
          </w:p>
        </w:tc>
      </w:tr>
      <w:tr w:rsidR="00F64601" w:rsidRPr="002F2F9D" w14:paraId="1EB1D764"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45FB04" w14:textId="77777777" w:rsidR="00F64601" w:rsidRPr="002F2F9D" w:rsidRDefault="00F64601" w:rsidP="00F64601">
            <w:pPr>
              <w:pStyle w:val="TableParagraph"/>
              <w:jc w:val="center"/>
              <w:rPr>
                <w:rFonts w:asciiTheme="majorHAnsi" w:hAnsiTheme="majorHAnsi" w:cstheme="majorHAnsi"/>
                <w:sz w:val="20"/>
                <w:szCs w:val="20"/>
              </w:rPr>
            </w:pPr>
          </w:p>
          <w:p w14:paraId="73BB92A1" w14:textId="77777777" w:rsidR="00F64601" w:rsidRPr="002F2F9D" w:rsidRDefault="00F64601" w:rsidP="00F64601">
            <w:pPr>
              <w:pStyle w:val="TableParagraph"/>
              <w:jc w:val="center"/>
              <w:rPr>
                <w:rFonts w:asciiTheme="majorHAnsi" w:hAnsiTheme="majorHAnsi" w:cstheme="majorHAnsi"/>
                <w:sz w:val="20"/>
                <w:szCs w:val="20"/>
              </w:rPr>
            </w:pPr>
          </w:p>
          <w:p w14:paraId="7DF523F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12</w:t>
            </w:r>
          </w:p>
        </w:tc>
        <w:tc>
          <w:tcPr>
            <w:tcW w:w="3980" w:type="dxa"/>
            <w:tcBorders>
              <w:top w:val="single" w:sz="4" w:space="0" w:color="000000"/>
              <w:left w:val="single" w:sz="4" w:space="0" w:color="000000"/>
              <w:bottom w:val="single" w:sz="4" w:space="0" w:color="000000"/>
              <w:right w:val="single" w:sz="4" w:space="0" w:color="000000"/>
            </w:tcBorders>
            <w:shd w:val="clear" w:color="auto" w:fill="auto"/>
            <w:hideMark/>
          </w:tcPr>
          <w:p w14:paraId="4070E5B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rede</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em</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seda</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4mm</w:t>
            </w:r>
            <w:r w:rsidRPr="002F2F9D">
              <w:rPr>
                <w:rFonts w:asciiTheme="majorHAnsi" w:hAnsiTheme="majorHAnsi" w:cstheme="majorHAnsi"/>
                <w:spacing w:val="27"/>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handebol,</w:t>
            </w:r>
            <w:r>
              <w:rPr>
                <w:rFonts w:asciiTheme="majorHAnsi" w:hAnsiTheme="majorHAnsi" w:cstheme="majorHAnsi"/>
                <w:sz w:val="20"/>
                <w:szCs w:val="20"/>
              </w:rPr>
              <w:t xml:space="preserve">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medindo</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3m</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de</w:t>
            </w:r>
            <w:r>
              <w:rPr>
                <w:rFonts w:asciiTheme="majorHAnsi" w:hAnsiTheme="majorHAnsi" w:cstheme="majorHAnsi"/>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2,10m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altura</w:t>
            </w:r>
            <w:r w:rsidRPr="002F2F9D">
              <w:rPr>
                <w:rFonts w:asciiTheme="majorHAnsi" w:hAnsiTheme="majorHAnsi" w:cstheme="majorHAnsi"/>
                <w:spacing w:val="28"/>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1,20m</w:t>
            </w:r>
            <w:r w:rsidRPr="002F2F9D">
              <w:rPr>
                <w:rFonts w:asciiTheme="majorHAnsi" w:hAnsiTheme="majorHAnsi" w:cstheme="majorHAnsi"/>
                <w:spacing w:val="26"/>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42"/>
                <w:sz w:val="20"/>
                <w:szCs w:val="20"/>
              </w:rPr>
              <w:t xml:space="preserve"> </w:t>
            </w:r>
            <w:r>
              <w:rPr>
                <w:rFonts w:asciiTheme="majorHAnsi" w:hAnsiTheme="majorHAnsi" w:cstheme="majorHAnsi"/>
                <w:sz w:val="20"/>
                <w:szCs w:val="20"/>
              </w:rPr>
              <w:t>profundidade, com cortina.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62864A2" w14:textId="77777777" w:rsidR="00F64601" w:rsidRPr="002F2F9D" w:rsidRDefault="00F64601" w:rsidP="00F64601">
            <w:pPr>
              <w:pStyle w:val="TableParagraph"/>
              <w:jc w:val="center"/>
              <w:rPr>
                <w:rFonts w:asciiTheme="majorHAnsi" w:hAnsiTheme="majorHAnsi" w:cstheme="majorHAnsi"/>
                <w:sz w:val="20"/>
                <w:szCs w:val="20"/>
              </w:rPr>
            </w:pPr>
          </w:p>
          <w:p w14:paraId="16A97093" w14:textId="77777777" w:rsidR="00F64601" w:rsidRPr="002F2F9D" w:rsidRDefault="00F64601" w:rsidP="00F64601">
            <w:pPr>
              <w:pStyle w:val="TableParagraph"/>
              <w:jc w:val="center"/>
              <w:rPr>
                <w:rFonts w:asciiTheme="majorHAnsi" w:hAnsiTheme="majorHAnsi" w:cstheme="majorHAnsi"/>
                <w:sz w:val="20"/>
                <w:szCs w:val="20"/>
              </w:rPr>
            </w:pPr>
          </w:p>
          <w:p w14:paraId="7D50631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FF618DD" w14:textId="77777777" w:rsidR="00F64601" w:rsidRPr="002F2F9D" w:rsidRDefault="00F64601" w:rsidP="00F64601">
            <w:pPr>
              <w:pStyle w:val="TableParagraph"/>
              <w:jc w:val="center"/>
              <w:rPr>
                <w:rFonts w:asciiTheme="majorHAnsi" w:hAnsiTheme="majorHAnsi" w:cstheme="majorHAnsi"/>
                <w:sz w:val="20"/>
                <w:szCs w:val="20"/>
              </w:rPr>
            </w:pPr>
          </w:p>
          <w:p w14:paraId="6F24900D" w14:textId="77777777" w:rsidR="00F64601" w:rsidRPr="002F2F9D" w:rsidRDefault="00F64601" w:rsidP="00F64601">
            <w:pPr>
              <w:pStyle w:val="TableParagraph"/>
              <w:jc w:val="center"/>
              <w:rPr>
                <w:rFonts w:asciiTheme="majorHAnsi" w:hAnsiTheme="majorHAnsi" w:cstheme="majorHAnsi"/>
                <w:sz w:val="20"/>
                <w:szCs w:val="20"/>
              </w:rPr>
            </w:pPr>
          </w:p>
          <w:p w14:paraId="68B744A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9D16CF2" w14:textId="77777777" w:rsidR="00F64601" w:rsidRDefault="00F64601" w:rsidP="00F64601">
            <w:pPr>
              <w:pStyle w:val="TableParagraph"/>
              <w:jc w:val="center"/>
              <w:rPr>
                <w:rFonts w:asciiTheme="majorHAnsi" w:hAnsiTheme="majorHAnsi" w:cstheme="majorHAnsi"/>
                <w:sz w:val="20"/>
                <w:szCs w:val="20"/>
              </w:rPr>
            </w:pPr>
          </w:p>
          <w:p w14:paraId="524D552F" w14:textId="77777777" w:rsidR="00F64601" w:rsidRDefault="00F64601" w:rsidP="00F64601">
            <w:pPr>
              <w:pStyle w:val="TableParagraph"/>
              <w:jc w:val="center"/>
              <w:rPr>
                <w:rFonts w:asciiTheme="majorHAnsi" w:hAnsiTheme="majorHAnsi" w:cstheme="majorHAnsi"/>
                <w:sz w:val="20"/>
                <w:szCs w:val="20"/>
              </w:rPr>
            </w:pPr>
          </w:p>
          <w:p w14:paraId="7BC9BAAC"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531,16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50B4715" w14:textId="77777777" w:rsidR="00F64601" w:rsidRDefault="00F64601" w:rsidP="00F64601">
            <w:pPr>
              <w:pStyle w:val="TableParagraph"/>
              <w:jc w:val="center"/>
              <w:rPr>
                <w:rFonts w:asciiTheme="majorHAnsi" w:hAnsiTheme="majorHAnsi" w:cstheme="majorHAnsi"/>
                <w:sz w:val="20"/>
                <w:szCs w:val="20"/>
              </w:rPr>
            </w:pPr>
          </w:p>
          <w:p w14:paraId="1CB2A801" w14:textId="77777777" w:rsidR="00F64601" w:rsidRDefault="00F64601" w:rsidP="00F64601">
            <w:pPr>
              <w:pStyle w:val="TableParagraph"/>
              <w:jc w:val="center"/>
              <w:rPr>
                <w:rFonts w:asciiTheme="majorHAnsi" w:hAnsiTheme="majorHAnsi" w:cstheme="majorHAnsi"/>
                <w:sz w:val="20"/>
                <w:szCs w:val="20"/>
              </w:rPr>
            </w:pPr>
          </w:p>
          <w:p w14:paraId="0CE3EAC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1.593,48</w:t>
            </w:r>
          </w:p>
        </w:tc>
      </w:tr>
      <w:tr w:rsidR="00F64601" w:rsidRPr="002F2F9D" w14:paraId="37B1CE91"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7A0D2AC" w14:textId="77777777" w:rsidR="00F64601" w:rsidRPr="002F2F9D" w:rsidRDefault="00F64601" w:rsidP="00F64601">
            <w:pPr>
              <w:pStyle w:val="TableParagraph"/>
              <w:jc w:val="center"/>
              <w:rPr>
                <w:rFonts w:asciiTheme="majorHAnsi" w:hAnsiTheme="majorHAnsi" w:cstheme="majorHAnsi"/>
                <w:sz w:val="20"/>
                <w:szCs w:val="20"/>
              </w:rPr>
            </w:pPr>
          </w:p>
          <w:p w14:paraId="5FBEE4E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13</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39614D2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Pr>
                <w:rFonts w:asciiTheme="majorHAnsi" w:hAnsiTheme="majorHAnsi" w:cstheme="majorHAnsi"/>
                <w:spacing w:val="-41"/>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D906EA" w14:textId="77777777" w:rsidR="00F64601" w:rsidRPr="002F2F9D" w:rsidRDefault="00F64601" w:rsidP="00F64601">
            <w:pPr>
              <w:pStyle w:val="TableParagraph"/>
              <w:jc w:val="center"/>
              <w:rPr>
                <w:rFonts w:asciiTheme="majorHAnsi" w:hAnsiTheme="majorHAnsi" w:cstheme="majorHAnsi"/>
                <w:sz w:val="20"/>
                <w:szCs w:val="20"/>
              </w:rPr>
            </w:pPr>
          </w:p>
          <w:p w14:paraId="74EB189F"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A1C6EE3" w14:textId="77777777" w:rsidR="00F64601" w:rsidRPr="002F2F9D" w:rsidRDefault="00F64601" w:rsidP="00F64601">
            <w:pPr>
              <w:pStyle w:val="TableParagraph"/>
              <w:jc w:val="center"/>
              <w:rPr>
                <w:rFonts w:asciiTheme="majorHAnsi" w:hAnsiTheme="majorHAnsi" w:cstheme="majorHAnsi"/>
                <w:sz w:val="20"/>
                <w:szCs w:val="20"/>
              </w:rPr>
            </w:pPr>
          </w:p>
          <w:p w14:paraId="2FD706A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7272F2C" w14:textId="77777777" w:rsidR="00F64601" w:rsidRDefault="00F64601" w:rsidP="00F64601">
            <w:pPr>
              <w:pStyle w:val="TableParagraph"/>
              <w:jc w:val="center"/>
              <w:rPr>
                <w:rFonts w:asciiTheme="majorHAnsi" w:hAnsiTheme="majorHAnsi" w:cstheme="majorHAnsi"/>
                <w:sz w:val="20"/>
                <w:szCs w:val="20"/>
              </w:rPr>
            </w:pPr>
          </w:p>
          <w:p w14:paraId="6549AA83" w14:textId="77777777" w:rsidR="00F64601"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514,15</w:t>
            </w:r>
          </w:p>
          <w:p w14:paraId="561F4346" w14:textId="77777777" w:rsidR="00F64601" w:rsidRPr="002F2F9D" w:rsidRDefault="00F64601" w:rsidP="00F64601">
            <w:pPr>
              <w:pStyle w:val="TableParagraph"/>
              <w:jc w:val="center"/>
              <w:rPr>
                <w:rFonts w:asciiTheme="majorHAnsi" w:hAnsiTheme="majorHAnsi" w:cstheme="majorHAnsi"/>
                <w:sz w:val="20"/>
                <w:szCs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864AC8D" w14:textId="77777777" w:rsidR="00F64601" w:rsidRDefault="00F64601" w:rsidP="00F64601">
            <w:pPr>
              <w:pStyle w:val="TableParagraph"/>
              <w:jc w:val="center"/>
              <w:rPr>
                <w:rFonts w:asciiTheme="majorHAnsi" w:hAnsiTheme="majorHAnsi" w:cstheme="majorHAnsi"/>
                <w:sz w:val="20"/>
                <w:szCs w:val="20"/>
              </w:rPr>
            </w:pPr>
          </w:p>
          <w:p w14:paraId="193C41B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1.542,45</w:t>
            </w:r>
          </w:p>
        </w:tc>
      </w:tr>
      <w:tr w:rsidR="00F64601" w:rsidRPr="002F2F9D" w14:paraId="332880C4"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B4E5649" w14:textId="77777777" w:rsidR="00F64601" w:rsidRPr="002F2F9D" w:rsidRDefault="00F64601" w:rsidP="00F64601">
            <w:pPr>
              <w:pStyle w:val="TableParagraph"/>
              <w:jc w:val="center"/>
              <w:rPr>
                <w:rFonts w:asciiTheme="majorHAnsi" w:hAnsiTheme="majorHAnsi" w:cstheme="majorHAnsi"/>
                <w:sz w:val="20"/>
                <w:szCs w:val="20"/>
              </w:rPr>
            </w:pPr>
          </w:p>
          <w:p w14:paraId="4750FE8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14</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0941F40A"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 redes</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suíço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modelo</w:t>
            </w:r>
            <w:r w:rsidRPr="002F2F9D">
              <w:rPr>
                <w:rFonts w:asciiTheme="majorHAnsi" w:hAnsiTheme="majorHAnsi" w:cstheme="majorHAnsi"/>
                <w:spacing w:val="-41"/>
                <w:sz w:val="20"/>
                <w:szCs w:val="20"/>
              </w:rPr>
              <w:t xml:space="preserve"> </w:t>
            </w:r>
            <w:r w:rsidRPr="002F2F9D">
              <w:rPr>
                <w:rFonts w:asciiTheme="majorHAnsi" w:hAnsiTheme="majorHAnsi" w:cstheme="majorHAnsi"/>
                <w:sz w:val="20"/>
                <w:szCs w:val="20"/>
              </w:rPr>
              <w:t>standart,</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 4</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polipropileno seda.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23BD96E" w14:textId="77777777" w:rsidR="00F64601" w:rsidRPr="002F2F9D" w:rsidRDefault="00F64601" w:rsidP="00F64601">
            <w:pPr>
              <w:pStyle w:val="TableParagraph"/>
              <w:jc w:val="center"/>
              <w:rPr>
                <w:rFonts w:asciiTheme="majorHAnsi" w:hAnsiTheme="majorHAnsi" w:cstheme="majorHAnsi"/>
                <w:sz w:val="20"/>
                <w:szCs w:val="20"/>
              </w:rPr>
            </w:pPr>
          </w:p>
          <w:p w14:paraId="0D113AD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90AF077" w14:textId="77777777" w:rsidR="00F64601" w:rsidRPr="002F2F9D" w:rsidRDefault="00F64601" w:rsidP="00F64601">
            <w:pPr>
              <w:pStyle w:val="TableParagraph"/>
              <w:jc w:val="center"/>
              <w:rPr>
                <w:rFonts w:asciiTheme="majorHAnsi" w:hAnsiTheme="majorHAnsi" w:cstheme="majorHAnsi"/>
                <w:sz w:val="20"/>
                <w:szCs w:val="20"/>
              </w:rPr>
            </w:pPr>
          </w:p>
          <w:p w14:paraId="63B8056E"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5B544FF" w14:textId="77777777" w:rsidR="00F64601" w:rsidRDefault="00F64601" w:rsidP="00F64601">
            <w:pPr>
              <w:pStyle w:val="TableParagraph"/>
              <w:jc w:val="center"/>
              <w:rPr>
                <w:rFonts w:asciiTheme="majorHAnsi" w:hAnsiTheme="majorHAnsi" w:cstheme="majorHAnsi"/>
                <w:sz w:val="20"/>
                <w:szCs w:val="20"/>
              </w:rPr>
            </w:pPr>
          </w:p>
          <w:p w14:paraId="3624C40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479,46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B810EC5" w14:textId="77777777" w:rsidR="00F64601" w:rsidRDefault="00F64601" w:rsidP="00F64601">
            <w:pPr>
              <w:pStyle w:val="TableParagraph"/>
              <w:jc w:val="center"/>
              <w:rPr>
                <w:rFonts w:asciiTheme="majorHAnsi" w:hAnsiTheme="majorHAnsi" w:cstheme="majorHAnsi"/>
                <w:sz w:val="20"/>
                <w:szCs w:val="20"/>
              </w:rPr>
            </w:pPr>
          </w:p>
          <w:p w14:paraId="61206751"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1.438,38</w:t>
            </w:r>
          </w:p>
        </w:tc>
      </w:tr>
      <w:tr w:rsidR="00F64601" w:rsidRPr="002F2F9D" w14:paraId="7CE05067"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E0C016" w14:textId="77777777" w:rsidR="00F64601" w:rsidRPr="002F2F9D" w:rsidRDefault="00F64601" w:rsidP="00F64601">
            <w:pPr>
              <w:pStyle w:val="TableParagraph"/>
              <w:jc w:val="center"/>
              <w:rPr>
                <w:rFonts w:asciiTheme="majorHAnsi" w:hAnsiTheme="majorHAnsi" w:cstheme="majorHAnsi"/>
                <w:sz w:val="20"/>
                <w:szCs w:val="20"/>
              </w:rPr>
            </w:pPr>
          </w:p>
          <w:p w14:paraId="5035E08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15</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3DF2D73C"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2837E3E0"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Europeu,</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2DE25E" w14:textId="77777777" w:rsidR="00F64601" w:rsidRPr="002F2F9D" w:rsidRDefault="00F64601" w:rsidP="00F64601">
            <w:pPr>
              <w:pStyle w:val="TableParagraph"/>
              <w:jc w:val="center"/>
              <w:rPr>
                <w:rFonts w:asciiTheme="majorHAnsi" w:hAnsiTheme="majorHAnsi" w:cstheme="majorHAnsi"/>
                <w:sz w:val="20"/>
                <w:szCs w:val="20"/>
              </w:rPr>
            </w:pPr>
          </w:p>
          <w:p w14:paraId="1251E966"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B7398D7" w14:textId="77777777" w:rsidR="00F64601" w:rsidRPr="002F2F9D" w:rsidRDefault="00F64601" w:rsidP="00F64601">
            <w:pPr>
              <w:pStyle w:val="TableParagraph"/>
              <w:jc w:val="center"/>
              <w:rPr>
                <w:rFonts w:asciiTheme="majorHAnsi" w:hAnsiTheme="majorHAnsi" w:cstheme="majorHAnsi"/>
                <w:sz w:val="20"/>
                <w:szCs w:val="20"/>
              </w:rPr>
            </w:pPr>
          </w:p>
          <w:p w14:paraId="4CBB5615"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9E245B6" w14:textId="77777777" w:rsidR="00F64601" w:rsidRDefault="00F64601" w:rsidP="00F64601">
            <w:pPr>
              <w:pStyle w:val="TableParagraph"/>
              <w:jc w:val="center"/>
              <w:rPr>
                <w:rFonts w:asciiTheme="majorHAnsi" w:hAnsiTheme="majorHAnsi" w:cstheme="majorHAnsi"/>
                <w:sz w:val="20"/>
                <w:szCs w:val="20"/>
              </w:rPr>
            </w:pPr>
          </w:p>
          <w:p w14:paraId="0899280B"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403,70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76A1E810" w14:textId="77777777" w:rsidR="00F64601" w:rsidRDefault="00F64601" w:rsidP="00F64601">
            <w:pPr>
              <w:pStyle w:val="TableParagraph"/>
              <w:jc w:val="center"/>
              <w:rPr>
                <w:rFonts w:asciiTheme="majorHAnsi" w:hAnsiTheme="majorHAnsi" w:cstheme="majorHAnsi"/>
                <w:sz w:val="20"/>
                <w:szCs w:val="20"/>
              </w:rPr>
            </w:pPr>
          </w:p>
          <w:p w14:paraId="3C50A540"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2.018,50</w:t>
            </w:r>
          </w:p>
        </w:tc>
      </w:tr>
      <w:tr w:rsidR="00F64601" w:rsidRPr="002F2F9D" w14:paraId="0A1B33DD"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797C8C" w14:textId="77777777" w:rsidR="00F64601" w:rsidRPr="002F2F9D" w:rsidRDefault="00F64601" w:rsidP="00F64601">
            <w:pPr>
              <w:pStyle w:val="TableParagraph"/>
              <w:jc w:val="center"/>
              <w:rPr>
                <w:rFonts w:asciiTheme="majorHAnsi" w:hAnsiTheme="majorHAnsi" w:cstheme="majorHAnsi"/>
                <w:sz w:val="20"/>
                <w:szCs w:val="20"/>
              </w:rPr>
            </w:pPr>
          </w:p>
          <w:p w14:paraId="03ABEDE4"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16</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75D1EDEF"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Pares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redes   </w:t>
            </w:r>
            <w:r w:rsidRPr="002F2F9D">
              <w:rPr>
                <w:rFonts w:asciiTheme="majorHAnsi" w:hAnsiTheme="majorHAnsi" w:cstheme="majorHAnsi"/>
                <w:spacing w:val="5"/>
                <w:sz w:val="20"/>
                <w:szCs w:val="20"/>
              </w:rPr>
              <w:t xml:space="preserve"> </w:t>
            </w:r>
            <w:r w:rsidRPr="002F2F9D">
              <w:rPr>
                <w:rFonts w:asciiTheme="majorHAnsi" w:hAnsiTheme="majorHAnsi" w:cstheme="majorHAnsi"/>
                <w:sz w:val="20"/>
                <w:szCs w:val="20"/>
              </w:rPr>
              <w:t xml:space="preserve">de   </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t xml:space="preserve">futsal   </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modelo</w:t>
            </w:r>
          </w:p>
          <w:p w14:paraId="11A1ED2D"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Standart,</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4</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polipropileno</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C149ADD" w14:textId="77777777" w:rsidR="00F64601" w:rsidRPr="002F2F9D" w:rsidRDefault="00F64601" w:rsidP="00F64601">
            <w:pPr>
              <w:pStyle w:val="TableParagraph"/>
              <w:jc w:val="center"/>
              <w:rPr>
                <w:rFonts w:asciiTheme="majorHAnsi" w:hAnsiTheme="majorHAnsi" w:cstheme="majorHAnsi"/>
                <w:sz w:val="20"/>
                <w:szCs w:val="20"/>
              </w:rPr>
            </w:pPr>
          </w:p>
          <w:p w14:paraId="0D85B6A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BCD824" w14:textId="77777777" w:rsidR="00F64601" w:rsidRPr="002F2F9D" w:rsidRDefault="00F64601" w:rsidP="00F64601">
            <w:pPr>
              <w:pStyle w:val="TableParagraph"/>
              <w:jc w:val="center"/>
              <w:rPr>
                <w:rFonts w:asciiTheme="majorHAnsi" w:hAnsiTheme="majorHAnsi" w:cstheme="majorHAnsi"/>
                <w:sz w:val="20"/>
                <w:szCs w:val="20"/>
              </w:rPr>
            </w:pPr>
          </w:p>
          <w:p w14:paraId="30BCD51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74892EC" w14:textId="77777777" w:rsidR="00F64601" w:rsidRDefault="00F64601" w:rsidP="00F64601">
            <w:pPr>
              <w:pStyle w:val="TableParagraph"/>
              <w:jc w:val="center"/>
              <w:rPr>
                <w:rFonts w:asciiTheme="majorHAnsi" w:hAnsiTheme="majorHAnsi" w:cstheme="majorHAnsi"/>
                <w:sz w:val="20"/>
                <w:szCs w:val="20"/>
              </w:rPr>
            </w:pPr>
          </w:p>
          <w:p w14:paraId="16395C5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399,92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197A7E8" w14:textId="77777777" w:rsidR="00F64601" w:rsidRDefault="00F64601" w:rsidP="00F64601">
            <w:pPr>
              <w:pStyle w:val="TableParagraph"/>
              <w:jc w:val="center"/>
              <w:rPr>
                <w:rFonts w:asciiTheme="majorHAnsi" w:hAnsiTheme="majorHAnsi" w:cstheme="majorHAnsi"/>
                <w:sz w:val="20"/>
                <w:szCs w:val="20"/>
              </w:rPr>
            </w:pPr>
          </w:p>
          <w:p w14:paraId="22113B43"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1.999,60</w:t>
            </w:r>
          </w:p>
        </w:tc>
      </w:tr>
      <w:tr w:rsidR="00F64601" w:rsidRPr="002F2F9D" w14:paraId="053C71D6"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0A15371" w14:textId="77777777" w:rsidR="00F64601" w:rsidRPr="002F2F9D" w:rsidRDefault="00F64601" w:rsidP="00F64601">
            <w:pPr>
              <w:pStyle w:val="TableParagraph"/>
              <w:jc w:val="center"/>
              <w:rPr>
                <w:rFonts w:asciiTheme="majorHAnsi" w:hAnsiTheme="majorHAnsi" w:cstheme="majorHAnsi"/>
                <w:sz w:val="20"/>
                <w:szCs w:val="20"/>
              </w:rPr>
            </w:pPr>
          </w:p>
          <w:p w14:paraId="580AEBB1"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17</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3600D6B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Pares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redes</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futebol</w:t>
            </w:r>
            <w:r w:rsidRPr="002F2F9D">
              <w:rPr>
                <w:rFonts w:asciiTheme="majorHAnsi" w:hAnsiTheme="majorHAnsi" w:cstheme="majorHAnsi"/>
                <w:spacing w:val="2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4"/>
                <w:sz w:val="20"/>
                <w:szCs w:val="20"/>
              </w:rPr>
              <w:t xml:space="preserve"> </w:t>
            </w:r>
            <w:r w:rsidRPr="002F2F9D">
              <w:rPr>
                <w:rFonts w:asciiTheme="majorHAnsi" w:hAnsiTheme="majorHAnsi" w:cstheme="majorHAnsi"/>
                <w:sz w:val="20"/>
                <w:szCs w:val="20"/>
              </w:rPr>
              <w:t>campo</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europeu:</w:t>
            </w:r>
            <w:r w:rsidRPr="002F2F9D">
              <w:rPr>
                <w:rFonts w:asciiTheme="majorHAnsi" w:hAnsiTheme="majorHAnsi" w:cstheme="majorHAnsi"/>
                <w:spacing w:val="31"/>
                <w:sz w:val="20"/>
                <w:szCs w:val="20"/>
              </w:rPr>
              <w:t xml:space="preserve"> </w:t>
            </w:r>
            <w:r w:rsidRPr="002F2F9D">
              <w:rPr>
                <w:rFonts w:asciiTheme="majorHAnsi" w:hAnsiTheme="majorHAnsi" w:cstheme="majorHAnsi"/>
                <w:sz w:val="20"/>
                <w:szCs w:val="20"/>
              </w:rPr>
              <w:t>tamanho</w:t>
            </w:r>
            <w:r w:rsidRPr="002F2F9D">
              <w:rPr>
                <w:rFonts w:asciiTheme="majorHAnsi" w:hAnsiTheme="majorHAnsi" w:cstheme="majorHAnsi"/>
                <w:spacing w:val="29"/>
                <w:sz w:val="20"/>
                <w:szCs w:val="20"/>
              </w:rPr>
              <w:t xml:space="preserve"> </w:t>
            </w:r>
            <w:r w:rsidRPr="002F2F9D">
              <w:rPr>
                <w:rFonts w:asciiTheme="majorHAnsi" w:hAnsiTheme="majorHAnsi" w:cstheme="majorHAnsi"/>
                <w:sz w:val="20"/>
                <w:szCs w:val="20"/>
              </w:rPr>
              <w:t>padrão</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7-55x2</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50</w:t>
            </w:r>
            <w:r w:rsidRPr="002F2F9D">
              <w:rPr>
                <w:rFonts w:asciiTheme="majorHAnsi" w:hAnsiTheme="majorHAnsi" w:cstheme="majorHAnsi"/>
                <w:spacing w:val="30"/>
                <w:sz w:val="20"/>
                <w:szCs w:val="20"/>
              </w:rPr>
              <w:t xml:space="preserve"> </w:t>
            </w:r>
            <w:r w:rsidRPr="002F2F9D">
              <w:rPr>
                <w:rFonts w:asciiTheme="majorHAnsi" w:hAnsiTheme="majorHAnsi" w:cstheme="majorHAnsi"/>
                <w:sz w:val="20"/>
                <w:szCs w:val="20"/>
              </w:rPr>
              <w:t>cm</w:t>
            </w:r>
          </w:p>
          <w:p w14:paraId="593B1103"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1,80m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fio</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seda 4mm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A087FB3" w14:textId="77777777" w:rsidR="00F64601" w:rsidRPr="002F2F9D" w:rsidRDefault="00F64601" w:rsidP="00F64601">
            <w:pPr>
              <w:pStyle w:val="TableParagraph"/>
              <w:jc w:val="center"/>
              <w:rPr>
                <w:rFonts w:asciiTheme="majorHAnsi" w:hAnsiTheme="majorHAnsi" w:cstheme="majorHAnsi"/>
                <w:sz w:val="20"/>
                <w:szCs w:val="20"/>
              </w:rPr>
            </w:pPr>
          </w:p>
          <w:p w14:paraId="4317C72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240D853" w14:textId="77777777" w:rsidR="00F64601" w:rsidRPr="002F2F9D" w:rsidRDefault="00F64601" w:rsidP="00F64601">
            <w:pPr>
              <w:pStyle w:val="TableParagraph"/>
              <w:jc w:val="center"/>
              <w:rPr>
                <w:rFonts w:asciiTheme="majorHAnsi" w:hAnsiTheme="majorHAnsi" w:cstheme="majorHAnsi"/>
                <w:sz w:val="20"/>
                <w:szCs w:val="20"/>
              </w:rPr>
            </w:pPr>
          </w:p>
          <w:p w14:paraId="0CB7ACDD"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PAR</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D6F636A" w14:textId="77777777" w:rsidR="00F64601" w:rsidRDefault="00F64601" w:rsidP="00F64601">
            <w:pPr>
              <w:pStyle w:val="TableParagraph"/>
              <w:jc w:val="center"/>
              <w:rPr>
                <w:rFonts w:asciiTheme="majorHAnsi" w:hAnsiTheme="majorHAnsi" w:cstheme="majorHAnsi"/>
                <w:sz w:val="20"/>
                <w:szCs w:val="20"/>
              </w:rPr>
            </w:pPr>
          </w:p>
          <w:p w14:paraId="3545D522"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594,23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30E38D1" w14:textId="77777777" w:rsidR="00F64601" w:rsidRDefault="00F64601" w:rsidP="00F64601">
            <w:pPr>
              <w:pStyle w:val="TableParagraph"/>
              <w:jc w:val="center"/>
              <w:rPr>
                <w:rFonts w:asciiTheme="majorHAnsi" w:hAnsiTheme="majorHAnsi" w:cstheme="majorHAnsi"/>
                <w:sz w:val="20"/>
                <w:szCs w:val="20"/>
              </w:rPr>
            </w:pPr>
          </w:p>
          <w:p w14:paraId="63A67DFE"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2.971,15</w:t>
            </w:r>
          </w:p>
        </w:tc>
      </w:tr>
      <w:tr w:rsidR="00F64601" w:rsidRPr="002F2F9D" w14:paraId="298215C3"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AE7DC2E" w14:textId="77777777" w:rsidR="00F64601" w:rsidRPr="002F2F9D" w:rsidRDefault="00F64601" w:rsidP="00F64601">
            <w:pPr>
              <w:pStyle w:val="TableParagraph"/>
              <w:jc w:val="center"/>
              <w:rPr>
                <w:rFonts w:asciiTheme="majorHAnsi" w:hAnsiTheme="majorHAnsi" w:cstheme="majorHAnsi"/>
                <w:sz w:val="20"/>
                <w:szCs w:val="20"/>
              </w:rPr>
            </w:pPr>
          </w:p>
          <w:p w14:paraId="2BF6CED1" w14:textId="77777777" w:rsidR="00F64601" w:rsidRPr="002F2F9D" w:rsidRDefault="00F64601" w:rsidP="00F64601">
            <w:pPr>
              <w:pStyle w:val="TableParagraph"/>
              <w:jc w:val="center"/>
              <w:rPr>
                <w:rFonts w:asciiTheme="majorHAnsi" w:hAnsiTheme="majorHAnsi" w:cstheme="majorHAnsi"/>
                <w:sz w:val="20"/>
                <w:szCs w:val="20"/>
              </w:rPr>
            </w:pPr>
          </w:p>
          <w:p w14:paraId="3668F660" w14:textId="77777777" w:rsidR="00F64601" w:rsidRPr="002F2F9D" w:rsidRDefault="00F64601" w:rsidP="00F64601">
            <w:pPr>
              <w:pStyle w:val="TableParagraph"/>
              <w:jc w:val="center"/>
              <w:rPr>
                <w:rFonts w:asciiTheme="majorHAnsi" w:hAnsiTheme="majorHAnsi" w:cstheme="majorHAnsi"/>
                <w:sz w:val="20"/>
                <w:szCs w:val="20"/>
              </w:rPr>
            </w:pPr>
          </w:p>
          <w:p w14:paraId="73C0A18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18</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4001C462"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Rede de proteção instalada para quadras e campos polieseportivos. Composição: fio 3,0 polietileno (nylon) com tratamento uv, malha 12x12 cm, com argolas na parte superior, cores branca, azul, preta ou verde.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D7C5AF" w14:textId="77777777" w:rsidR="00F64601" w:rsidRPr="002F2F9D" w:rsidRDefault="00F64601" w:rsidP="00F64601">
            <w:pPr>
              <w:pStyle w:val="TableParagraph"/>
              <w:jc w:val="center"/>
              <w:rPr>
                <w:rFonts w:asciiTheme="majorHAnsi" w:hAnsiTheme="majorHAnsi" w:cstheme="majorHAnsi"/>
                <w:sz w:val="20"/>
                <w:szCs w:val="20"/>
              </w:rPr>
            </w:pPr>
          </w:p>
          <w:p w14:paraId="56C79B7F" w14:textId="77777777" w:rsidR="00F64601" w:rsidRPr="002F2F9D" w:rsidRDefault="00F64601" w:rsidP="00F64601">
            <w:pPr>
              <w:pStyle w:val="TableParagraph"/>
              <w:jc w:val="center"/>
              <w:rPr>
                <w:rFonts w:asciiTheme="majorHAnsi" w:hAnsiTheme="majorHAnsi" w:cstheme="majorHAnsi"/>
                <w:sz w:val="20"/>
                <w:szCs w:val="20"/>
              </w:rPr>
            </w:pPr>
          </w:p>
          <w:p w14:paraId="42A53792" w14:textId="77777777" w:rsidR="00F64601" w:rsidRPr="002F2F9D" w:rsidRDefault="00F64601" w:rsidP="00F64601">
            <w:pPr>
              <w:pStyle w:val="TableParagraph"/>
              <w:jc w:val="center"/>
              <w:rPr>
                <w:rFonts w:asciiTheme="majorHAnsi" w:hAnsiTheme="majorHAnsi" w:cstheme="majorHAnsi"/>
                <w:sz w:val="20"/>
                <w:szCs w:val="20"/>
              </w:rPr>
            </w:pPr>
          </w:p>
          <w:p w14:paraId="5751AD1C"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36AF98A" w14:textId="77777777" w:rsidR="00F64601" w:rsidRPr="002F2F9D" w:rsidRDefault="00F64601" w:rsidP="00F64601">
            <w:pPr>
              <w:pStyle w:val="TableParagraph"/>
              <w:jc w:val="center"/>
              <w:rPr>
                <w:rFonts w:asciiTheme="majorHAnsi" w:hAnsiTheme="majorHAnsi" w:cstheme="majorHAnsi"/>
                <w:sz w:val="20"/>
                <w:szCs w:val="20"/>
              </w:rPr>
            </w:pPr>
          </w:p>
          <w:p w14:paraId="69F41253" w14:textId="77777777" w:rsidR="00F64601" w:rsidRPr="002F2F9D" w:rsidRDefault="00F64601" w:rsidP="00F64601">
            <w:pPr>
              <w:pStyle w:val="TableParagraph"/>
              <w:jc w:val="center"/>
              <w:rPr>
                <w:rFonts w:asciiTheme="majorHAnsi" w:hAnsiTheme="majorHAnsi" w:cstheme="majorHAnsi"/>
                <w:sz w:val="20"/>
                <w:szCs w:val="20"/>
              </w:rPr>
            </w:pPr>
          </w:p>
          <w:p w14:paraId="536FE945" w14:textId="77777777" w:rsidR="00F64601" w:rsidRPr="002F2F9D" w:rsidRDefault="00F64601" w:rsidP="00F64601">
            <w:pPr>
              <w:pStyle w:val="TableParagraph"/>
              <w:jc w:val="center"/>
              <w:rPr>
                <w:rFonts w:asciiTheme="majorHAnsi" w:hAnsiTheme="majorHAnsi" w:cstheme="majorHAnsi"/>
                <w:sz w:val="20"/>
                <w:szCs w:val="20"/>
              </w:rPr>
            </w:pPr>
          </w:p>
          <w:p w14:paraId="0754E438"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M2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EC3FE40" w14:textId="77777777" w:rsidR="00F64601" w:rsidRDefault="00F64601" w:rsidP="00F64601">
            <w:pPr>
              <w:pStyle w:val="TableParagraph"/>
              <w:jc w:val="center"/>
              <w:rPr>
                <w:rFonts w:asciiTheme="majorHAnsi" w:hAnsiTheme="majorHAnsi" w:cstheme="majorHAnsi"/>
                <w:sz w:val="20"/>
                <w:szCs w:val="20"/>
              </w:rPr>
            </w:pPr>
          </w:p>
          <w:p w14:paraId="1FFDC926" w14:textId="77777777" w:rsidR="00F64601" w:rsidRDefault="00F64601" w:rsidP="00F64601">
            <w:pPr>
              <w:pStyle w:val="TableParagraph"/>
              <w:jc w:val="center"/>
              <w:rPr>
                <w:rFonts w:asciiTheme="majorHAnsi" w:hAnsiTheme="majorHAnsi" w:cstheme="majorHAnsi"/>
                <w:sz w:val="20"/>
                <w:szCs w:val="20"/>
              </w:rPr>
            </w:pPr>
          </w:p>
          <w:p w14:paraId="661A7FDC" w14:textId="77777777" w:rsidR="00F64601" w:rsidRDefault="00F64601" w:rsidP="00F64601">
            <w:pPr>
              <w:pStyle w:val="TableParagraph"/>
              <w:jc w:val="center"/>
              <w:rPr>
                <w:rFonts w:asciiTheme="majorHAnsi" w:hAnsiTheme="majorHAnsi" w:cstheme="majorHAnsi"/>
                <w:sz w:val="20"/>
                <w:szCs w:val="20"/>
              </w:rPr>
            </w:pPr>
          </w:p>
          <w:p w14:paraId="21A7F896"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31,52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3F847EB" w14:textId="77777777" w:rsidR="00F64601" w:rsidRDefault="00F64601" w:rsidP="00F64601">
            <w:pPr>
              <w:pStyle w:val="TableParagraph"/>
              <w:jc w:val="center"/>
              <w:rPr>
                <w:rFonts w:asciiTheme="majorHAnsi" w:hAnsiTheme="majorHAnsi" w:cstheme="majorHAnsi"/>
                <w:sz w:val="20"/>
                <w:szCs w:val="20"/>
              </w:rPr>
            </w:pPr>
          </w:p>
          <w:p w14:paraId="26EBC968" w14:textId="77777777" w:rsidR="00F64601" w:rsidRDefault="00F64601" w:rsidP="00F64601">
            <w:pPr>
              <w:pStyle w:val="TableParagraph"/>
              <w:jc w:val="center"/>
              <w:rPr>
                <w:rFonts w:asciiTheme="majorHAnsi" w:hAnsiTheme="majorHAnsi" w:cstheme="majorHAnsi"/>
                <w:sz w:val="20"/>
                <w:szCs w:val="20"/>
              </w:rPr>
            </w:pPr>
          </w:p>
          <w:p w14:paraId="3E9A55C0" w14:textId="77777777" w:rsidR="00F64601" w:rsidRDefault="00F64601" w:rsidP="00F64601">
            <w:pPr>
              <w:pStyle w:val="TableParagraph"/>
              <w:jc w:val="center"/>
              <w:rPr>
                <w:rFonts w:asciiTheme="majorHAnsi" w:hAnsiTheme="majorHAnsi" w:cstheme="majorHAnsi"/>
                <w:sz w:val="20"/>
                <w:szCs w:val="20"/>
              </w:rPr>
            </w:pPr>
          </w:p>
          <w:p w14:paraId="41D87EB7"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63.040,00</w:t>
            </w:r>
          </w:p>
        </w:tc>
      </w:tr>
      <w:tr w:rsidR="00F64601" w:rsidRPr="002F2F9D" w14:paraId="5F08F0D7"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E89A72A" w14:textId="77777777" w:rsidR="00F64601" w:rsidRPr="002F2F9D" w:rsidRDefault="00F64601" w:rsidP="00F64601">
            <w:pPr>
              <w:pStyle w:val="TableParagraph"/>
              <w:jc w:val="center"/>
              <w:rPr>
                <w:rFonts w:asciiTheme="majorHAnsi" w:hAnsiTheme="majorHAnsi" w:cstheme="majorHAnsi"/>
                <w:sz w:val="20"/>
                <w:szCs w:val="20"/>
              </w:rPr>
            </w:pPr>
          </w:p>
          <w:p w14:paraId="01DEE17C" w14:textId="77777777" w:rsidR="00F64601" w:rsidRPr="002F2F9D" w:rsidRDefault="00F64601" w:rsidP="00F64601">
            <w:pPr>
              <w:pStyle w:val="TableParagraph"/>
              <w:jc w:val="center"/>
              <w:rPr>
                <w:rFonts w:asciiTheme="majorHAnsi" w:hAnsiTheme="majorHAnsi" w:cstheme="majorHAnsi"/>
                <w:sz w:val="20"/>
                <w:szCs w:val="20"/>
              </w:rPr>
            </w:pPr>
          </w:p>
          <w:p w14:paraId="5E7D02D3" w14:textId="77777777" w:rsidR="00F64601" w:rsidRPr="002F2F9D" w:rsidRDefault="00F64601" w:rsidP="00F64601">
            <w:pPr>
              <w:pStyle w:val="TableParagraph"/>
              <w:jc w:val="center"/>
              <w:rPr>
                <w:rFonts w:asciiTheme="majorHAnsi" w:hAnsiTheme="majorHAnsi" w:cstheme="majorHAnsi"/>
                <w:sz w:val="20"/>
                <w:szCs w:val="20"/>
              </w:rPr>
            </w:pPr>
          </w:p>
          <w:p w14:paraId="7CE23C02" w14:textId="77777777" w:rsidR="00F64601" w:rsidRPr="002F2F9D" w:rsidRDefault="00F64601" w:rsidP="00F64601">
            <w:pPr>
              <w:pStyle w:val="TableParagraph"/>
              <w:jc w:val="center"/>
              <w:rPr>
                <w:rFonts w:asciiTheme="majorHAnsi" w:hAnsiTheme="majorHAnsi" w:cstheme="majorHAnsi"/>
                <w:sz w:val="20"/>
                <w:szCs w:val="20"/>
              </w:rPr>
            </w:pPr>
          </w:p>
          <w:p w14:paraId="0E250407"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19</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3D183837"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Bolsa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massagista:</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w:t>
            </w:r>
            <w:r w:rsidRPr="002F2F9D">
              <w:rPr>
                <w:rFonts w:asciiTheme="majorHAnsi" w:hAnsiTheme="majorHAnsi" w:cstheme="majorHAnsi"/>
                <w:spacing w:val="-6"/>
                <w:sz w:val="20"/>
                <w:szCs w:val="20"/>
              </w:rPr>
              <w:t xml:space="preserve"> </w:t>
            </w:r>
            <w:r w:rsidRPr="002F2F9D">
              <w:rPr>
                <w:rFonts w:asciiTheme="majorHAnsi" w:hAnsiTheme="majorHAnsi" w:cstheme="majorHAnsi"/>
                <w:sz w:val="20"/>
                <w:szCs w:val="20"/>
              </w:rPr>
              <w:t>bolsos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nas</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laterais, 2 bolsos internos, 4 bisnagas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para</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fluídos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(250</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ml),</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w:t>
            </w:r>
            <w:r>
              <w:rPr>
                <w:rFonts w:asciiTheme="majorHAnsi" w:hAnsiTheme="majorHAnsi" w:cstheme="majorHAnsi"/>
                <w:sz w:val="20"/>
                <w:szCs w:val="20"/>
              </w:rPr>
              <w:t xml:space="preserve"> u</w:t>
            </w:r>
            <w:r w:rsidRPr="002F2F9D">
              <w:rPr>
                <w:rFonts w:asciiTheme="majorHAnsi" w:hAnsiTheme="majorHAnsi" w:cstheme="majorHAnsi"/>
                <w:sz w:val="20"/>
                <w:szCs w:val="20"/>
              </w:rPr>
              <w:t>m isopor, bolsos externos e alça para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transporte.</w:t>
            </w:r>
            <w:r w:rsidRPr="002F2F9D">
              <w:rPr>
                <w:rFonts w:asciiTheme="majorHAnsi" w:hAnsiTheme="majorHAnsi" w:cstheme="majorHAnsi"/>
                <w:sz w:val="20"/>
                <w:szCs w:val="20"/>
              </w:rPr>
              <w:tab/>
              <w:t>Confeccionada</w:t>
            </w:r>
            <w:r w:rsidRPr="002F2F9D">
              <w:rPr>
                <w:rFonts w:asciiTheme="majorHAnsi" w:hAnsiTheme="majorHAnsi" w:cstheme="majorHAnsi"/>
                <w:sz w:val="20"/>
                <w:szCs w:val="20"/>
              </w:rPr>
              <w:tab/>
            </w:r>
            <w:r w:rsidRPr="002F2F9D">
              <w:rPr>
                <w:rFonts w:asciiTheme="majorHAnsi" w:hAnsiTheme="majorHAnsi" w:cstheme="majorHAnsi"/>
                <w:spacing w:val="-1"/>
                <w:sz w:val="20"/>
                <w:szCs w:val="20"/>
              </w:rPr>
              <w:t>em</w:t>
            </w:r>
            <w:r w:rsidRPr="002F2F9D">
              <w:rPr>
                <w:rFonts w:asciiTheme="majorHAnsi" w:hAnsiTheme="majorHAnsi" w:cstheme="majorHAnsi"/>
                <w:spacing w:val="-43"/>
                <w:sz w:val="20"/>
                <w:szCs w:val="20"/>
              </w:rPr>
              <w:t xml:space="preserve"> </w:t>
            </w:r>
            <w:r w:rsidRPr="002F2F9D">
              <w:rPr>
                <w:rFonts w:asciiTheme="majorHAnsi" w:hAnsiTheme="majorHAnsi" w:cstheme="majorHAnsi"/>
                <w:sz w:val="20"/>
                <w:szCs w:val="20"/>
              </w:rPr>
              <w:t>poliéster</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estilo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nylon.</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Dimensões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aproximadas</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do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produto: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largura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x</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altura x profundidade em cm. Tamanho</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único: 53x21x20.</w:t>
            </w:r>
            <w:r>
              <w:rPr>
                <w:rFonts w:asciiTheme="majorHAnsi" w:hAnsiTheme="majorHAnsi" w:cstheme="majorHAnsi"/>
                <w:sz w:val="20"/>
                <w:szCs w:val="20"/>
              </w:rPr>
              <w:t xml:space="preserve"> </w:t>
            </w:r>
            <w:r w:rsidRPr="002F2F9D">
              <w:rPr>
                <w:rFonts w:asciiTheme="majorHAnsi" w:hAnsiTheme="majorHAnsi" w:cstheme="majorHAnsi"/>
                <w:sz w:val="20"/>
                <w:szCs w:val="20"/>
              </w:rPr>
              <w:t>Contém</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:1</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bolsa</w:t>
            </w:r>
            <w:r w:rsidRPr="002F2F9D">
              <w:rPr>
                <w:rFonts w:asciiTheme="majorHAnsi" w:hAnsiTheme="majorHAnsi" w:cstheme="majorHAnsi"/>
                <w:spacing w:val="-1"/>
                <w:sz w:val="20"/>
                <w:szCs w:val="20"/>
              </w:rPr>
              <w:t xml:space="preserve"> </w:t>
            </w:r>
            <w:r w:rsidRPr="002F2F9D">
              <w:rPr>
                <w:rFonts w:asciiTheme="majorHAnsi" w:hAnsiTheme="majorHAnsi" w:cstheme="majorHAnsi"/>
                <w:sz w:val="20"/>
                <w:szCs w:val="20"/>
              </w:rPr>
              <w:t>europa;</w:t>
            </w:r>
            <w:r>
              <w:rPr>
                <w:rFonts w:asciiTheme="majorHAnsi" w:hAnsiTheme="majorHAnsi" w:cstheme="majorHAnsi"/>
                <w:sz w:val="20"/>
                <w:szCs w:val="20"/>
              </w:rPr>
              <w:t xml:space="preserve"> </w:t>
            </w:r>
            <w:r w:rsidRPr="002F2F9D">
              <w:rPr>
                <w:rFonts w:asciiTheme="majorHAnsi" w:hAnsiTheme="majorHAnsi" w:cstheme="majorHAnsi"/>
                <w:sz w:val="20"/>
                <w:szCs w:val="20"/>
              </w:rPr>
              <w:t>Isopor</w:t>
            </w:r>
            <w:r w:rsidRPr="002F2F9D">
              <w:rPr>
                <w:rFonts w:asciiTheme="majorHAnsi" w:hAnsiTheme="majorHAnsi" w:cstheme="majorHAnsi"/>
                <w:spacing w:val="-4"/>
                <w:sz w:val="20"/>
                <w:szCs w:val="20"/>
              </w:rPr>
              <w:t xml:space="preserve"> </w:t>
            </w:r>
            <w:r w:rsidRPr="002F2F9D">
              <w:rPr>
                <w:rFonts w:asciiTheme="majorHAnsi" w:hAnsiTheme="majorHAnsi" w:cstheme="majorHAnsi"/>
                <w:sz w:val="20"/>
                <w:szCs w:val="20"/>
              </w:rPr>
              <w:lastRenderedPageBreak/>
              <w:t>termico;</w:t>
            </w:r>
            <w:r>
              <w:rPr>
                <w:rFonts w:asciiTheme="majorHAnsi" w:hAnsiTheme="majorHAnsi" w:cstheme="majorHAnsi"/>
                <w:sz w:val="20"/>
                <w:szCs w:val="20"/>
              </w:rPr>
              <w:t xml:space="preserve"> 2 </w:t>
            </w:r>
            <w:r w:rsidRPr="002F2F9D">
              <w:rPr>
                <w:rFonts w:asciiTheme="majorHAnsi" w:hAnsiTheme="majorHAnsi" w:cstheme="majorHAnsi"/>
                <w:sz w:val="20"/>
                <w:szCs w:val="20"/>
              </w:rPr>
              <w:t>Squeeze</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3"/>
                <w:sz w:val="20"/>
                <w:szCs w:val="20"/>
              </w:rPr>
              <w:t xml:space="preserve"> </w:t>
            </w:r>
            <w:r w:rsidRPr="002F2F9D">
              <w:rPr>
                <w:rFonts w:asciiTheme="majorHAnsi" w:hAnsiTheme="majorHAnsi" w:cstheme="majorHAnsi"/>
                <w:sz w:val="20"/>
                <w:szCs w:val="20"/>
              </w:rPr>
              <w:t>água;</w:t>
            </w:r>
          </w:p>
          <w:p w14:paraId="65316E3E"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2</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bisnagas.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5F3FAE" w14:textId="77777777" w:rsidR="00F64601" w:rsidRPr="002F2F9D" w:rsidRDefault="00F64601" w:rsidP="00F64601">
            <w:pPr>
              <w:pStyle w:val="TableParagraph"/>
              <w:jc w:val="center"/>
              <w:rPr>
                <w:rFonts w:asciiTheme="majorHAnsi" w:hAnsiTheme="majorHAnsi" w:cstheme="majorHAnsi"/>
                <w:sz w:val="20"/>
                <w:szCs w:val="20"/>
              </w:rPr>
            </w:pPr>
          </w:p>
          <w:p w14:paraId="451AB30D" w14:textId="77777777" w:rsidR="00F64601" w:rsidRPr="002F2F9D" w:rsidRDefault="00F64601" w:rsidP="00F64601">
            <w:pPr>
              <w:pStyle w:val="TableParagraph"/>
              <w:jc w:val="center"/>
              <w:rPr>
                <w:rFonts w:asciiTheme="majorHAnsi" w:hAnsiTheme="majorHAnsi" w:cstheme="majorHAnsi"/>
                <w:sz w:val="20"/>
                <w:szCs w:val="20"/>
              </w:rPr>
            </w:pPr>
          </w:p>
          <w:p w14:paraId="2C53E672" w14:textId="77777777" w:rsidR="00F64601" w:rsidRPr="002F2F9D" w:rsidRDefault="00F64601" w:rsidP="00F64601">
            <w:pPr>
              <w:pStyle w:val="TableParagraph"/>
              <w:jc w:val="center"/>
              <w:rPr>
                <w:rFonts w:asciiTheme="majorHAnsi" w:hAnsiTheme="majorHAnsi" w:cstheme="majorHAnsi"/>
                <w:sz w:val="20"/>
                <w:szCs w:val="20"/>
              </w:rPr>
            </w:pPr>
          </w:p>
          <w:p w14:paraId="29BC6C65" w14:textId="77777777" w:rsidR="00F64601" w:rsidRPr="002F2F9D" w:rsidRDefault="00F64601" w:rsidP="00F64601">
            <w:pPr>
              <w:pStyle w:val="TableParagraph"/>
              <w:jc w:val="center"/>
              <w:rPr>
                <w:rFonts w:asciiTheme="majorHAnsi" w:hAnsiTheme="majorHAnsi" w:cstheme="majorHAnsi"/>
                <w:sz w:val="20"/>
                <w:szCs w:val="20"/>
              </w:rPr>
            </w:pPr>
          </w:p>
          <w:p w14:paraId="3C973562" w14:textId="77777777" w:rsidR="00F64601" w:rsidRPr="002F2F9D" w:rsidRDefault="00F64601" w:rsidP="00F64601">
            <w:pPr>
              <w:pStyle w:val="TableParagraph"/>
              <w:jc w:val="center"/>
              <w:rPr>
                <w:rFonts w:asciiTheme="majorHAnsi" w:hAnsiTheme="majorHAnsi" w:cstheme="majorHAnsi"/>
                <w:sz w:val="20"/>
                <w:szCs w:val="20"/>
              </w:rPr>
            </w:pPr>
          </w:p>
          <w:p w14:paraId="0FE7D083"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B36F83F" w14:textId="77777777" w:rsidR="00F64601" w:rsidRPr="002F2F9D" w:rsidRDefault="00F64601" w:rsidP="00F64601">
            <w:pPr>
              <w:pStyle w:val="TableParagraph"/>
              <w:jc w:val="center"/>
              <w:rPr>
                <w:rFonts w:asciiTheme="majorHAnsi" w:hAnsiTheme="majorHAnsi" w:cstheme="majorHAnsi"/>
                <w:sz w:val="20"/>
                <w:szCs w:val="20"/>
              </w:rPr>
            </w:pPr>
          </w:p>
          <w:p w14:paraId="16DE6DBE" w14:textId="77777777" w:rsidR="00F64601" w:rsidRPr="002F2F9D" w:rsidRDefault="00F64601" w:rsidP="00F64601">
            <w:pPr>
              <w:pStyle w:val="TableParagraph"/>
              <w:jc w:val="center"/>
              <w:rPr>
                <w:rFonts w:asciiTheme="majorHAnsi" w:hAnsiTheme="majorHAnsi" w:cstheme="majorHAnsi"/>
                <w:sz w:val="20"/>
                <w:szCs w:val="20"/>
              </w:rPr>
            </w:pPr>
          </w:p>
          <w:p w14:paraId="6E24D83B" w14:textId="77777777" w:rsidR="00F64601" w:rsidRPr="002F2F9D" w:rsidRDefault="00F64601" w:rsidP="00F64601">
            <w:pPr>
              <w:pStyle w:val="TableParagraph"/>
              <w:jc w:val="center"/>
              <w:rPr>
                <w:rFonts w:asciiTheme="majorHAnsi" w:hAnsiTheme="majorHAnsi" w:cstheme="majorHAnsi"/>
                <w:sz w:val="20"/>
                <w:szCs w:val="20"/>
              </w:rPr>
            </w:pPr>
          </w:p>
          <w:p w14:paraId="168830D8" w14:textId="77777777" w:rsidR="00F64601" w:rsidRPr="002F2F9D" w:rsidRDefault="00F64601" w:rsidP="00F64601">
            <w:pPr>
              <w:pStyle w:val="TableParagraph"/>
              <w:jc w:val="center"/>
              <w:rPr>
                <w:rFonts w:asciiTheme="majorHAnsi" w:hAnsiTheme="majorHAnsi" w:cstheme="majorHAnsi"/>
                <w:sz w:val="20"/>
                <w:szCs w:val="20"/>
              </w:rPr>
            </w:pPr>
          </w:p>
          <w:p w14:paraId="01C6870B" w14:textId="77777777" w:rsidR="00F64601" w:rsidRPr="002F2F9D" w:rsidRDefault="00F64601" w:rsidP="00F64601">
            <w:pPr>
              <w:pStyle w:val="TableParagraph"/>
              <w:jc w:val="center"/>
              <w:rPr>
                <w:rFonts w:asciiTheme="majorHAnsi" w:hAnsiTheme="majorHAnsi" w:cstheme="majorHAnsi"/>
                <w:sz w:val="20"/>
                <w:szCs w:val="20"/>
              </w:rPr>
            </w:pPr>
          </w:p>
          <w:p w14:paraId="383769CB"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0E25E73" w14:textId="77777777" w:rsidR="00F64601" w:rsidRDefault="00F64601" w:rsidP="00F64601">
            <w:pPr>
              <w:pStyle w:val="TableParagraph"/>
              <w:jc w:val="center"/>
              <w:rPr>
                <w:rFonts w:asciiTheme="majorHAnsi" w:hAnsiTheme="majorHAnsi" w:cstheme="majorHAnsi"/>
                <w:sz w:val="20"/>
                <w:szCs w:val="20"/>
              </w:rPr>
            </w:pPr>
          </w:p>
          <w:p w14:paraId="474E3A1E" w14:textId="77777777" w:rsidR="00F64601" w:rsidRDefault="00F64601" w:rsidP="00F64601">
            <w:pPr>
              <w:pStyle w:val="TableParagraph"/>
              <w:jc w:val="center"/>
              <w:rPr>
                <w:rFonts w:asciiTheme="majorHAnsi" w:hAnsiTheme="majorHAnsi" w:cstheme="majorHAnsi"/>
                <w:sz w:val="20"/>
                <w:szCs w:val="20"/>
              </w:rPr>
            </w:pPr>
          </w:p>
          <w:p w14:paraId="1F1870A9" w14:textId="77777777" w:rsidR="00F64601" w:rsidRDefault="00F64601" w:rsidP="00F64601">
            <w:pPr>
              <w:pStyle w:val="TableParagraph"/>
              <w:jc w:val="center"/>
              <w:rPr>
                <w:rFonts w:asciiTheme="majorHAnsi" w:hAnsiTheme="majorHAnsi" w:cstheme="majorHAnsi"/>
                <w:sz w:val="20"/>
                <w:szCs w:val="20"/>
              </w:rPr>
            </w:pPr>
          </w:p>
          <w:p w14:paraId="07A6BC1E" w14:textId="77777777" w:rsidR="00F64601" w:rsidRDefault="00F64601" w:rsidP="00F64601">
            <w:pPr>
              <w:pStyle w:val="TableParagraph"/>
              <w:jc w:val="center"/>
              <w:rPr>
                <w:rFonts w:asciiTheme="majorHAnsi" w:hAnsiTheme="majorHAnsi" w:cstheme="majorHAnsi"/>
                <w:sz w:val="20"/>
                <w:szCs w:val="20"/>
              </w:rPr>
            </w:pPr>
          </w:p>
          <w:p w14:paraId="228B91A2" w14:textId="77777777" w:rsidR="00F64601" w:rsidRDefault="00F64601" w:rsidP="00F64601">
            <w:pPr>
              <w:pStyle w:val="TableParagraph"/>
              <w:jc w:val="center"/>
              <w:rPr>
                <w:rFonts w:asciiTheme="majorHAnsi" w:hAnsiTheme="majorHAnsi" w:cstheme="majorHAnsi"/>
                <w:sz w:val="20"/>
                <w:szCs w:val="20"/>
              </w:rPr>
            </w:pPr>
          </w:p>
          <w:p w14:paraId="5F5EB94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170,15</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FF7F426" w14:textId="77777777" w:rsidR="00F64601" w:rsidRDefault="00F64601" w:rsidP="00F64601">
            <w:pPr>
              <w:pStyle w:val="TableParagraph"/>
              <w:jc w:val="center"/>
              <w:rPr>
                <w:rFonts w:asciiTheme="majorHAnsi" w:hAnsiTheme="majorHAnsi" w:cstheme="majorHAnsi"/>
                <w:sz w:val="20"/>
                <w:szCs w:val="20"/>
              </w:rPr>
            </w:pPr>
          </w:p>
          <w:p w14:paraId="765E3795" w14:textId="77777777" w:rsidR="00F64601" w:rsidRDefault="00F64601" w:rsidP="00F64601">
            <w:pPr>
              <w:pStyle w:val="TableParagraph"/>
              <w:jc w:val="center"/>
              <w:rPr>
                <w:rFonts w:asciiTheme="majorHAnsi" w:hAnsiTheme="majorHAnsi" w:cstheme="majorHAnsi"/>
                <w:sz w:val="20"/>
                <w:szCs w:val="20"/>
              </w:rPr>
            </w:pPr>
          </w:p>
          <w:p w14:paraId="178750E8" w14:textId="77777777" w:rsidR="00F64601" w:rsidRDefault="00F64601" w:rsidP="00F64601">
            <w:pPr>
              <w:pStyle w:val="TableParagraph"/>
              <w:jc w:val="center"/>
              <w:rPr>
                <w:rFonts w:asciiTheme="majorHAnsi" w:hAnsiTheme="majorHAnsi" w:cstheme="majorHAnsi"/>
                <w:sz w:val="20"/>
                <w:szCs w:val="20"/>
              </w:rPr>
            </w:pPr>
          </w:p>
          <w:p w14:paraId="3D379ED6" w14:textId="77777777" w:rsidR="00F64601" w:rsidRDefault="00F64601" w:rsidP="00F64601">
            <w:pPr>
              <w:pStyle w:val="TableParagraph"/>
              <w:jc w:val="center"/>
              <w:rPr>
                <w:rFonts w:asciiTheme="majorHAnsi" w:hAnsiTheme="majorHAnsi" w:cstheme="majorHAnsi"/>
                <w:sz w:val="20"/>
                <w:szCs w:val="20"/>
              </w:rPr>
            </w:pPr>
          </w:p>
          <w:p w14:paraId="19D54752" w14:textId="77777777" w:rsidR="00F64601" w:rsidRDefault="00F64601" w:rsidP="00F64601">
            <w:pPr>
              <w:pStyle w:val="TableParagraph"/>
              <w:jc w:val="center"/>
              <w:rPr>
                <w:rFonts w:asciiTheme="majorHAnsi" w:hAnsiTheme="majorHAnsi" w:cstheme="majorHAnsi"/>
                <w:sz w:val="20"/>
                <w:szCs w:val="20"/>
              </w:rPr>
            </w:pPr>
          </w:p>
          <w:p w14:paraId="261DC485"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510,45</w:t>
            </w:r>
          </w:p>
        </w:tc>
      </w:tr>
      <w:tr w:rsidR="00F64601" w:rsidRPr="002F2F9D" w14:paraId="78BCC01B" w14:textId="77777777" w:rsidTr="00F64601">
        <w:trPr>
          <w:trHeight w:val="91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50C4FBA" w14:textId="77777777" w:rsidR="00F64601" w:rsidRPr="002F2F9D" w:rsidRDefault="00F64601" w:rsidP="00F64601">
            <w:pPr>
              <w:pStyle w:val="TableParagraph"/>
              <w:jc w:val="center"/>
              <w:rPr>
                <w:rFonts w:asciiTheme="majorHAnsi" w:hAnsiTheme="majorHAnsi" w:cstheme="majorHAnsi"/>
                <w:sz w:val="20"/>
                <w:szCs w:val="20"/>
              </w:rPr>
            </w:pPr>
          </w:p>
          <w:p w14:paraId="745B9AC9"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20</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14:paraId="794E19E9"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Colchonete</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com</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densidade</w:t>
            </w:r>
            <w:r w:rsidRPr="002F2F9D">
              <w:rPr>
                <w:rFonts w:asciiTheme="majorHAnsi" w:hAnsiTheme="majorHAnsi" w:cstheme="majorHAnsi"/>
                <w:spacing w:val="18"/>
                <w:sz w:val="20"/>
                <w:szCs w:val="20"/>
              </w:rPr>
              <w:t xml:space="preserve"> </w:t>
            </w:r>
            <w:r w:rsidRPr="002F2F9D">
              <w:rPr>
                <w:rFonts w:asciiTheme="majorHAnsi" w:hAnsiTheme="majorHAnsi" w:cstheme="majorHAnsi"/>
                <w:sz w:val="20"/>
                <w:szCs w:val="20"/>
              </w:rPr>
              <w:t>mínima</w:t>
            </w:r>
            <w:r w:rsidRPr="002F2F9D">
              <w:rPr>
                <w:rFonts w:asciiTheme="majorHAnsi" w:hAnsiTheme="majorHAnsi" w:cstheme="majorHAnsi"/>
                <w:spacing w:val="19"/>
                <w:sz w:val="20"/>
                <w:szCs w:val="20"/>
              </w:rPr>
              <w:t xml:space="preserve"> </w:t>
            </w:r>
            <w:r w:rsidRPr="002F2F9D">
              <w:rPr>
                <w:rFonts w:asciiTheme="majorHAnsi" w:hAnsiTheme="majorHAnsi" w:cstheme="majorHAnsi"/>
                <w:sz w:val="20"/>
                <w:szCs w:val="20"/>
              </w:rPr>
              <w:t>de</w:t>
            </w:r>
            <w:r w:rsidRPr="002F2F9D">
              <w:rPr>
                <w:rFonts w:asciiTheme="majorHAnsi" w:hAnsiTheme="majorHAnsi" w:cstheme="majorHAnsi"/>
                <w:spacing w:val="16"/>
                <w:sz w:val="20"/>
                <w:szCs w:val="20"/>
              </w:rPr>
              <w:t xml:space="preserve"> </w:t>
            </w:r>
            <w:r w:rsidRPr="002F2F9D">
              <w:rPr>
                <w:rFonts w:asciiTheme="majorHAnsi" w:hAnsiTheme="majorHAnsi" w:cstheme="majorHAnsi"/>
                <w:sz w:val="20"/>
                <w:szCs w:val="20"/>
              </w:rPr>
              <w:t>33,</w:t>
            </w:r>
          </w:p>
          <w:p w14:paraId="4444FA74" w14:textId="77777777" w:rsidR="00F64601" w:rsidRPr="002F2F9D" w:rsidRDefault="00F64601" w:rsidP="00F64601">
            <w:pPr>
              <w:pStyle w:val="TableParagraph"/>
              <w:rPr>
                <w:rFonts w:asciiTheme="majorHAnsi" w:hAnsiTheme="majorHAnsi" w:cstheme="majorHAnsi"/>
                <w:sz w:val="20"/>
                <w:szCs w:val="20"/>
              </w:rPr>
            </w:pPr>
            <w:r w:rsidRPr="002F2F9D">
              <w:rPr>
                <w:rFonts w:asciiTheme="majorHAnsi" w:hAnsiTheme="majorHAnsi" w:cstheme="majorHAnsi"/>
                <w:sz w:val="20"/>
                <w:szCs w:val="20"/>
              </w:rPr>
              <w:t xml:space="preserve">Tamanho mínimo de 100x60x3 </w:t>
            </w:r>
            <w:r w:rsidRPr="002F2F9D">
              <w:rPr>
                <w:rFonts w:asciiTheme="majorHAnsi" w:hAnsiTheme="majorHAnsi" w:cstheme="majorHAnsi"/>
                <w:spacing w:val="-1"/>
                <w:sz w:val="20"/>
                <w:szCs w:val="20"/>
              </w:rPr>
              <w:t>cm,</w:t>
            </w:r>
            <w:r w:rsidRPr="002F2F9D">
              <w:rPr>
                <w:rFonts w:asciiTheme="majorHAnsi" w:hAnsiTheme="majorHAnsi" w:cstheme="majorHAnsi"/>
                <w:spacing w:val="-42"/>
                <w:sz w:val="20"/>
                <w:szCs w:val="20"/>
              </w:rPr>
              <w:t xml:space="preserve"> </w:t>
            </w:r>
            <w:r w:rsidRPr="002F2F9D">
              <w:rPr>
                <w:rFonts w:asciiTheme="majorHAnsi" w:hAnsiTheme="majorHAnsi" w:cstheme="majorHAnsi"/>
                <w:sz w:val="20"/>
                <w:szCs w:val="20"/>
              </w:rPr>
              <w:t>revestidos,</w:t>
            </w:r>
            <w:r w:rsidRPr="002F2F9D">
              <w:rPr>
                <w:rFonts w:asciiTheme="majorHAnsi" w:hAnsiTheme="majorHAnsi" w:cstheme="majorHAnsi"/>
                <w:spacing w:val="-2"/>
                <w:sz w:val="20"/>
                <w:szCs w:val="20"/>
              </w:rPr>
              <w:t xml:space="preserve"> </w:t>
            </w:r>
            <w:r w:rsidRPr="002F2F9D">
              <w:rPr>
                <w:rFonts w:asciiTheme="majorHAnsi" w:hAnsiTheme="majorHAnsi" w:cstheme="majorHAnsi"/>
                <w:sz w:val="20"/>
                <w:szCs w:val="20"/>
              </w:rPr>
              <w:t>impermeável.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54902E4" w14:textId="77777777" w:rsidR="00F64601" w:rsidRPr="002F2F9D" w:rsidRDefault="00F64601" w:rsidP="00F64601">
            <w:pPr>
              <w:pStyle w:val="TableParagraph"/>
              <w:jc w:val="center"/>
              <w:rPr>
                <w:rFonts w:asciiTheme="majorHAnsi" w:hAnsiTheme="majorHAnsi" w:cstheme="majorHAnsi"/>
                <w:sz w:val="20"/>
                <w:szCs w:val="20"/>
              </w:rPr>
            </w:pPr>
          </w:p>
          <w:p w14:paraId="7D00BAFE"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0129E22" w14:textId="77777777" w:rsidR="00F64601" w:rsidRPr="002F2F9D" w:rsidRDefault="00F64601" w:rsidP="00F64601">
            <w:pPr>
              <w:pStyle w:val="TableParagraph"/>
              <w:jc w:val="center"/>
              <w:rPr>
                <w:rFonts w:asciiTheme="majorHAnsi" w:hAnsiTheme="majorHAnsi" w:cstheme="majorHAnsi"/>
                <w:sz w:val="20"/>
                <w:szCs w:val="20"/>
              </w:rPr>
            </w:pPr>
          </w:p>
          <w:p w14:paraId="05493B92" w14:textId="77777777" w:rsidR="00F64601" w:rsidRPr="002F2F9D" w:rsidRDefault="00F64601" w:rsidP="00F64601">
            <w:pPr>
              <w:pStyle w:val="TableParagraph"/>
              <w:jc w:val="center"/>
              <w:rPr>
                <w:rFonts w:asciiTheme="majorHAnsi" w:hAnsiTheme="majorHAnsi" w:cstheme="majorHAnsi"/>
                <w:sz w:val="20"/>
                <w:szCs w:val="20"/>
              </w:rPr>
            </w:pPr>
            <w:r w:rsidRPr="002F2F9D">
              <w:rPr>
                <w:rFonts w:asciiTheme="majorHAnsi" w:hAnsiTheme="majorHAnsi" w:cstheme="majorHAnsi"/>
                <w:sz w:val="20"/>
                <w:szCs w:val="20"/>
              </w:rPr>
              <w:t>UND</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57F12E0" w14:textId="77777777" w:rsidR="00F64601" w:rsidRDefault="00F64601" w:rsidP="00F64601">
            <w:pPr>
              <w:pStyle w:val="TableParagraph"/>
              <w:jc w:val="center"/>
              <w:rPr>
                <w:rFonts w:asciiTheme="majorHAnsi" w:hAnsiTheme="majorHAnsi" w:cstheme="majorHAnsi"/>
                <w:sz w:val="20"/>
                <w:szCs w:val="20"/>
              </w:rPr>
            </w:pPr>
          </w:p>
          <w:p w14:paraId="5703F61D"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E058F1A" w14:textId="77777777" w:rsidR="00F64601" w:rsidRDefault="00F64601" w:rsidP="00F64601">
            <w:pPr>
              <w:pStyle w:val="TableParagraph"/>
              <w:jc w:val="center"/>
              <w:rPr>
                <w:rFonts w:asciiTheme="majorHAnsi" w:hAnsiTheme="majorHAnsi" w:cstheme="majorHAnsi"/>
                <w:sz w:val="20"/>
                <w:szCs w:val="20"/>
              </w:rPr>
            </w:pPr>
          </w:p>
          <w:p w14:paraId="464FA6BF" w14:textId="77777777" w:rsidR="00F64601" w:rsidRPr="002F2F9D" w:rsidRDefault="00F64601" w:rsidP="00F64601">
            <w:pPr>
              <w:pStyle w:val="TableParagraph"/>
              <w:jc w:val="center"/>
              <w:rPr>
                <w:rFonts w:asciiTheme="majorHAnsi" w:hAnsiTheme="majorHAnsi" w:cstheme="majorHAnsi"/>
                <w:sz w:val="20"/>
                <w:szCs w:val="20"/>
              </w:rPr>
            </w:pPr>
            <w:r>
              <w:rPr>
                <w:rFonts w:asciiTheme="majorHAnsi" w:hAnsiTheme="majorHAnsi" w:cstheme="majorHAnsi"/>
                <w:sz w:val="20"/>
                <w:szCs w:val="20"/>
              </w:rPr>
              <w:t>7.166,00</w:t>
            </w:r>
          </w:p>
        </w:tc>
      </w:tr>
    </w:tbl>
    <w:p w14:paraId="7C22BA06" w14:textId="77777777" w:rsidR="00F64601" w:rsidRPr="002F2F9D" w:rsidRDefault="00F64601" w:rsidP="00F64601">
      <w:pPr>
        <w:tabs>
          <w:tab w:val="left" w:pos="1275"/>
        </w:tabs>
        <w:rPr>
          <w:rFonts w:asciiTheme="majorHAnsi" w:hAnsiTheme="majorHAnsi" w:cstheme="majorHAnsi"/>
          <w:sz w:val="20"/>
          <w:szCs w:val="20"/>
        </w:rPr>
      </w:pPr>
      <w:r w:rsidRPr="002F2F9D">
        <w:rPr>
          <w:rFonts w:asciiTheme="majorHAnsi" w:hAnsiTheme="majorHAnsi" w:cstheme="majorHAnsi"/>
          <w:sz w:val="20"/>
          <w:szCs w:val="20"/>
        </w:rPr>
        <w:tab/>
        <w:t xml:space="preserve">                                                                                                                      </w:t>
      </w:r>
    </w:p>
    <w:p w14:paraId="5B477FE0" w14:textId="77777777" w:rsidR="00F64601" w:rsidRDefault="00F64601" w:rsidP="00F64601">
      <w:pPr>
        <w:tabs>
          <w:tab w:val="left" w:pos="1275"/>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TOTAL          149.451,06</w:t>
      </w:r>
    </w:p>
    <w:p w14:paraId="1374A8C2"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b/>
          <w:sz w:val="20"/>
          <w:szCs w:val="20"/>
          <w:lang w:eastAsia="pt-BR"/>
        </w:rPr>
        <w:t>7</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Estimativa do valor da contratação</w:t>
      </w:r>
    </w:p>
    <w:p w14:paraId="7D7AE3AE"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 xml:space="preserve">7.1. Foi estimado o valor anual máximo de R$ </w:t>
      </w:r>
      <w:r w:rsidRPr="00C3182F">
        <w:rPr>
          <w:rFonts w:asciiTheme="majorHAnsi" w:hAnsiTheme="majorHAnsi" w:cstheme="majorHAnsi"/>
          <w:sz w:val="20"/>
          <w:szCs w:val="20"/>
          <w:lang w:eastAsia="pt-BR"/>
        </w:rPr>
        <w:t>149.</w:t>
      </w:r>
      <w:r>
        <w:rPr>
          <w:rFonts w:asciiTheme="majorHAnsi" w:hAnsiTheme="majorHAnsi" w:cstheme="majorHAnsi"/>
          <w:sz w:val="20"/>
          <w:szCs w:val="20"/>
          <w:lang w:eastAsia="pt-BR"/>
        </w:rPr>
        <w:t>451</w:t>
      </w:r>
      <w:r w:rsidRPr="00C3182F">
        <w:rPr>
          <w:rFonts w:asciiTheme="majorHAnsi" w:hAnsiTheme="majorHAnsi" w:cstheme="majorHAnsi"/>
          <w:sz w:val="20"/>
          <w:szCs w:val="20"/>
          <w:lang w:eastAsia="pt-BR"/>
        </w:rPr>
        <w:t xml:space="preserve">,06 </w:t>
      </w:r>
      <w:r>
        <w:rPr>
          <w:rFonts w:asciiTheme="majorHAnsi" w:hAnsiTheme="majorHAnsi" w:cstheme="majorHAnsi"/>
          <w:sz w:val="20"/>
          <w:szCs w:val="20"/>
          <w:lang w:eastAsia="pt-BR"/>
        </w:rPr>
        <w:t>e o demonstrativo encontra-se detalhado em documento anexo ao processo.</w:t>
      </w:r>
    </w:p>
    <w:p w14:paraId="5E1D59BE" w14:textId="77777777" w:rsidR="00F64601" w:rsidRPr="00F64601" w:rsidRDefault="00F64601" w:rsidP="00F64601">
      <w:pPr>
        <w:jc w:val="both"/>
        <w:textAlignment w:val="baseline"/>
        <w:rPr>
          <w:rFonts w:asciiTheme="majorHAnsi" w:hAnsiTheme="majorHAnsi" w:cstheme="majorHAnsi"/>
          <w:b/>
          <w:sz w:val="20"/>
          <w:szCs w:val="20"/>
          <w:lang w:eastAsia="pt-BR"/>
        </w:rPr>
      </w:pPr>
      <w:r w:rsidRPr="00F64601">
        <w:rPr>
          <w:rFonts w:asciiTheme="majorHAnsi" w:hAnsiTheme="majorHAnsi" w:cstheme="majorHAnsi"/>
          <w:b/>
          <w:sz w:val="20"/>
          <w:szCs w:val="20"/>
          <w:lang w:eastAsia="pt-BR"/>
        </w:rPr>
        <w:t>8. Justificativa para o parcelamento ou não da solução</w:t>
      </w:r>
    </w:p>
    <w:p w14:paraId="2708BC3F" w14:textId="77777777" w:rsidR="00F64601" w:rsidRPr="00F64601" w:rsidRDefault="00F64601" w:rsidP="00F64601">
      <w:pPr>
        <w:tabs>
          <w:tab w:val="left" w:pos="142"/>
          <w:tab w:val="left" w:pos="284"/>
          <w:tab w:val="left" w:pos="426"/>
          <w:tab w:val="left" w:pos="567"/>
          <w:tab w:val="left" w:pos="709"/>
        </w:tabs>
        <w:jc w:val="both"/>
        <w:rPr>
          <w:rFonts w:asciiTheme="majorHAnsi" w:hAnsiTheme="majorHAnsi" w:cstheme="majorHAnsi"/>
          <w:i/>
          <w:sz w:val="20"/>
          <w:szCs w:val="20"/>
        </w:rPr>
      </w:pPr>
      <w:r w:rsidRPr="00F64601">
        <w:rPr>
          <w:rFonts w:asciiTheme="majorHAnsi" w:hAnsiTheme="majorHAnsi" w:cstheme="majorHAnsi"/>
          <w:sz w:val="20"/>
          <w:szCs w:val="20"/>
          <w:lang w:eastAsia="pt-BR"/>
        </w:rPr>
        <w:t xml:space="preserve">8.1. </w:t>
      </w:r>
      <w:r w:rsidRPr="00F64601">
        <w:rPr>
          <w:rFonts w:asciiTheme="majorHAnsi" w:hAnsiTheme="majorHAnsi" w:cstheme="majorHAnsi"/>
          <w:i/>
          <w:sz w:val="20"/>
          <w:szCs w:val="20"/>
        </w:rPr>
        <w:t xml:space="preserve">Em regra, conforme art. 40 da Lei nº 14.133/2021, os serviços deverão ser divididas em tantas parcelas quantas se comprovarem técnica e economicamente viáveis, procedendo-se à licitação com vistas ao melhor aproveitamento dos recursos disponíveis no mercado e à ampliação da competitividade sem perda da economia de escala. </w:t>
      </w:r>
    </w:p>
    <w:p w14:paraId="152A77C9" w14:textId="77777777" w:rsidR="00F64601" w:rsidRPr="00F64601" w:rsidRDefault="00F64601" w:rsidP="00F64601">
      <w:pPr>
        <w:tabs>
          <w:tab w:val="left" w:pos="142"/>
          <w:tab w:val="left" w:pos="284"/>
          <w:tab w:val="left" w:pos="426"/>
          <w:tab w:val="left" w:pos="567"/>
          <w:tab w:val="left" w:pos="709"/>
        </w:tabs>
        <w:jc w:val="both"/>
        <w:rPr>
          <w:rFonts w:asciiTheme="majorHAnsi" w:hAnsiTheme="majorHAnsi" w:cstheme="majorHAnsi"/>
          <w:i/>
          <w:sz w:val="20"/>
          <w:szCs w:val="20"/>
        </w:rPr>
      </w:pPr>
      <w:r w:rsidRPr="00F64601">
        <w:rPr>
          <w:rFonts w:asciiTheme="majorHAnsi" w:hAnsiTheme="majorHAnsi" w:cstheme="majorHAnsi"/>
          <w:i/>
          <w:sz w:val="20"/>
          <w:szCs w:val="20"/>
        </w:rPr>
        <w:t xml:space="preserve"> O disposto encontra-se aplicável na presente demanda, não sendo vislumbrado, no momento, motivações para a não adoção do parcelamento do objeto em 20 itens.</w:t>
      </w:r>
    </w:p>
    <w:p w14:paraId="14B96212"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9</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Contratações correlatas e/ou interdependentes</w:t>
      </w:r>
    </w:p>
    <w:p w14:paraId="26F4197E" w14:textId="77777777" w:rsidR="00F64601" w:rsidRPr="004C6E1E"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9.1. Não existem para a contratação desta demanda as contratações correlatas nem interdependentes.</w:t>
      </w:r>
    </w:p>
    <w:p w14:paraId="1BEC26D8" w14:textId="77777777" w:rsidR="00F64601" w:rsidRDefault="00F64601" w:rsidP="00F64601">
      <w:pPr>
        <w:jc w:val="both"/>
        <w:textAlignment w:val="baseline"/>
        <w:rPr>
          <w:rFonts w:asciiTheme="majorHAnsi" w:hAnsiTheme="majorHAnsi" w:cstheme="majorHAnsi"/>
          <w:b/>
          <w:sz w:val="20"/>
          <w:szCs w:val="20"/>
          <w:lang w:eastAsia="pt-BR"/>
        </w:rPr>
      </w:pPr>
      <w:r w:rsidRPr="00B86439">
        <w:rPr>
          <w:rFonts w:asciiTheme="majorHAnsi" w:hAnsiTheme="majorHAnsi" w:cstheme="majorHAnsi"/>
          <w:b/>
          <w:sz w:val="20"/>
          <w:szCs w:val="20"/>
          <w:lang w:eastAsia="pt-BR"/>
        </w:rPr>
        <w:t xml:space="preserve">10. </w:t>
      </w:r>
      <w:r>
        <w:rPr>
          <w:rFonts w:asciiTheme="majorHAnsi" w:hAnsiTheme="majorHAnsi" w:cstheme="majorHAnsi"/>
          <w:b/>
          <w:sz w:val="20"/>
          <w:szCs w:val="20"/>
          <w:lang w:eastAsia="pt-BR"/>
        </w:rPr>
        <w:t>Previsão da contratação no Plano de Contratações Anual</w:t>
      </w:r>
    </w:p>
    <w:p w14:paraId="4D9AE0B1" w14:textId="77777777" w:rsidR="00F64601" w:rsidRPr="00B86439"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10.1. Não foi feito o PCA para o ano 2.025, porém o objeto dessa contratação é indispensável para a Administração Pública.</w:t>
      </w:r>
    </w:p>
    <w:p w14:paraId="3A122ECA"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11. Benefícios a serem alcançados com a contratação</w:t>
      </w:r>
    </w:p>
    <w:p w14:paraId="6699CD5A" w14:textId="77777777" w:rsidR="00F64601" w:rsidRDefault="00F64601" w:rsidP="00F64601">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11.1. Dar continuidade a prestação de serviços de excelência e qualidade a todos que fazem parte da comunidade esportiva e cultural de Mandaguaçu.</w:t>
      </w:r>
    </w:p>
    <w:p w14:paraId="6EAD9D1B" w14:textId="77777777" w:rsidR="00F64601" w:rsidRDefault="00F64601" w:rsidP="00F64601">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12. Providências a serem adotadas</w:t>
      </w:r>
    </w:p>
    <w:p w14:paraId="1571086D" w14:textId="77777777" w:rsidR="00F64601" w:rsidRPr="006B4F24" w:rsidRDefault="00F64601" w:rsidP="00F64601">
      <w:pPr>
        <w:jc w:val="both"/>
        <w:textAlignment w:val="baseline"/>
        <w:rPr>
          <w:rFonts w:asciiTheme="majorHAnsi" w:hAnsiTheme="majorHAnsi" w:cstheme="majorHAnsi"/>
          <w:sz w:val="20"/>
          <w:szCs w:val="20"/>
        </w:rPr>
      </w:pPr>
      <w:r>
        <w:rPr>
          <w:rFonts w:asciiTheme="majorHAnsi" w:hAnsiTheme="majorHAnsi" w:cstheme="majorHAnsi"/>
          <w:sz w:val="20"/>
          <w:szCs w:val="20"/>
          <w:lang w:eastAsia="pt-BR"/>
        </w:rPr>
        <w:t xml:space="preserve">12.1. </w:t>
      </w:r>
      <w:r w:rsidRPr="006B4F24">
        <w:rPr>
          <w:rFonts w:asciiTheme="majorHAnsi" w:hAnsiTheme="majorHAnsi" w:cstheme="majorHAnsi"/>
          <w:sz w:val="20"/>
          <w:szCs w:val="20"/>
        </w:rPr>
        <w:t>Não foram identificadas providências prévias à contratação.</w:t>
      </w:r>
    </w:p>
    <w:p w14:paraId="062BA579" w14:textId="77777777" w:rsidR="00F64601" w:rsidRDefault="00F64601" w:rsidP="00F64601">
      <w:pPr>
        <w:jc w:val="both"/>
        <w:textAlignment w:val="baseline"/>
        <w:rPr>
          <w:rFonts w:asciiTheme="majorHAnsi" w:hAnsiTheme="majorHAnsi" w:cstheme="majorHAnsi"/>
          <w:b/>
          <w:sz w:val="20"/>
          <w:szCs w:val="20"/>
          <w:lang w:eastAsia="pt-BR"/>
        </w:rPr>
      </w:pPr>
      <w:r w:rsidRPr="00B4134B">
        <w:rPr>
          <w:rFonts w:asciiTheme="majorHAnsi" w:hAnsiTheme="majorHAnsi" w:cstheme="majorHAnsi"/>
          <w:b/>
          <w:sz w:val="20"/>
          <w:szCs w:val="20"/>
          <w:lang w:eastAsia="pt-BR"/>
        </w:rPr>
        <w:t>13</w:t>
      </w:r>
      <w:r>
        <w:rPr>
          <w:rFonts w:asciiTheme="majorHAnsi" w:hAnsiTheme="majorHAnsi" w:cstheme="majorHAnsi"/>
          <w:b/>
          <w:sz w:val="20"/>
          <w:szCs w:val="20"/>
          <w:lang w:eastAsia="pt-BR"/>
        </w:rPr>
        <w:t>. Possíveis impactos ambientais</w:t>
      </w:r>
    </w:p>
    <w:p w14:paraId="5377C47C" w14:textId="77777777" w:rsidR="00F64601" w:rsidRPr="0007369C" w:rsidRDefault="00F64601" w:rsidP="00F64601">
      <w:pPr>
        <w:jc w:val="both"/>
        <w:textAlignment w:val="baseline"/>
        <w:rPr>
          <w:rFonts w:asciiTheme="majorHAnsi" w:hAnsiTheme="majorHAnsi" w:cstheme="majorHAnsi"/>
          <w:sz w:val="20"/>
          <w:szCs w:val="20"/>
          <w:lang w:eastAsia="pt-BR"/>
        </w:rPr>
      </w:pPr>
      <w:r w:rsidRPr="0007369C">
        <w:rPr>
          <w:rFonts w:asciiTheme="majorHAnsi" w:hAnsiTheme="majorHAnsi" w:cstheme="majorHAnsi"/>
          <w:sz w:val="20"/>
          <w:szCs w:val="20"/>
          <w:lang w:eastAsia="pt-BR"/>
        </w:rPr>
        <w:t xml:space="preserve">13.1. </w:t>
      </w:r>
      <w:r>
        <w:rPr>
          <w:rFonts w:asciiTheme="majorHAnsi" w:hAnsiTheme="majorHAnsi" w:cstheme="majorHAnsi"/>
          <w:sz w:val="20"/>
          <w:szCs w:val="20"/>
          <w:lang w:eastAsia="pt-BR"/>
        </w:rPr>
        <w:t xml:space="preserve">Não existem impactos porém para a redução dos impactos sugerimos a utilização de materiais alternativos e sustentáveis diminuindo assim os impactos ambientais. </w:t>
      </w:r>
    </w:p>
    <w:p w14:paraId="51098BDE" w14:textId="77777777" w:rsidR="00F64601" w:rsidRPr="007B25D7" w:rsidRDefault="00F64601" w:rsidP="00F64601">
      <w:pPr>
        <w:rPr>
          <w:rFonts w:asciiTheme="majorHAnsi" w:hAnsiTheme="majorHAnsi" w:cstheme="majorHAnsi"/>
          <w:b/>
          <w:sz w:val="20"/>
          <w:szCs w:val="20"/>
        </w:rPr>
      </w:pPr>
      <w:r w:rsidRPr="007B25D7">
        <w:rPr>
          <w:rFonts w:asciiTheme="majorHAnsi" w:hAnsiTheme="majorHAnsi" w:cstheme="majorHAnsi"/>
          <w:b/>
          <w:sz w:val="20"/>
          <w:szCs w:val="20"/>
        </w:rPr>
        <w:t>14. Justificativa da escolha da solução</w:t>
      </w:r>
    </w:p>
    <w:p w14:paraId="7647AE7E" w14:textId="77777777" w:rsidR="00F64601" w:rsidRDefault="00F64601" w:rsidP="00F64601">
      <w:pPr>
        <w:jc w:val="both"/>
        <w:rPr>
          <w:rFonts w:asciiTheme="majorHAnsi" w:hAnsiTheme="majorHAnsi" w:cstheme="majorHAnsi"/>
          <w:sz w:val="20"/>
          <w:szCs w:val="20"/>
        </w:rPr>
      </w:pPr>
      <w:r>
        <w:rPr>
          <w:rFonts w:asciiTheme="majorHAnsi" w:hAnsiTheme="majorHAnsi" w:cstheme="majorHAnsi"/>
          <w:sz w:val="20"/>
          <w:szCs w:val="20"/>
        </w:rPr>
        <w:t xml:space="preserve">14.1. Por tratar-se de aquisição de itens indispensáveis para atendimento da </w:t>
      </w:r>
      <w:r>
        <w:rPr>
          <w:rFonts w:asciiTheme="majorHAnsi" w:hAnsiTheme="majorHAnsi" w:cstheme="majorHAnsi"/>
          <w:sz w:val="20"/>
          <w:szCs w:val="20"/>
          <w:lang w:eastAsia="pt-BR"/>
        </w:rPr>
        <w:t>Secretaria de Esportes, Cultura, Lazer e Juventude,</w:t>
      </w:r>
      <w:r>
        <w:rPr>
          <w:rFonts w:asciiTheme="majorHAnsi" w:hAnsiTheme="majorHAnsi" w:cstheme="majorHAnsi"/>
          <w:sz w:val="20"/>
          <w:szCs w:val="20"/>
        </w:rPr>
        <w:t xml:space="preserve">  entendemos que a solução é a aquisição dos itens através de pregão eletrônico no sistema de registro de preços.</w:t>
      </w:r>
    </w:p>
    <w:p w14:paraId="4D076246" w14:textId="77777777" w:rsidR="00F64601" w:rsidRDefault="00F64601" w:rsidP="00F64601">
      <w:pPr>
        <w:jc w:val="both"/>
        <w:rPr>
          <w:rFonts w:asciiTheme="majorHAnsi" w:hAnsiTheme="majorHAnsi" w:cstheme="majorHAnsi"/>
          <w:b/>
          <w:sz w:val="20"/>
          <w:szCs w:val="20"/>
        </w:rPr>
      </w:pPr>
      <w:r>
        <w:rPr>
          <w:rFonts w:asciiTheme="majorHAnsi" w:hAnsiTheme="majorHAnsi" w:cstheme="majorHAnsi"/>
          <w:b/>
          <w:sz w:val="20"/>
          <w:szCs w:val="20"/>
        </w:rPr>
        <w:t>15. Declaração de viabilidade</w:t>
      </w:r>
    </w:p>
    <w:p w14:paraId="2F51F4F1" w14:textId="77777777" w:rsidR="00F64601" w:rsidRDefault="00F64601" w:rsidP="00F64601">
      <w:pPr>
        <w:jc w:val="both"/>
        <w:rPr>
          <w:rFonts w:asciiTheme="majorHAnsi" w:hAnsiTheme="majorHAnsi" w:cstheme="majorHAnsi"/>
          <w:sz w:val="20"/>
          <w:szCs w:val="20"/>
        </w:rPr>
      </w:pPr>
      <w:r>
        <w:rPr>
          <w:rFonts w:asciiTheme="majorHAnsi" w:hAnsiTheme="majorHAnsi" w:cstheme="majorHAnsi"/>
          <w:sz w:val="20"/>
          <w:szCs w:val="20"/>
        </w:rPr>
        <w:t>Diante do estudo consideramos viável essa contratação. Mediante tudo que foi detalhado nesse estudo, constata-se essencial e fundamental para o desempenho das atividades e atendimento de sua função esportiva, cultural e social.</w:t>
      </w:r>
    </w:p>
    <w:p w14:paraId="762E8F66" w14:textId="19A99BCD" w:rsidR="00F64601" w:rsidRDefault="00F64601" w:rsidP="00F64601">
      <w:pPr>
        <w:jc w:val="both"/>
        <w:rPr>
          <w:rFonts w:asciiTheme="majorHAnsi" w:hAnsiTheme="majorHAnsi" w:cstheme="majorHAnsi"/>
          <w:b/>
          <w:sz w:val="20"/>
          <w:szCs w:val="20"/>
        </w:rPr>
      </w:pPr>
      <w:r>
        <w:rPr>
          <w:rFonts w:asciiTheme="majorHAnsi" w:hAnsiTheme="majorHAnsi" w:cstheme="majorHAnsi"/>
          <w:b/>
          <w:sz w:val="20"/>
          <w:szCs w:val="20"/>
        </w:rPr>
        <w:t>16. Responsáveis</w:t>
      </w:r>
    </w:p>
    <w:p w14:paraId="1ACAD613" w14:textId="77777777" w:rsidR="00F64601" w:rsidRPr="002F6D53" w:rsidRDefault="00F64601" w:rsidP="00F64601">
      <w:pPr>
        <w:jc w:val="both"/>
        <w:rPr>
          <w:rFonts w:asciiTheme="majorHAnsi" w:hAnsiTheme="majorHAnsi" w:cstheme="majorHAnsi"/>
          <w:b/>
          <w:sz w:val="20"/>
          <w:szCs w:val="20"/>
        </w:rPr>
      </w:pPr>
    </w:p>
    <w:tbl>
      <w:tblPr>
        <w:tblW w:w="9726" w:type="dxa"/>
        <w:tblInd w:w="108" w:type="dxa"/>
        <w:tblLook w:val="04A0" w:firstRow="1" w:lastRow="0" w:firstColumn="1" w:lastColumn="0" w:noHBand="0" w:noVBand="1"/>
      </w:tblPr>
      <w:tblGrid>
        <w:gridCol w:w="4753"/>
        <w:gridCol w:w="222"/>
        <w:gridCol w:w="4751"/>
      </w:tblGrid>
      <w:tr w:rsidR="00F64601" w:rsidRPr="00E969BC" w14:paraId="4CC02D9E" w14:textId="77777777" w:rsidTr="00F64601">
        <w:trPr>
          <w:trHeight w:val="1573"/>
        </w:trPr>
        <w:tc>
          <w:tcPr>
            <w:tcW w:w="4753" w:type="dxa"/>
            <w:shd w:val="clear" w:color="auto" w:fill="auto"/>
          </w:tcPr>
          <w:p w14:paraId="734031B0" w14:textId="77777777" w:rsidR="00F64601" w:rsidRPr="002F6D53" w:rsidRDefault="00F64601" w:rsidP="00F64601">
            <w:pPr>
              <w:jc w:val="center"/>
              <w:rPr>
                <w:rFonts w:asciiTheme="majorHAnsi" w:hAnsiTheme="majorHAnsi" w:cstheme="majorHAnsi"/>
                <w:sz w:val="20"/>
                <w:szCs w:val="20"/>
              </w:rPr>
            </w:pPr>
            <w:r w:rsidRPr="002F6D53">
              <w:rPr>
                <w:rFonts w:asciiTheme="majorHAnsi" w:hAnsiTheme="majorHAnsi" w:cstheme="majorHAnsi"/>
                <w:sz w:val="20"/>
                <w:szCs w:val="20"/>
              </w:rPr>
              <w:t xml:space="preserve">Elaborado, em </w:t>
            </w:r>
            <w:r>
              <w:rPr>
                <w:rFonts w:asciiTheme="majorHAnsi" w:hAnsiTheme="majorHAnsi" w:cstheme="majorHAnsi"/>
                <w:sz w:val="20"/>
                <w:szCs w:val="20"/>
              </w:rPr>
              <w:t>23</w:t>
            </w:r>
            <w:r w:rsidRPr="002F6D53">
              <w:rPr>
                <w:rFonts w:asciiTheme="majorHAnsi" w:hAnsiTheme="majorHAnsi" w:cstheme="majorHAnsi"/>
                <w:sz w:val="20"/>
                <w:szCs w:val="20"/>
              </w:rPr>
              <w:t>/0</w:t>
            </w:r>
            <w:r>
              <w:rPr>
                <w:rFonts w:asciiTheme="majorHAnsi" w:hAnsiTheme="majorHAnsi" w:cstheme="majorHAnsi"/>
                <w:sz w:val="20"/>
                <w:szCs w:val="20"/>
              </w:rPr>
              <w:t>1</w:t>
            </w:r>
            <w:r w:rsidRPr="002F6D53">
              <w:rPr>
                <w:rFonts w:asciiTheme="majorHAnsi" w:hAnsiTheme="majorHAnsi" w:cstheme="majorHAnsi"/>
                <w:sz w:val="20"/>
                <w:szCs w:val="20"/>
              </w:rPr>
              <w:t>/202</w:t>
            </w:r>
            <w:r>
              <w:rPr>
                <w:rFonts w:asciiTheme="majorHAnsi" w:hAnsiTheme="majorHAnsi" w:cstheme="majorHAnsi"/>
                <w:sz w:val="20"/>
                <w:szCs w:val="20"/>
              </w:rPr>
              <w:t>5</w:t>
            </w:r>
            <w:r w:rsidRPr="002F6D53">
              <w:rPr>
                <w:rFonts w:asciiTheme="majorHAnsi" w:hAnsiTheme="majorHAnsi" w:cstheme="majorHAnsi"/>
                <w:sz w:val="20"/>
                <w:szCs w:val="20"/>
              </w:rPr>
              <w:t>.</w:t>
            </w:r>
          </w:p>
          <w:p w14:paraId="00BF340A" w14:textId="77777777" w:rsidR="00F64601" w:rsidRPr="002F6D53" w:rsidRDefault="00F64601" w:rsidP="00F64601">
            <w:pPr>
              <w:ind w:left="4536"/>
              <w:jc w:val="center"/>
              <w:rPr>
                <w:rFonts w:asciiTheme="majorHAnsi" w:hAnsiTheme="majorHAnsi" w:cstheme="majorHAnsi"/>
                <w:sz w:val="20"/>
                <w:szCs w:val="20"/>
              </w:rPr>
            </w:pPr>
          </w:p>
          <w:p w14:paraId="423C03ED" w14:textId="77777777" w:rsidR="00F64601" w:rsidRPr="002F6D53" w:rsidRDefault="00F64601" w:rsidP="00F64601">
            <w:pPr>
              <w:jc w:val="center"/>
              <w:rPr>
                <w:rFonts w:asciiTheme="majorHAnsi" w:hAnsiTheme="majorHAnsi" w:cstheme="majorHAnsi"/>
                <w:b/>
                <w:sz w:val="20"/>
                <w:szCs w:val="20"/>
              </w:rPr>
            </w:pPr>
          </w:p>
          <w:p w14:paraId="136F7FF5" w14:textId="77777777" w:rsidR="00F64601" w:rsidRPr="002F6D53" w:rsidRDefault="00F64601" w:rsidP="00F64601">
            <w:pPr>
              <w:jc w:val="center"/>
              <w:rPr>
                <w:rFonts w:asciiTheme="majorHAnsi" w:hAnsiTheme="majorHAnsi" w:cstheme="majorHAnsi"/>
                <w:b/>
                <w:sz w:val="20"/>
                <w:szCs w:val="20"/>
              </w:rPr>
            </w:pPr>
          </w:p>
          <w:p w14:paraId="378C8550" w14:textId="77777777" w:rsidR="00F64601" w:rsidRPr="002F6D53" w:rsidRDefault="00F64601" w:rsidP="00F64601">
            <w:pPr>
              <w:jc w:val="center"/>
              <w:rPr>
                <w:rFonts w:asciiTheme="majorHAnsi" w:hAnsiTheme="majorHAnsi" w:cstheme="majorHAnsi"/>
                <w:b/>
                <w:sz w:val="20"/>
                <w:szCs w:val="20"/>
              </w:rPr>
            </w:pPr>
            <w:r>
              <w:rPr>
                <w:rFonts w:asciiTheme="majorHAnsi" w:hAnsiTheme="majorHAnsi" w:cstheme="majorHAnsi"/>
                <w:b/>
                <w:sz w:val="20"/>
                <w:szCs w:val="20"/>
              </w:rPr>
              <w:t>RICARDO LUIZ BOCCHI</w:t>
            </w:r>
          </w:p>
          <w:p w14:paraId="24E32774" w14:textId="77777777" w:rsidR="00F64601" w:rsidRPr="002F6D53" w:rsidRDefault="00F64601" w:rsidP="00F64601">
            <w:pPr>
              <w:jc w:val="center"/>
              <w:rPr>
                <w:rFonts w:asciiTheme="majorHAnsi" w:hAnsiTheme="majorHAnsi" w:cstheme="majorHAnsi"/>
                <w:b/>
                <w:sz w:val="20"/>
                <w:szCs w:val="20"/>
              </w:rPr>
            </w:pPr>
            <w:r>
              <w:rPr>
                <w:rFonts w:asciiTheme="majorHAnsi" w:hAnsiTheme="majorHAnsi" w:cstheme="majorHAnsi"/>
                <w:b/>
                <w:sz w:val="20"/>
                <w:szCs w:val="20"/>
              </w:rPr>
              <w:t>RESPONSÁVEL PELO E.T.P</w:t>
            </w:r>
          </w:p>
        </w:tc>
        <w:tc>
          <w:tcPr>
            <w:tcW w:w="222" w:type="dxa"/>
            <w:shd w:val="clear" w:color="auto" w:fill="auto"/>
          </w:tcPr>
          <w:p w14:paraId="396D5B5E" w14:textId="77777777" w:rsidR="00F64601" w:rsidRPr="002F6D53" w:rsidRDefault="00F64601" w:rsidP="00F64601">
            <w:pPr>
              <w:jc w:val="center"/>
              <w:rPr>
                <w:rFonts w:asciiTheme="majorHAnsi" w:hAnsiTheme="majorHAnsi" w:cstheme="majorHAnsi"/>
                <w:b/>
                <w:sz w:val="20"/>
                <w:szCs w:val="20"/>
              </w:rPr>
            </w:pPr>
          </w:p>
        </w:tc>
        <w:tc>
          <w:tcPr>
            <w:tcW w:w="4751" w:type="dxa"/>
            <w:shd w:val="clear" w:color="auto" w:fill="auto"/>
          </w:tcPr>
          <w:p w14:paraId="3356F0E7" w14:textId="77777777" w:rsidR="00F64601" w:rsidRPr="002F6D53" w:rsidRDefault="00F64601" w:rsidP="00F64601">
            <w:pPr>
              <w:jc w:val="center"/>
              <w:rPr>
                <w:rFonts w:asciiTheme="majorHAnsi" w:hAnsiTheme="majorHAnsi" w:cstheme="majorHAnsi"/>
                <w:sz w:val="20"/>
                <w:szCs w:val="20"/>
              </w:rPr>
            </w:pPr>
            <w:r w:rsidRPr="002F6D53">
              <w:rPr>
                <w:rFonts w:asciiTheme="majorHAnsi" w:hAnsiTheme="majorHAnsi" w:cstheme="majorHAnsi"/>
                <w:sz w:val="20"/>
                <w:szCs w:val="20"/>
              </w:rPr>
              <w:t>Aprovo.</w:t>
            </w:r>
          </w:p>
          <w:p w14:paraId="296499E6" w14:textId="77777777" w:rsidR="00F64601" w:rsidRPr="002F6D53" w:rsidRDefault="00F64601" w:rsidP="00F64601">
            <w:pPr>
              <w:jc w:val="center"/>
              <w:rPr>
                <w:rFonts w:asciiTheme="majorHAnsi" w:hAnsiTheme="majorHAnsi" w:cstheme="majorHAnsi"/>
                <w:b/>
                <w:sz w:val="20"/>
                <w:szCs w:val="20"/>
              </w:rPr>
            </w:pPr>
          </w:p>
          <w:p w14:paraId="1370C714" w14:textId="77777777" w:rsidR="00F64601" w:rsidRPr="002F6D53" w:rsidRDefault="00F64601" w:rsidP="00F64601">
            <w:pPr>
              <w:jc w:val="center"/>
              <w:rPr>
                <w:rFonts w:asciiTheme="majorHAnsi" w:hAnsiTheme="majorHAnsi" w:cstheme="majorHAnsi"/>
                <w:b/>
                <w:sz w:val="20"/>
                <w:szCs w:val="20"/>
              </w:rPr>
            </w:pPr>
          </w:p>
          <w:p w14:paraId="6891F86B" w14:textId="77777777" w:rsidR="00F64601" w:rsidRPr="002F6D53" w:rsidRDefault="00F64601" w:rsidP="00F64601">
            <w:pPr>
              <w:jc w:val="center"/>
              <w:rPr>
                <w:rFonts w:asciiTheme="majorHAnsi" w:hAnsiTheme="majorHAnsi" w:cstheme="majorHAnsi"/>
                <w:b/>
                <w:sz w:val="20"/>
                <w:szCs w:val="20"/>
              </w:rPr>
            </w:pPr>
          </w:p>
          <w:p w14:paraId="42F41CE1" w14:textId="77777777" w:rsidR="00F64601" w:rsidRPr="002F6D53" w:rsidRDefault="00F64601" w:rsidP="00F64601">
            <w:pPr>
              <w:jc w:val="center"/>
              <w:rPr>
                <w:rFonts w:asciiTheme="majorHAnsi" w:hAnsiTheme="majorHAnsi" w:cstheme="majorHAnsi"/>
                <w:b/>
                <w:sz w:val="20"/>
                <w:szCs w:val="20"/>
              </w:rPr>
            </w:pPr>
            <w:r>
              <w:rPr>
                <w:rFonts w:asciiTheme="majorHAnsi" w:hAnsiTheme="majorHAnsi" w:cstheme="majorHAnsi"/>
                <w:b/>
                <w:sz w:val="20"/>
                <w:szCs w:val="20"/>
              </w:rPr>
              <w:t>DANILO FERNANDO DOS SANTOS CORADINI</w:t>
            </w:r>
          </w:p>
          <w:p w14:paraId="2A04AED1" w14:textId="77777777" w:rsidR="00F64601" w:rsidRPr="002F6D53" w:rsidRDefault="00F64601" w:rsidP="00F64601">
            <w:pPr>
              <w:jc w:val="center"/>
              <w:rPr>
                <w:rFonts w:asciiTheme="majorHAnsi" w:hAnsiTheme="majorHAnsi" w:cstheme="majorHAnsi"/>
                <w:b/>
                <w:sz w:val="20"/>
                <w:szCs w:val="20"/>
              </w:rPr>
            </w:pPr>
            <w:r>
              <w:rPr>
                <w:rFonts w:asciiTheme="majorHAnsi" w:hAnsiTheme="majorHAnsi" w:cstheme="majorHAnsi"/>
                <w:b/>
                <w:sz w:val="20"/>
                <w:szCs w:val="20"/>
              </w:rPr>
              <w:t>SECRETARIO DE ESPORTES, CULTURA, LAZER E JUVENTUDE</w:t>
            </w:r>
          </w:p>
          <w:p w14:paraId="10B361EB" w14:textId="77777777" w:rsidR="00F64601" w:rsidRPr="002F6D53" w:rsidRDefault="00F64601" w:rsidP="00F64601">
            <w:pPr>
              <w:jc w:val="center"/>
              <w:rPr>
                <w:rFonts w:asciiTheme="majorHAnsi" w:hAnsiTheme="majorHAnsi" w:cstheme="majorHAnsi"/>
                <w:b/>
                <w:sz w:val="20"/>
                <w:szCs w:val="20"/>
              </w:rPr>
            </w:pPr>
          </w:p>
        </w:tc>
      </w:tr>
    </w:tbl>
    <w:p w14:paraId="03A2D78D" w14:textId="77777777" w:rsidR="00F64601" w:rsidRPr="002F6D53" w:rsidRDefault="00F64601" w:rsidP="00F64601">
      <w:pPr>
        <w:jc w:val="both"/>
        <w:rPr>
          <w:rFonts w:asciiTheme="majorHAnsi" w:hAnsiTheme="majorHAnsi" w:cstheme="majorHAnsi"/>
          <w:sz w:val="20"/>
          <w:szCs w:val="20"/>
        </w:rPr>
      </w:pPr>
    </w:p>
    <w:p w14:paraId="351A6BF6" w14:textId="51AC8499" w:rsidR="0051362A" w:rsidRDefault="0051362A" w:rsidP="0051362A"/>
    <w:p w14:paraId="74EBF4E2" w14:textId="72835F21" w:rsidR="00CB4E6C" w:rsidRDefault="00CB4E6C" w:rsidP="002E6CED">
      <w:pPr>
        <w:ind w:right="464"/>
      </w:pPr>
    </w:p>
    <w:p w14:paraId="34E57916" w14:textId="77777777" w:rsidR="00F64601" w:rsidRDefault="00F64601"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39"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17785D99"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rFonts w:hint="eastAsia"/>
          <w:color w:val="FFFFFF" w:themeColor="background1"/>
        </w:rPr>
      </w:pPr>
      <w:r w:rsidRPr="004827F2">
        <w:t>CLÁUSULA PRIMEIRA – OBJETO (</w:t>
      </w:r>
      <w:hyperlink r:id="rId21" w:anchor="art92" w:history="1">
        <w:r w:rsidRPr="004827F2">
          <w:rPr>
            <w:rStyle w:val="Hyperlink"/>
          </w:rPr>
          <w:t>art. 92, I e II</w:t>
        </w:r>
      </w:hyperlink>
      <w:r w:rsidRPr="004827F2">
        <w:t>)</w:t>
      </w:r>
    </w:p>
    <w:p w14:paraId="4F17A95A" w14:textId="5E7E6BB7"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5148DE">
        <w:t xml:space="preserve">registro de preço </w:t>
      </w:r>
      <w:r w:rsidR="00700F36" w:rsidRPr="006E6C0A">
        <w:t>para futura aquisição parcelada de material esportivo para atender a Secretaria de Esporte, Cultura, Lazer e Juventude</w:t>
      </w:r>
      <w:r w:rsidR="00700F36">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Fonts w:hint="eastAsia"/>
        </w:rPr>
      </w:pPr>
      <w:r w:rsidRPr="004827F2">
        <w:t xml:space="preserve">CLÁUSULA TERCEIRA – MODELOS DE EXECUÇÃO </w:t>
      </w:r>
    </w:p>
    <w:p w14:paraId="2E1104FB" w14:textId="2AF74A3A" w:rsidR="000F3C50" w:rsidRPr="006E6C0A" w:rsidRDefault="000F3C50" w:rsidP="000F3C50">
      <w:pPr>
        <w:pStyle w:val="Nivel2"/>
      </w:pPr>
      <w:r>
        <w:t>a)</w:t>
      </w:r>
      <w:r w:rsidRPr="006E6C0A">
        <w:t xml:space="preserve">O </w:t>
      </w:r>
      <w:r w:rsidRPr="006E6C0A">
        <w:rPr>
          <w:u w:val="single"/>
        </w:rPr>
        <w:t>prazo de entrega</w:t>
      </w:r>
      <w:r w:rsidRPr="006E6C0A">
        <w:t xml:space="preserve"> dos produtos é de 10 (dez) dias, contados após o recebimento da Nota de Empenho, de forma parcela ou não de acordo com a necessidade Secretaria.</w:t>
      </w:r>
    </w:p>
    <w:p w14:paraId="5DF8E27B" w14:textId="239B4E3F" w:rsidR="000F3C50" w:rsidRPr="006E6C0A" w:rsidRDefault="000F3C50" w:rsidP="000F3C50">
      <w:pPr>
        <w:pStyle w:val="Nivel2"/>
      </w:pPr>
      <w:r>
        <w:rPr>
          <w:u w:val="single"/>
        </w:rPr>
        <w:t>b)</w:t>
      </w:r>
      <w:r w:rsidRPr="006E6C0A">
        <w:rPr>
          <w:u w:val="single"/>
        </w:rPr>
        <w:t>Local de entrega</w:t>
      </w:r>
      <w:r w:rsidRPr="006E6C0A">
        <w:t xml:space="preserve">: Almoxarifado Central situado na Perimetral Ângelo Saes, nº 155 – Pq. Ouro Verde – Mandaguaçu/PR. </w:t>
      </w:r>
    </w:p>
    <w:p w14:paraId="30156599" w14:textId="0F879F79" w:rsidR="000F3C50" w:rsidRPr="006E6C0A" w:rsidRDefault="000F3C50" w:rsidP="000F3C50">
      <w:pPr>
        <w:pStyle w:val="Nivel2"/>
      </w:pPr>
      <w:r>
        <w:rPr>
          <w:u w:val="single"/>
        </w:rPr>
        <w:t>c)</w:t>
      </w:r>
      <w:r w:rsidRPr="006E6C0A">
        <w:rPr>
          <w:u w:val="single"/>
        </w:rPr>
        <w:t>Horário de entrega</w:t>
      </w:r>
      <w:r w:rsidRPr="006E6C0A">
        <w:t>: Nos dias úteis das 08h00min às 11h00min e das 13h00min às 16h30min.</w:t>
      </w:r>
    </w:p>
    <w:p w14:paraId="3FE75B0D" w14:textId="7AAE38ED" w:rsidR="000F3C50" w:rsidRPr="006E6C0A" w:rsidRDefault="000F3C50" w:rsidP="000F3C50">
      <w:pPr>
        <w:pStyle w:val="Nivel2"/>
      </w:pPr>
      <w:r>
        <w:t>d)</w:t>
      </w:r>
      <w:r w:rsidRPr="006E6C0A">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Técnicas ou outra entidade credenciada.</w:t>
      </w:r>
    </w:p>
    <w:p w14:paraId="76EBD457" w14:textId="30A4E33D"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rFonts w:hint="eastAsia"/>
          <w:color w:val="FFFFFF" w:themeColor="background1"/>
        </w:rPr>
      </w:pPr>
      <w:r w:rsidRPr="004827F2">
        <w:lastRenderedPageBreak/>
        <w:t xml:space="preserve">CLÁUSULA QUINTA </w:t>
      </w:r>
      <w:r>
        <w:t>–</w:t>
      </w:r>
      <w:r w:rsidRPr="004827F2">
        <w:t xml:space="preserve"> PREÇO</w:t>
      </w:r>
      <w:r>
        <w:t xml:space="preserve"> </w:t>
      </w:r>
      <w:r w:rsidRPr="004827F2">
        <w:t>(</w:t>
      </w:r>
      <w:hyperlink r:id="rId22"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3">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rFonts w:hint="eastAsia"/>
          <w:color w:val="FFFFFF" w:themeColor="background1"/>
        </w:rPr>
      </w:pPr>
      <w:r w:rsidRPr="004827F2">
        <w:lastRenderedPageBreak/>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4"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lastRenderedPageBreak/>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5"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6"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7"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8"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lastRenderedPageBreak/>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9"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0"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1" w:anchor="art156§2" w:history="1">
        <w:r w:rsidRPr="002D0015">
          <w:rPr>
            <w:rStyle w:val="Hyperlink"/>
            <w:rFonts w:ascii="Arial" w:eastAsia="Arial" w:hAnsi="Arial" w:cs="Arial"/>
            <w:color w:val="auto"/>
            <w:sz w:val="20"/>
            <w:szCs w:val="20"/>
          </w:rPr>
          <w:t xml:space="preserve">art. 156, §2º, da </w:t>
        </w:r>
        <w:bookmarkStart w:id="40" w:name="_Hlk114504069"/>
        <w:r w:rsidRPr="002D0015">
          <w:rPr>
            <w:rStyle w:val="Hyperlink"/>
            <w:rFonts w:ascii="Arial" w:eastAsia="Arial" w:hAnsi="Arial" w:cs="Arial"/>
            <w:color w:val="auto"/>
            <w:sz w:val="20"/>
            <w:szCs w:val="20"/>
          </w:rPr>
          <w:t>Lei nº 14.133, de 2021</w:t>
        </w:r>
        <w:bookmarkEnd w:id="40"/>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2"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3"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4"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5"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6"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1" w:name="_Hlk78351618"/>
      <w:bookmarkEnd w:id="41"/>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8"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9"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0"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1"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2"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3"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4"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lastRenderedPageBreak/>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5"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rFonts w:hint="eastAsia"/>
          <w:color w:val="FFFFFF" w:themeColor="background1"/>
        </w:rPr>
      </w:pPr>
      <w:r w:rsidRPr="004827F2">
        <w:t>CLÁUSULA DÉCIMA SEGUNDA– DA EXTINÇÃO CONTRATUAL (</w:t>
      </w:r>
      <w:hyperlink r:id="rId46"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7"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8"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9"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rFonts w:hint="eastAsia"/>
          <w:color w:val="FFFFFF" w:themeColor="background1"/>
        </w:rPr>
      </w:pPr>
      <w:r w:rsidRPr="004827F2">
        <w:lastRenderedPageBreak/>
        <w:t>CLÁUSULA DÉCIMA TERCEIRA – DOTAÇÃO ORÇAMENTÁRIA (</w:t>
      </w:r>
      <w:hyperlink r:id="rId50" w:anchor="art92" w:history="1">
        <w:r w:rsidRPr="007C65C9">
          <w:rPr>
            <w:rStyle w:val="Hyperlink"/>
          </w:rPr>
          <w:t>art. 92, VIII</w:t>
        </w:r>
      </w:hyperlink>
      <w:r w:rsidRPr="004827F2">
        <w:t>)</w:t>
      </w:r>
    </w:p>
    <w:p w14:paraId="3EE5470A" w14:textId="5D8DFD83"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2B4367BA" w14:textId="53EF1BF1" w:rsidR="006D439F" w:rsidRDefault="006D439F" w:rsidP="00823CF9">
      <w:pPr>
        <w:suppressAutoHyphens w:val="0"/>
        <w:ind w:left="716"/>
        <w:jc w:val="both"/>
        <w:rPr>
          <w:rFonts w:ascii="Arial" w:hAnsi="Arial" w:cs="Arial"/>
          <w:sz w:val="20"/>
          <w:szCs w:val="20"/>
        </w:rPr>
      </w:pP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6D439F" w:rsidRPr="006E6C0A" w14:paraId="6794DBD4" w14:textId="77777777" w:rsidTr="00F64601">
        <w:trPr>
          <w:trHeight w:val="283"/>
          <w:jc w:val="center"/>
        </w:trPr>
        <w:tc>
          <w:tcPr>
            <w:tcW w:w="1172" w:type="dxa"/>
            <w:tcBorders>
              <w:bottom w:val="single" w:sz="4" w:space="0" w:color="auto"/>
            </w:tcBorders>
            <w:shd w:val="clear" w:color="auto" w:fill="000000"/>
          </w:tcPr>
          <w:p w14:paraId="6D793D00" w14:textId="77777777" w:rsidR="006D439F" w:rsidRPr="006E6C0A" w:rsidRDefault="006D439F" w:rsidP="00F64601">
            <w:pPr>
              <w:jc w:val="center"/>
              <w:rPr>
                <w:rFonts w:ascii="Arial" w:hAnsi="Arial" w:cs="Arial"/>
                <w:b/>
                <w:color w:val="FFFFFF"/>
                <w:sz w:val="20"/>
                <w:szCs w:val="20"/>
              </w:rPr>
            </w:pPr>
            <w:r w:rsidRPr="006E6C0A">
              <w:rPr>
                <w:rFonts w:ascii="Arial" w:hAnsi="Arial" w:cs="Arial"/>
                <w:b/>
                <w:color w:val="FFFFFF"/>
                <w:sz w:val="20"/>
                <w:szCs w:val="20"/>
              </w:rPr>
              <w:t>DESPESA</w:t>
            </w:r>
          </w:p>
          <w:p w14:paraId="5F262082" w14:textId="77777777" w:rsidR="006D439F" w:rsidRPr="006E6C0A" w:rsidRDefault="006D439F" w:rsidP="00F64601">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54BA10A3" w14:textId="77777777" w:rsidR="006D439F" w:rsidRPr="006E6C0A" w:rsidRDefault="006D439F" w:rsidP="00F64601">
            <w:pPr>
              <w:jc w:val="center"/>
              <w:rPr>
                <w:rFonts w:ascii="Arial" w:hAnsi="Arial" w:cs="Arial"/>
                <w:b/>
                <w:color w:val="FFFFFF"/>
                <w:sz w:val="20"/>
                <w:szCs w:val="20"/>
              </w:rPr>
            </w:pPr>
            <w:r w:rsidRPr="006E6C0A">
              <w:rPr>
                <w:rFonts w:ascii="Arial" w:hAnsi="Arial" w:cs="Arial"/>
                <w:b/>
                <w:color w:val="FFFFFF"/>
                <w:sz w:val="20"/>
                <w:szCs w:val="20"/>
              </w:rPr>
              <w:t>ELEMENTO</w:t>
            </w:r>
          </w:p>
        </w:tc>
        <w:tc>
          <w:tcPr>
            <w:tcW w:w="912" w:type="dxa"/>
            <w:tcBorders>
              <w:bottom w:val="single" w:sz="4" w:space="0" w:color="auto"/>
            </w:tcBorders>
            <w:shd w:val="clear" w:color="auto" w:fill="000000"/>
          </w:tcPr>
          <w:p w14:paraId="011D2F43" w14:textId="77777777" w:rsidR="006D439F" w:rsidRPr="006E6C0A" w:rsidRDefault="006D439F" w:rsidP="00F64601">
            <w:pPr>
              <w:jc w:val="center"/>
              <w:rPr>
                <w:rFonts w:ascii="Arial" w:hAnsi="Arial" w:cs="Arial"/>
                <w:b/>
                <w:color w:val="FFFFFF"/>
                <w:sz w:val="20"/>
                <w:szCs w:val="20"/>
              </w:rPr>
            </w:pPr>
            <w:r w:rsidRPr="006E6C0A">
              <w:rPr>
                <w:rFonts w:ascii="Arial" w:hAnsi="Arial" w:cs="Arial"/>
                <w:b/>
                <w:color w:val="FFFFFF"/>
                <w:sz w:val="20"/>
                <w:szCs w:val="20"/>
              </w:rPr>
              <w:t>FONTE</w:t>
            </w:r>
          </w:p>
        </w:tc>
        <w:tc>
          <w:tcPr>
            <w:tcW w:w="3002" w:type="dxa"/>
            <w:tcBorders>
              <w:bottom w:val="single" w:sz="4" w:space="0" w:color="auto"/>
            </w:tcBorders>
            <w:shd w:val="clear" w:color="auto" w:fill="000000"/>
          </w:tcPr>
          <w:p w14:paraId="57AABBFC" w14:textId="77777777" w:rsidR="006D439F" w:rsidRPr="006E6C0A" w:rsidRDefault="006D439F" w:rsidP="00F64601">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4BFA978D" w14:textId="77777777" w:rsidR="006D439F" w:rsidRPr="006E6C0A" w:rsidRDefault="006D439F" w:rsidP="00F64601">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SECRETARIA</w:t>
            </w:r>
          </w:p>
        </w:tc>
      </w:tr>
      <w:tr w:rsidR="006D439F" w:rsidRPr="006E6C0A" w14:paraId="32D6BBB4" w14:textId="77777777" w:rsidTr="00F64601">
        <w:trPr>
          <w:trHeight w:val="283"/>
          <w:jc w:val="center"/>
        </w:trPr>
        <w:tc>
          <w:tcPr>
            <w:tcW w:w="1172" w:type="dxa"/>
            <w:tcBorders>
              <w:top w:val="single" w:sz="4" w:space="0" w:color="auto"/>
            </w:tcBorders>
            <w:shd w:val="clear" w:color="auto" w:fill="auto"/>
          </w:tcPr>
          <w:p w14:paraId="54C24B86"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468</w:t>
            </w:r>
          </w:p>
        </w:tc>
        <w:tc>
          <w:tcPr>
            <w:tcW w:w="1383" w:type="dxa"/>
            <w:tcBorders>
              <w:top w:val="single" w:sz="4" w:space="0" w:color="auto"/>
            </w:tcBorders>
            <w:shd w:val="clear" w:color="auto" w:fill="auto"/>
          </w:tcPr>
          <w:p w14:paraId="3CD84905"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50760986"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5B58492C" w14:textId="77777777" w:rsidR="006D439F" w:rsidRPr="006E6C0A" w:rsidRDefault="006D439F"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64FC019C" w14:textId="77777777" w:rsidR="006D439F" w:rsidRPr="006E6C0A" w:rsidRDefault="006D439F"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r w:rsidR="006D439F" w:rsidRPr="006E6C0A" w14:paraId="5117CEB7" w14:textId="77777777" w:rsidTr="00F64601">
        <w:trPr>
          <w:trHeight w:val="283"/>
          <w:jc w:val="center"/>
        </w:trPr>
        <w:tc>
          <w:tcPr>
            <w:tcW w:w="1172" w:type="dxa"/>
            <w:tcBorders>
              <w:top w:val="single" w:sz="4" w:space="0" w:color="auto"/>
            </w:tcBorders>
            <w:shd w:val="clear" w:color="auto" w:fill="auto"/>
          </w:tcPr>
          <w:p w14:paraId="72EBAFCB"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490</w:t>
            </w:r>
          </w:p>
        </w:tc>
        <w:tc>
          <w:tcPr>
            <w:tcW w:w="1383" w:type="dxa"/>
            <w:tcBorders>
              <w:top w:val="single" w:sz="4" w:space="0" w:color="auto"/>
            </w:tcBorders>
            <w:shd w:val="clear" w:color="auto" w:fill="auto"/>
          </w:tcPr>
          <w:p w14:paraId="56C402EB"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38B0DB18" w14:textId="77777777" w:rsidR="006D439F" w:rsidRPr="006E6C0A" w:rsidRDefault="006D439F" w:rsidP="00F64601">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73D20CDE" w14:textId="77777777" w:rsidR="006D439F" w:rsidRPr="006E6C0A" w:rsidRDefault="006D439F"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5C44A917" w14:textId="77777777" w:rsidR="006D439F" w:rsidRPr="006E6C0A" w:rsidRDefault="006D439F" w:rsidP="00F64601">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bl>
    <w:p w14:paraId="62543D6A" w14:textId="77777777" w:rsidR="006C486A" w:rsidRDefault="006C486A" w:rsidP="00823CF9">
      <w:pPr>
        <w:suppressAutoHyphens w:val="0"/>
        <w:ind w:left="716"/>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1"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2"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3"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4"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5"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6" w:anchor="art8§2" w:history="1">
        <w:r w:rsidR="00887662" w:rsidRPr="007C65C9">
          <w:rPr>
            <w:rStyle w:val="Hyperlink"/>
          </w:rPr>
          <w:t>art. 8º, §2º, da Lei n. 12.527, de 2011</w:t>
        </w:r>
      </w:hyperlink>
      <w:r w:rsidR="00887662" w:rsidRPr="007C65C9">
        <w:t xml:space="preserve">, c/c </w:t>
      </w:r>
      <w:hyperlink r:id="rId57"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SÉTIMA– FORO (</w:t>
      </w:r>
      <w:hyperlink r:id="rId58"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9"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lastRenderedPageBreak/>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2C3848AE" w14:textId="77777777" w:rsidR="002E4E4E" w:rsidRPr="006E6C0A" w:rsidRDefault="002E4E4E" w:rsidP="002E4E4E">
      <w:pPr>
        <w:pStyle w:val="Nivel2"/>
      </w:pPr>
      <w:r w:rsidRPr="006E6C0A">
        <w:t>A execução do contrato deverá ser acompanhada e fiscalizada pelo Gestor do contrato o Sr. Danilo Fernando dos Santos Coradini e pelo Fiscal o Sr. Ricardo Luiz Bocchi que desempenhará as funções de Fiscalização Técnica e Administrativa.</w:t>
      </w:r>
    </w:p>
    <w:p w14:paraId="6E1ACCC6" w14:textId="465EEB1F" w:rsidR="00510D18" w:rsidRPr="00780F13" w:rsidRDefault="00510D18" w:rsidP="00510D18">
      <w:pPr>
        <w:pStyle w:val="Nvel01-SemNumerao"/>
      </w:pPr>
      <w:r w:rsidRPr="00780F13">
        <w:t>Fiscalização Técnica</w:t>
      </w:r>
    </w:p>
    <w:p w14:paraId="6F2AB43A" w14:textId="77777777" w:rsidR="002E4E4E" w:rsidRPr="006E6C0A" w:rsidRDefault="002E4E4E" w:rsidP="002E4E4E">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2E4E4E">
      <w:pPr>
        <w:pStyle w:val="Nivel2"/>
      </w:pPr>
      <w:r w:rsidRPr="006E6C0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2E4E4E">
      <w:pPr>
        <w:pStyle w:val="Nivel2"/>
      </w:pPr>
      <w:r w:rsidRPr="006E6C0A">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2E4E4E">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2E4E4E">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2E4E4E">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lastRenderedPageBreak/>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39"/>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28BFA844" w14:textId="77777777" w:rsidR="00C334EF" w:rsidRDefault="00C334EF" w:rsidP="004D4642">
      <w:pPr>
        <w:rPr>
          <w:rFonts w:ascii="Arial" w:hAnsi="Arial" w:cs="Arial"/>
          <w:b/>
          <w:sz w:val="18"/>
          <w:szCs w:val="18"/>
        </w:rPr>
      </w:pPr>
    </w:p>
    <w:p w14:paraId="7B87C253" w14:textId="7399C9B1"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5E7C8C">
        <w:rPr>
          <w:rFonts w:ascii="Arial" w:hAnsi="Arial" w:cs="Arial"/>
          <w:b/>
          <w:sz w:val="18"/>
          <w:szCs w:val="18"/>
        </w:rPr>
        <w:t>4</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7E3F886D"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5E7C8C">
        <w:rPr>
          <w:rFonts w:ascii="Arial" w:hAnsi="Arial" w:cs="Arial"/>
          <w:b/>
          <w:sz w:val="18"/>
          <w:szCs w:val="18"/>
        </w:rPr>
        <w:t>22</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201D0524"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sidRPr="00D5086B">
        <w:rPr>
          <w:rFonts w:ascii="Arial" w:hAnsi="Arial" w:cs="Arial"/>
          <w:sz w:val="20"/>
        </w:rPr>
        <w:t xml:space="preserve">Registro de preços </w:t>
      </w:r>
      <w:r w:rsidR="004D4642" w:rsidRPr="006E6C0A">
        <w:rPr>
          <w:rFonts w:ascii="Arial" w:hAnsi="Arial" w:cs="Arial"/>
          <w:sz w:val="20"/>
        </w:rPr>
        <w:t>para futura aquisição parcelada de material esportivo para atender a Secretaria de Esporte, Cultura, Lazer e Juventude</w:t>
      </w:r>
      <w:r w:rsidRPr="00D5086B">
        <w:rPr>
          <w:rFonts w:ascii="Arial" w:hAnsi="Arial" w:cs="Arial"/>
          <w:sz w:val="20"/>
        </w:rPr>
        <w:t>.</w:t>
      </w:r>
      <w:r w:rsidRPr="00934F11">
        <w:rPr>
          <w:rFonts w:ascii="Arial" w:hAnsi="Arial" w:cs="Arial"/>
          <w:sz w:val="20"/>
        </w:rPr>
        <w:t xml:space="preserve"> </w:t>
      </w:r>
    </w:p>
    <w:p w14:paraId="0C054275" w14:textId="1ACA8010"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5E7C8C">
        <w:rPr>
          <w:bCs/>
        </w:rPr>
        <w:t>R$ 149</w:t>
      </w:r>
      <w:r w:rsidR="005E7C8C" w:rsidRPr="004251D5">
        <w:rPr>
          <w:bCs/>
        </w:rPr>
        <w:t>.</w:t>
      </w:r>
      <w:r w:rsidR="005E7C8C">
        <w:rPr>
          <w:bCs/>
        </w:rPr>
        <w:t>451,06</w:t>
      </w:r>
      <w:r w:rsidR="005E7C8C" w:rsidRPr="00157527">
        <w:t xml:space="preserve"> </w:t>
      </w:r>
      <w:r w:rsidR="005E7C8C" w:rsidRPr="00157527">
        <w:rPr>
          <w:i/>
          <w:iCs/>
        </w:rPr>
        <w:t>(</w:t>
      </w:r>
      <w:r w:rsidR="005E7C8C">
        <w:rPr>
          <w:i/>
          <w:iCs/>
        </w:rPr>
        <w:t>cento quarenta e nove mil, quatrocentos e cinquenta e um reais e seis centavos</w:t>
      </w:r>
      <w:r w:rsidR="005E7C8C" w:rsidRPr="00157527">
        <w:rPr>
          <w:i/>
          <w:iCs/>
        </w:rPr>
        <w:t>)</w:t>
      </w:r>
      <w:r w:rsidR="00635333">
        <w:rPr>
          <w:rFonts w:ascii="Arial" w:hAnsi="Arial" w:cs="Arial"/>
          <w:i/>
          <w:iCs/>
          <w:sz w:val="20"/>
          <w:szCs w:val="20"/>
        </w:rPr>
        <w:t>.</w:t>
      </w:r>
    </w:p>
    <w:p w14:paraId="7C3107ED" w14:textId="5D24F2F8"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982A0A">
        <w:rPr>
          <w:rFonts w:ascii="Arial" w:hAnsi="Arial" w:cs="Arial"/>
          <w:sz w:val="20"/>
          <w:szCs w:val="20"/>
        </w:rPr>
        <w:t>17/03/2025</w:t>
      </w:r>
      <w:r w:rsidR="00A02746" w:rsidRPr="00934F11">
        <w:rPr>
          <w:rFonts w:ascii="Arial" w:hAnsi="Arial" w:cs="Arial"/>
          <w:sz w:val="20"/>
          <w:szCs w:val="20"/>
        </w:rPr>
        <w:t>;</w:t>
      </w:r>
    </w:p>
    <w:p w14:paraId="000A08DC" w14:textId="1495B7B7"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982A0A">
        <w:rPr>
          <w:rFonts w:ascii="Arial" w:hAnsi="Arial" w:cs="Arial"/>
          <w:sz w:val="20"/>
          <w:szCs w:val="20"/>
        </w:rPr>
        <w:t>17/03/2025</w:t>
      </w:r>
      <w:bookmarkStart w:id="42" w:name="_GoBack"/>
      <w:bookmarkEnd w:id="42"/>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0"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5FB14A1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5E7C8C">
        <w:rPr>
          <w:rFonts w:ascii="Arial" w:hAnsi="Arial" w:cs="Arial"/>
          <w:sz w:val="20"/>
          <w:szCs w:val="20"/>
        </w:rPr>
        <w:t>27</w:t>
      </w:r>
      <w:r w:rsidRPr="00934F11">
        <w:rPr>
          <w:rFonts w:ascii="Arial" w:hAnsi="Arial" w:cs="Arial"/>
          <w:sz w:val="20"/>
          <w:szCs w:val="20"/>
        </w:rPr>
        <w:t xml:space="preserve"> de </w:t>
      </w:r>
      <w:r w:rsidR="003D46A8">
        <w:rPr>
          <w:rFonts w:ascii="Arial" w:hAnsi="Arial" w:cs="Arial"/>
          <w:sz w:val="20"/>
          <w:szCs w:val="20"/>
        </w:rPr>
        <w:t xml:space="preserve">fevereiro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1"/>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51B34" w14:textId="77777777" w:rsidR="003519F5" w:rsidRDefault="003519F5">
      <w:r>
        <w:separator/>
      </w:r>
    </w:p>
  </w:endnote>
  <w:endnote w:type="continuationSeparator" w:id="0">
    <w:p w14:paraId="3C0582B3" w14:textId="77777777" w:rsidR="003519F5" w:rsidRDefault="0035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98712" w14:textId="77777777" w:rsidR="003519F5" w:rsidRDefault="003519F5">
      <w:r>
        <w:separator/>
      </w:r>
    </w:p>
  </w:footnote>
  <w:footnote w:type="continuationSeparator" w:id="0">
    <w:p w14:paraId="0791DB9F" w14:textId="77777777" w:rsidR="003519F5" w:rsidRDefault="0035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C6D8A" w14:textId="77777777" w:rsidR="00F64601" w:rsidRPr="00216B21" w:rsidRDefault="00F64601" w:rsidP="00F64601">
    <w:pPr>
      <w:pStyle w:val="Cabealho"/>
      <w:jc w:val="center"/>
      <w:rPr>
        <w:sz w:val="40"/>
        <w:szCs w:val="40"/>
      </w:rPr>
    </w:pPr>
    <w:r w:rsidRPr="00216B21">
      <w:rPr>
        <w:b/>
        <w:noProof/>
        <w:sz w:val="40"/>
        <w:szCs w:val="40"/>
      </w:rPr>
      <w:drawing>
        <wp:anchor distT="0" distB="0" distL="114300" distR="114300" simplePos="0" relativeHeight="251664384" behindDoc="0" locked="0" layoutInCell="1" allowOverlap="1" wp14:anchorId="383C6D0D" wp14:editId="01304C64">
          <wp:simplePos x="0" y="0"/>
          <wp:positionH relativeFrom="column">
            <wp:posOffset>-708660</wp:posOffset>
          </wp:positionH>
          <wp:positionV relativeFrom="paragraph">
            <wp:posOffset>6985</wp:posOffset>
          </wp:positionV>
          <wp:extent cx="1302385" cy="10572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SÃO.jpg"/>
                  <pic:cNvPicPr/>
                </pic:nvPicPr>
                <pic:blipFill>
                  <a:blip r:embed="rId1">
                    <a:extLst>
                      <a:ext uri="{28A0092B-C50C-407E-A947-70E740481C1C}">
                        <a14:useLocalDpi xmlns:a14="http://schemas.microsoft.com/office/drawing/2010/main" val="0"/>
                      </a:ext>
                    </a:extLst>
                  </a:blip>
                  <a:stretch>
                    <a:fillRect/>
                  </a:stretch>
                </pic:blipFill>
                <pic:spPr>
                  <a:xfrm>
                    <a:off x="0" y="0"/>
                    <a:ext cx="1302385" cy="1057275"/>
                  </a:xfrm>
                  <a:prstGeom prst="rect">
                    <a:avLst/>
                  </a:prstGeom>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4D3302A0" w14:textId="77777777" w:rsidR="00F64601" w:rsidRPr="00216B21" w:rsidRDefault="00F64601" w:rsidP="00F64601">
    <w:pPr>
      <w:pStyle w:val="Cabealho"/>
      <w:jc w:val="center"/>
    </w:pPr>
    <w:r w:rsidRPr="00216B21">
      <w:rPr>
        <w:b/>
      </w:rPr>
      <w:t>ESTADO DO PARANÁ</w:t>
    </w:r>
  </w:p>
  <w:p w14:paraId="38F89682" w14:textId="77777777" w:rsidR="00F64601" w:rsidRPr="00216B21" w:rsidRDefault="00F64601" w:rsidP="00F64601">
    <w:pPr>
      <w:pStyle w:val="Cabealho"/>
      <w:jc w:val="center"/>
      <w:rPr>
        <w:sz w:val="20"/>
      </w:rPr>
    </w:pPr>
    <w:r w:rsidRPr="00216B21">
      <w:rPr>
        <w:b/>
        <w:sz w:val="20"/>
      </w:rPr>
      <w:t>Paço Municipal "Hiro Vieira"</w:t>
    </w:r>
  </w:p>
  <w:p w14:paraId="33B2BFA9" w14:textId="77777777" w:rsidR="00F64601" w:rsidRPr="00216B21" w:rsidRDefault="00F64601" w:rsidP="00F64601">
    <w:pPr>
      <w:pStyle w:val="Cabealho"/>
      <w:jc w:val="center"/>
      <w:rPr>
        <w:sz w:val="16"/>
        <w:szCs w:val="16"/>
      </w:rPr>
    </w:pPr>
    <w:r w:rsidRPr="00216B21">
      <w:rPr>
        <w:sz w:val="16"/>
        <w:szCs w:val="16"/>
      </w:rPr>
      <w:t>Rua Bernardino Bogo, 175 –</w:t>
    </w:r>
    <w:r>
      <w:rPr>
        <w:sz w:val="16"/>
        <w:szCs w:val="16"/>
      </w:rPr>
      <w:t xml:space="preserve"> Vila Bernadino Bogo, 175 – Caixa Postal 81 – CEP 87160-000</w:t>
    </w:r>
    <w:r>
      <w:rPr>
        <w:sz w:val="16"/>
        <w:szCs w:val="16"/>
      </w:rPr>
      <w:br/>
      <w:t xml:space="preserve"> </w:t>
    </w:r>
    <w:r w:rsidRPr="00216B21">
      <w:rPr>
        <w:sz w:val="16"/>
        <w:szCs w:val="16"/>
      </w:rPr>
      <w:t>Fone: (44) 3245-8400</w:t>
    </w:r>
  </w:p>
  <w:p w14:paraId="6B6F8657" w14:textId="77777777" w:rsidR="00F64601" w:rsidRPr="00216B21" w:rsidRDefault="00F64601" w:rsidP="00F64601">
    <w:pPr>
      <w:pStyle w:val="Cabealho"/>
      <w:jc w:val="center"/>
      <w:rPr>
        <w:sz w:val="16"/>
        <w:szCs w:val="16"/>
      </w:rPr>
    </w:pPr>
    <w:r w:rsidRPr="00216B21">
      <w:rPr>
        <w:sz w:val="16"/>
        <w:szCs w:val="16"/>
      </w:rPr>
      <w:t>CNPJ 76.285.329/0001-08</w:t>
    </w:r>
  </w:p>
  <w:p w14:paraId="3081B08A" w14:textId="77777777" w:rsidR="00F64601" w:rsidRDefault="003519F5" w:rsidP="00F64601">
    <w:pPr>
      <w:pStyle w:val="Cabealho"/>
      <w:jc w:val="center"/>
      <w:rPr>
        <w:sz w:val="16"/>
        <w:szCs w:val="16"/>
      </w:rPr>
    </w:pPr>
    <w:hyperlink r:id="rId2" w:history="1">
      <w:r w:rsidR="00F64601" w:rsidRPr="001244FF">
        <w:rPr>
          <w:rStyle w:val="Hyperlink"/>
          <w:sz w:val="16"/>
          <w:szCs w:val="16"/>
        </w:rPr>
        <w:t>www.mandaguacu.pr.gov.br</w:t>
      </w:r>
    </w:hyperlink>
    <w:r w:rsidR="00F64601" w:rsidRPr="001244FF">
      <w:rPr>
        <w:sz w:val="16"/>
        <w:szCs w:val="16"/>
      </w:rPr>
      <w:t xml:space="preserve"> – e-mail: </w:t>
    </w:r>
    <w:hyperlink r:id="rId3" w:history="1">
      <w:r w:rsidR="00F64601" w:rsidRPr="00F4635B">
        <w:rPr>
          <w:rStyle w:val="Hyperlink"/>
          <w:sz w:val="16"/>
          <w:szCs w:val="16"/>
        </w:rPr>
        <w:t>esp@mandaguacu.pr.gov.br</w:t>
      </w:r>
    </w:hyperlink>
  </w:p>
  <w:p w14:paraId="7A5E7E90" w14:textId="77777777" w:rsidR="00F64601" w:rsidRPr="00D544DD" w:rsidRDefault="00F64601" w:rsidP="00F64601">
    <w:pPr>
      <w:pStyle w:val="Cabealho"/>
      <w:jc w:val="center"/>
      <w:rPr>
        <w:sz w:val="16"/>
        <w:szCs w:val="16"/>
      </w:rPr>
    </w:pPr>
  </w:p>
  <w:p w14:paraId="162A51C0" w14:textId="77777777" w:rsidR="00F64601" w:rsidRDefault="00F6460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F64601" w:rsidRPr="00FF02FE" w:rsidRDefault="00F6460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F64601" w:rsidRPr="00FF02FE" w:rsidRDefault="00F6460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F64601" w:rsidRPr="00FF02FE" w:rsidRDefault="00F6460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F64601" w:rsidRPr="00FF02FE" w:rsidRDefault="00F64601" w:rsidP="005A65A1">
    <w:pPr>
      <w:pStyle w:val="Cabealho"/>
      <w:jc w:val="center"/>
      <w:rPr>
        <w:rFonts w:ascii="Arial" w:hAnsi="Arial" w:cs="Arial"/>
        <w:sz w:val="18"/>
        <w:szCs w:val="18"/>
      </w:rPr>
    </w:pPr>
    <w:bookmarkStart w:id="25" w:name="_Hlk25587856"/>
    <w:r w:rsidRPr="00FF02FE">
      <w:rPr>
        <w:rFonts w:ascii="Arial" w:hAnsi="Arial" w:cs="Arial"/>
        <w:sz w:val="18"/>
        <w:szCs w:val="18"/>
      </w:rPr>
      <w:t>Rua Bernardino Bogo, 175 – Vila Bernadino Bogo – Caixa Postal 81 – CEP 87160-000</w:t>
    </w:r>
    <w:bookmarkEnd w:id="25"/>
    <w:r w:rsidRPr="00FF02FE">
      <w:rPr>
        <w:rFonts w:ascii="Arial" w:hAnsi="Arial" w:cs="Arial"/>
        <w:sz w:val="18"/>
        <w:szCs w:val="18"/>
      </w:rPr>
      <w:br/>
      <w:t xml:space="preserve"> Fone: (44) 3245-8400</w:t>
    </w:r>
  </w:p>
  <w:p w14:paraId="4232F31F" w14:textId="77777777" w:rsidR="00F64601" w:rsidRPr="00FF02FE" w:rsidRDefault="00F6460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F64601" w:rsidRPr="00FF02FE" w:rsidRDefault="00F64601" w:rsidP="005A65A1">
    <w:pPr>
      <w:pStyle w:val="Cabealho"/>
      <w:jc w:val="center"/>
      <w:rPr>
        <w:rFonts w:ascii="Arial" w:hAnsi="Arial" w:cs="Arial"/>
        <w:sz w:val="18"/>
        <w:szCs w:val="18"/>
      </w:rPr>
    </w:pPr>
    <w:bookmarkStart w:id="26" w:name="_Hlk25588133"/>
    <w:r w:rsidRPr="00FF02FE">
      <w:rPr>
        <w:rFonts w:ascii="Arial" w:hAnsi="Arial" w:cs="Arial"/>
        <w:sz w:val="18"/>
        <w:szCs w:val="18"/>
      </w:rPr>
      <w:t>www.mandaguacu.pr.gov.br</w:t>
    </w:r>
    <w:bookmarkEnd w:id="26"/>
  </w:p>
  <w:p w14:paraId="702EA846" w14:textId="77777777" w:rsidR="00F64601" w:rsidRPr="00FF02FE" w:rsidRDefault="00F64601" w:rsidP="005A65A1">
    <w:pPr>
      <w:pStyle w:val="Cabealho"/>
      <w:jc w:val="center"/>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F6460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F64601" w:rsidRPr="00F233E7" w:rsidRDefault="00F6460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F64601" w:rsidRPr="00F233E7" w:rsidRDefault="00F6460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F64601" w:rsidRPr="00F233E7" w:rsidRDefault="00F6460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F64601" w:rsidRPr="00F233E7" w:rsidRDefault="00F6460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F64601" w:rsidRPr="00F233E7" w:rsidRDefault="00F6460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F64601" w:rsidRPr="00F233E7" w:rsidRDefault="00F6460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F64601" w:rsidRPr="00F233E7" w:rsidRDefault="00F6460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F64601" w:rsidRPr="0053157E" w:rsidRDefault="00F6460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6"/>
  </w:num>
  <w:num w:numId="5">
    <w:abstractNumId w:val="22"/>
  </w:num>
  <w:num w:numId="6">
    <w:abstractNumId w:val="25"/>
  </w:num>
  <w:num w:numId="7">
    <w:abstractNumId w:val="20"/>
  </w:num>
  <w:num w:numId="8">
    <w:abstractNumId w:val="26"/>
  </w:num>
  <w:num w:numId="9">
    <w:abstractNumId w:val="28"/>
  </w:num>
  <w:num w:numId="10">
    <w:abstractNumId w:val="33"/>
  </w:num>
  <w:num w:numId="11">
    <w:abstractNumId w:val="30"/>
  </w:num>
  <w:num w:numId="12">
    <w:abstractNumId w:val="37"/>
  </w:num>
  <w:num w:numId="13">
    <w:abstractNumId w:val="12"/>
  </w:num>
  <w:num w:numId="14">
    <w:abstractNumId w:val="39"/>
  </w:num>
  <w:num w:numId="15">
    <w:abstractNumId w:val="21"/>
  </w:num>
  <w:num w:numId="16">
    <w:abstractNumId w:val="38"/>
  </w:num>
  <w:num w:numId="17">
    <w:abstractNumId w:val="14"/>
  </w:num>
  <w:num w:numId="18">
    <w:abstractNumId w:val="31"/>
  </w:num>
  <w:num w:numId="19">
    <w:abstractNumId w:val="24"/>
  </w:num>
  <w:num w:numId="20">
    <w:abstractNumId w:val="15"/>
  </w:num>
  <w:num w:numId="21">
    <w:abstractNumId w:val="40"/>
  </w:num>
  <w:num w:numId="22">
    <w:abstractNumId w:val="17"/>
  </w:num>
  <w:num w:numId="23">
    <w:abstractNumId w:val="18"/>
  </w:num>
  <w:num w:numId="24">
    <w:abstractNumId w:val="23"/>
  </w:num>
  <w:num w:numId="25">
    <w:abstractNumId w:val="42"/>
    <w:lvlOverride w:ilvl="0">
      <w:lvl w:ilvl="0">
        <w:start w:val="1"/>
        <w:numFmt w:val="decimal"/>
        <w:pStyle w:val="Nivel1"/>
        <w:lvlText w:val="%1."/>
        <w:lvlJc w:val="left"/>
        <w:pPr>
          <w:ind w:left="360" w:hanging="360"/>
        </w:pPr>
        <w:rPr>
          <w:color w:val="000000" w:themeColor="text1"/>
        </w:rPr>
      </w:lvl>
    </w:lvlOverride>
  </w:num>
  <w:num w:numId="26">
    <w:abstractNumId w:val="42"/>
  </w:num>
  <w:num w:numId="27">
    <w:abstractNumId w:val="34"/>
  </w:num>
  <w:num w:numId="28">
    <w:abstractNumId w:val="13"/>
  </w:num>
  <w:num w:numId="29">
    <w:abstractNumId w:val="4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5"/>
  </w:num>
  <w:num w:numId="33">
    <w:abstractNumId w:val="27"/>
  </w:num>
  <w:num w:numId="34">
    <w:abstractNumId w:val="43"/>
  </w:num>
  <w:num w:numId="35">
    <w:abstractNumId w:val="0"/>
  </w:num>
  <w:num w:numId="36">
    <w:abstractNumId w:val="44"/>
  </w:num>
  <w:num w:numId="37">
    <w:abstractNumId w:val="45"/>
  </w:num>
  <w:num w:numId="38">
    <w:abstractNumId w:val="32"/>
  </w:num>
  <w:num w:numId="39">
    <w:abstractNumId w:val="29"/>
  </w:num>
  <w:num w:numId="40">
    <w:abstractNumId w:val="36"/>
  </w:num>
  <w:num w:numId="41">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62CCB"/>
    <w:rsid w:val="000664F6"/>
    <w:rsid w:val="00086F92"/>
    <w:rsid w:val="00090BE2"/>
    <w:rsid w:val="00092981"/>
    <w:rsid w:val="00092D50"/>
    <w:rsid w:val="000A10E9"/>
    <w:rsid w:val="000A6D99"/>
    <w:rsid w:val="000C4354"/>
    <w:rsid w:val="000D4191"/>
    <w:rsid w:val="000E26CE"/>
    <w:rsid w:val="000E2A4F"/>
    <w:rsid w:val="000E7E3D"/>
    <w:rsid w:val="000F3C50"/>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70740"/>
    <w:rsid w:val="00174BCC"/>
    <w:rsid w:val="00176408"/>
    <w:rsid w:val="00181FC5"/>
    <w:rsid w:val="00183E16"/>
    <w:rsid w:val="0018590C"/>
    <w:rsid w:val="00187BE0"/>
    <w:rsid w:val="001A30BF"/>
    <w:rsid w:val="001B09F3"/>
    <w:rsid w:val="001B55CF"/>
    <w:rsid w:val="001B7100"/>
    <w:rsid w:val="001B7E23"/>
    <w:rsid w:val="001C0235"/>
    <w:rsid w:val="001C06DA"/>
    <w:rsid w:val="001C2F1A"/>
    <w:rsid w:val="001D0102"/>
    <w:rsid w:val="001D6308"/>
    <w:rsid w:val="001E0394"/>
    <w:rsid w:val="001E6870"/>
    <w:rsid w:val="001E7287"/>
    <w:rsid w:val="001E7591"/>
    <w:rsid w:val="001F1085"/>
    <w:rsid w:val="001F2185"/>
    <w:rsid w:val="00204B2D"/>
    <w:rsid w:val="00227C83"/>
    <w:rsid w:val="00232D15"/>
    <w:rsid w:val="0023565D"/>
    <w:rsid w:val="00237D4D"/>
    <w:rsid w:val="0024530B"/>
    <w:rsid w:val="00252798"/>
    <w:rsid w:val="00256C27"/>
    <w:rsid w:val="00264518"/>
    <w:rsid w:val="002649F7"/>
    <w:rsid w:val="00265D1B"/>
    <w:rsid w:val="0026706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0D88"/>
    <w:rsid w:val="002E4E4E"/>
    <w:rsid w:val="002E6CED"/>
    <w:rsid w:val="002F19BD"/>
    <w:rsid w:val="002F33BA"/>
    <w:rsid w:val="002F4F2D"/>
    <w:rsid w:val="002F7801"/>
    <w:rsid w:val="003068FC"/>
    <w:rsid w:val="003116C3"/>
    <w:rsid w:val="00332672"/>
    <w:rsid w:val="00345F87"/>
    <w:rsid w:val="003519F5"/>
    <w:rsid w:val="00352C84"/>
    <w:rsid w:val="00360645"/>
    <w:rsid w:val="0036231A"/>
    <w:rsid w:val="00366F62"/>
    <w:rsid w:val="00367140"/>
    <w:rsid w:val="00371F1C"/>
    <w:rsid w:val="00374752"/>
    <w:rsid w:val="00377C89"/>
    <w:rsid w:val="00383312"/>
    <w:rsid w:val="003841E4"/>
    <w:rsid w:val="003910F8"/>
    <w:rsid w:val="00393FDA"/>
    <w:rsid w:val="003976C8"/>
    <w:rsid w:val="003A694C"/>
    <w:rsid w:val="003A6F4B"/>
    <w:rsid w:val="003A74A9"/>
    <w:rsid w:val="003B1197"/>
    <w:rsid w:val="003B409A"/>
    <w:rsid w:val="003C6851"/>
    <w:rsid w:val="003D05BA"/>
    <w:rsid w:val="003D2C72"/>
    <w:rsid w:val="003D46A8"/>
    <w:rsid w:val="003D6AF6"/>
    <w:rsid w:val="003E1D5A"/>
    <w:rsid w:val="003E277B"/>
    <w:rsid w:val="0040723D"/>
    <w:rsid w:val="00407DF3"/>
    <w:rsid w:val="004139E2"/>
    <w:rsid w:val="00426164"/>
    <w:rsid w:val="00434A60"/>
    <w:rsid w:val="00450D82"/>
    <w:rsid w:val="0045569F"/>
    <w:rsid w:val="004638B3"/>
    <w:rsid w:val="00466611"/>
    <w:rsid w:val="0047160B"/>
    <w:rsid w:val="0047163F"/>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E007A"/>
    <w:rsid w:val="004E52C5"/>
    <w:rsid w:val="004E66A6"/>
    <w:rsid w:val="004E7412"/>
    <w:rsid w:val="004F3863"/>
    <w:rsid w:val="004F6654"/>
    <w:rsid w:val="00501B63"/>
    <w:rsid w:val="0050294D"/>
    <w:rsid w:val="00510BDF"/>
    <w:rsid w:val="00510D18"/>
    <w:rsid w:val="0051362A"/>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D464C"/>
    <w:rsid w:val="005D4DD4"/>
    <w:rsid w:val="005D7170"/>
    <w:rsid w:val="005E798F"/>
    <w:rsid w:val="005E7C8C"/>
    <w:rsid w:val="005F17C6"/>
    <w:rsid w:val="005F7515"/>
    <w:rsid w:val="005F7683"/>
    <w:rsid w:val="005F76C0"/>
    <w:rsid w:val="006014CA"/>
    <w:rsid w:val="00605467"/>
    <w:rsid w:val="00614504"/>
    <w:rsid w:val="00615125"/>
    <w:rsid w:val="00617632"/>
    <w:rsid w:val="0062246A"/>
    <w:rsid w:val="006233EF"/>
    <w:rsid w:val="00624865"/>
    <w:rsid w:val="00635333"/>
    <w:rsid w:val="0064002F"/>
    <w:rsid w:val="00641D7B"/>
    <w:rsid w:val="00645EC1"/>
    <w:rsid w:val="00646A9A"/>
    <w:rsid w:val="006473C8"/>
    <w:rsid w:val="00656102"/>
    <w:rsid w:val="006645ED"/>
    <w:rsid w:val="0067010D"/>
    <w:rsid w:val="006749F2"/>
    <w:rsid w:val="006916FD"/>
    <w:rsid w:val="00697B19"/>
    <w:rsid w:val="006A124F"/>
    <w:rsid w:val="006A3DCB"/>
    <w:rsid w:val="006A6974"/>
    <w:rsid w:val="006A6E50"/>
    <w:rsid w:val="006B0735"/>
    <w:rsid w:val="006B1AF5"/>
    <w:rsid w:val="006B7FD4"/>
    <w:rsid w:val="006C486A"/>
    <w:rsid w:val="006D439F"/>
    <w:rsid w:val="006D6847"/>
    <w:rsid w:val="006E266B"/>
    <w:rsid w:val="006E63D5"/>
    <w:rsid w:val="006E70CB"/>
    <w:rsid w:val="006F05D1"/>
    <w:rsid w:val="006F2902"/>
    <w:rsid w:val="00700F36"/>
    <w:rsid w:val="00706A60"/>
    <w:rsid w:val="00734096"/>
    <w:rsid w:val="007345C0"/>
    <w:rsid w:val="00734D88"/>
    <w:rsid w:val="00746439"/>
    <w:rsid w:val="007470CC"/>
    <w:rsid w:val="00747FA7"/>
    <w:rsid w:val="007517BC"/>
    <w:rsid w:val="00757CAC"/>
    <w:rsid w:val="007617BE"/>
    <w:rsid w:val="00762A98"/>
    <w:rsid w:val="0076666F"/>
    <w:rsid w:val="00766DD8"/>
    <w:rsid w:val="0077329C"/>
    <w:rsid w:val="007821F3"/>
    <w:rsid w:val="007918FB"/>
    <w:rsid w:val="007966C8"/>
    <w:rsid w:val="007A4A39"/>
    <w:rsid w:val="007A70BE"/>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5C06"/>
    <w:rsid w:val="0088066B"/>
    <w:rsid w:val="0088142A"/>
    <w:rsid w:val="00882CB3"/>
    <w:rsid w:val="00887662"/>
    <w:rsid w:val="008A1992"/>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6CAF"/>
    <w:rsid w:val="00910156"/>
    <w:rsid w:val="009156D4"/>
    <w:rsid w:val="00917385"/>
    <w:rsid w:val="00934F11"/>
    <w:rsid w:val="009477F0"/>
    <w:rsid w:val="00952C1C"/>
    <w:rsid w:val="00952D33"/>
    <w:rsid w:val="009552C5"/>
    <w:rsid w:val="00972BCF"/>
    <w:rsid w:val="00982A0A"/>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7FC2"/>
    <w:rsid w:val="00C7467C"/>
    <w:rsid w:val="00C74BD4"/>
    <w:rsid w:val="00C754F3"/>
    <w:rsid w:val="00C76CC0"/>
    <w:rsid w:val="00C77A8E"/>
    <w:rsid w:val="00C83BF5"/>
    <w:rsid w:val="00C90A7B"/>
    <w:rsid w:val="00C92D16"/>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641"/>
    <w:rsid w:val="00D37AFA"/>
    <w:rsid w:val="00D37B07"/>
    <w:rsid w:val="00D43B29"/>
    <w:rsid w:val="00D50250"/>
    <w:rsid w:val="00D5086B"/>
    <w:rsid w:val="00D51984"/>
    <w:rsid w:val="00D7306C"/>
    <w:rsid w:val="00D736BA"/>
    <w:rsid w:val="00D75C22"/>
    <w:rsid w:val="00D83D2A"/>
    <w:rsid w:val="00D85D5D"/>
    <w:rsid w:val="00D85DAE"/>
    <w:rsid w:val="00D96181"/>
    <w:rsid w:val="00DA6E22"/>
    <w:rsid w:val="00DB75A2"/>
    <w:rsid w:val="00DB79B1"/>
    <w:rsid w:val="00DC2E6C"/>
    <w:rsid w:val="00DC4552"/>
    <w:rsid w:val="00DC787D"/>
    <w:rsid w:val="00DD2FA8"/>
    <w:rsid w:val="00DF43D5"/>
    <w:rsid w:val="00E00680"/>
    <w:rsid w:val="00E05CFE"/>
    <w:rsid w:val="00E1038E"/>
    <w:rsid w:val="00E12755"/>
    <w:rsid w:val="00E12EC2"/>
    <w:rsid w:val="00E210AF"/>
    <w:rsid w:val="00E30C01"/>
    <w:rsid w:val="00E31D75"/>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D5C9B"/>
    <w:rsid w:val="00ED7FE5"/>
    <w:rsid w:val="00EE148C"/>
    <w:rsid w:val="00EF0528"/>
    <w:rsid w:val="00EF3FCE"/>
    <w:rsid w:val="00EF42AA"/>
    <w:rsid w:val="00F03EF3"/>
    <w:rsid w:val="00F06B63"/>
    <w:rsid w:val="00F07F84"/>
    <w:rsid w:val="00F17C45"/>
    <w:rsid w:val="00F233E7"/>
    <w:rsid w:val="00F251CF"/>
    <w:rsid w:val="00F36765"/>
    <w:rsid w:val="00F55B64"/>
    <w:rsid w:val="00F56BBF"/>
    <w:rsid w:val="00F622AD"/>
    <w:rsid w:val="00F64601"/>
    <w:rsid w:val="00F653D1"/>
    <w:rsid w:val="00F677E2"/>
    <w:rsid w:val="00F750DF"/>
    <w:rsid w:val="00F9401F"/>
    <w:rsid w:val="00F94E28"/>
    <w:rsid w:val="00FA15C5"/>
    <w:rsid w:val="00FA1E8E"/>
    <w:rsid w:val="00FA4761"/>
    <w:rsid w:val="00FB10C6"/>
    <w:rsid w:val="00FB1391"/>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s://www.planalto.gov.br/ccivil_03/leis/l8078compilado.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1/lei/l12527.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eader" Target="header1.xm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20" Type="http://schemas.openxmlformats.org/officeDocument/2006/relationships/header" Target="header2.xm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2/decreto/d7724.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leis/l8078compilado.htm" TargetMode="External"/><Relationship Id="rId60" Type="http://schemas.openxmlformats.org/officeDocument/2006/relationships/hyperlink" Target="http://www.mandaguacu.pr.gov.br" TargetMode="Externa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sp@mandaguacu.pr.gov.br" TargetMode="External"/><Relationship Id="rId2" Type="http://schemas.openxmlformats.org/officeDocument/2006/relationships/hyperlink" Target="http://www.mandaguacu.pr.gov.br"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83AC-AE5C-4C21-888D-2B5E0DE6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56</Pages>
  <Words>22954</Words>
  <Characters>123954</Characters>
  <Application>Microsoft Office Word</Application>
  <DocSecurity>0</DocSecurity>
  <Lines>1032</Lines>
  <Paragraphs>293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146615</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34</cp:revision>
  <dcterms:created xsi:type="dcterms:W3CDTF">2025-02-12T14:18:00Z</dcterms:created>
  <dcterms:modified xsi:type="dcterms:W3CDTF">2025-02-27T16:53:00Z</dcterms:modified>
</cp:coreProperties>
</file>