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70EA7352"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332953">
        <w:rPr>
          <w:rFonts w:ascii="Arial" w:hAnsi="Arial" w:cs="Arial"/>
          <w:b/>
          <w:bCs/>
          <w:sz w:val="20"/>
          <w:szCs w:val="20"/>
        </w:rPr>
        <w:t>08</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44B0EC1F"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332953">
        <w:rPr>
          <w:rFonts w:ascii="Arial" w:hAnsi="Arial" w:cs="Arial"/>
          <w:b/>
          <w:sz w:val="20"/>
          <w:szCs w:val="20"/>
        </w:rPr>
        <w:t>21</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2B1E57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0702CCA9"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6374E4">
        <w:rPr>
          <w:rFonts w:ascii="Arial" w:hAnsi="Arial" w:cs="Arial"/>
          <w:b/>
          <w:bCs/>
          <w:sz w:val="20"/>
          <w:szCs w:val="20"/>
        </w:rPr>
        <w:t xml:space="preserve"> </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0EC63302"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332953">
        <w:rPr>
          <w:rFonts w:ascii="Arial" w:hAnsi="Arial" w:cs="Arial"/>
          <w:b/>
          <w:bCs/>
          <w:sz w:val="20"/>
          <w:szCs w:val="20"/>
        </w:rPr>
        <w:t>27/03/2025</w:t>
      </w:r>
      <w:r w:rsidR="00130E90">
        <w:rPr>
          <w:rFonts w:ascii="Arial" w:hAnsi="Arial" w:cs="Arial"/>
          <w:b/>
          <w:bCs/>
          <w:sz w:val="20"/>
          <w:szCs w:val="20"/>
        </w:rPr>
        <w:t>;</w:t>
      </w:r>
    </w:p>
    <w:p w14:paraId="1D0371A6" w14:textId="1DF90F61"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332953">
        <w:rPr>
          <w:rFonts w:ascii="Arial" w:hAnsi="Arial" w:cs="Arial"/>
          <w:b/>
          <w:bCs/>
          <w:sz w:val="20"/>
          <w:szCs w:val="20"/>
        </w:rPr>
        <w:t>27/03/2025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2837AE25" w:rsidR="00B40955" w:rsidRDefault="00B40955" w:rsidP="008C279D">
      <w:pPr>
        <w:pStyle w:val="WW-Corpodetexto3"/>
        <w:tabs>
          <w:tab w:val="num" w:pos="576"/>
          <w:tab w:val="left" w:pos="9923"/>
        </w:tabs>
        <w:ind w:left="426" w:right="606" w:hanging="9"/>
        <w:rPr>
          <w:rFonts w:ascii="Arial" w:hAnsi="Arial" w:cs="Arial"/>
          <w:b/>
          <w:bCs/>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31"/>
        <w:gridCol w:w="992"/>
        <w:gridCol w:w="1134"/>
        <w:gridCol w:w="1276"/>
        <w:gridCol w:w="1559"/>
      </w:tblGrid>
      <w:tr w:rsidR="0021381B" w:rsidRPr="008801A3" w14:paraId="4D977029" w14:textId="77777777" w:rsidTr="00B03A84">
        <w:trPr>
          <w:trHeight w:val="186"/>
        </w:trPr>
        <w:tc>
          <w:tcPr>
            <w:tcW w:w="9067" w:type="dxa"/>
            <w:gridSpan w:val="6"/>
            <w:shd w:val="clear" w:color="auto" w:fill="auto"/>
            <w:vAlign w:val="center"/>
          </w:tcPr>
          <w:p w14:paraId="2F6B9748" w14:textId="77777777" w:rsidR="0021381B" w:rsidRPr="008801A3" w:rsidRDefault="0021381B" w:rsidP="00B03A84">
            <w:pPr>
              <w:widowControl w:val="0"/>
              <w:spacing w:line="276" w:lineRule="auto"/>
              <w:jc w:val="center"/>
              <w:rPr>
                <w:rFonts w:ascii="Arial" w:hAnsi="Arial" w:cs="Arial"/>
                <w:b/>
                <w:bCs/>
                <w:i/>
                <w:color w:val="000000"/>
                <w:sz w:val="20"/>
                <w:szCs w:val="20"/>
              </w:rPr>
            </w:pPr>
          </w:p>
        </w:tc>
      </w:tr>
      <w:tr w:rsidR="0021381B" w:rsidRPr="008801A3" w14:paraId="3FEE8A8D" w14:textId="77777777" w:rsidTr="00B03A84">
        <w:tc>
          <w:tcPr>
            <w:tcW w:w="675" w:type="dxa"/>
            <w:shd w:val="clear" w:color="auto" w:fill="auto"/>
            <w:vAlign w:val="center"/>
          </w:tcPr>
          <w:p w14:paraId="45B6A7EA" w14:textId="77777777" w:rsidR="0021381B" w:rsidRPr="008801A3" w:rsidRDefault="0021381B" w:rsidP="00B03A84">
            <w:pPr>
              <w:widowControl w:val="0"/>
              <w:spacing w:line="276" w:lineRule="auto"/>
              <w:jc w:val="center"/>
              <w:rPr>
                <w:rFonts w:ascii="Arial" w:hAnsi="Arial" w:cs="Arial"/>
                <w:b/>
                <w:bCs/>
                <w:i/>
                <w:color w:val="000000"/>
                <w:sz w:val="20"/>
                <w:szCs w:val="20"/>
              </w:rPr>
            </w:pPr>
            <w:r w:rsidRPr="008801A3">
              <w:rPr>
                <w:rFonts w:ascii="Arial" w:hAnsi="Arial" w:cs="Arial"/>
                <w:b/>
                <w:bCs/>
                <w:i/>
                <w:color w:val="000000"/>
                <w:sz w:val="20"/>
                <w:szCs w:val="20"/>
              </w:rPr>
              <w:t>Item</w:t>
            </w:r>
          </w:p>
        </w:tc>
        <w:tc>
          <w:tcPr>
            <w:tcW w:w="3431" w:type="dxa"/>
            <w:shd w:val="clear" w:color="auto" w:fill="auto"/>
            <w:vAlign w:val="center"/>
          </w:tcPr>
          <w:p w14:paraId="0B549FBE" w14:textId="77777777" w:rsidR="0021381B" w:rsidRPr="008801A3" w:rsidRDefault="0021381B" w:rsidP="00B03A84">
            <w:pPr>
              <w:spacing w:line="276" w:lineRule="auto"/>
              <w:jc w:val="both"/>
              <w:rPr>
                <w:rFonts w:ascii="Arial" w:hAnsi="Arial" w:cs="Arial"/>
                <w:b/>
                <w:bCs/>
                <w:i/>
                <w:color w:val="000000"/>
                <w:sz w:val="20"/>
                <w:szCs w:val="20"/>
              </w:rPr>
            </w:pPr>
            <w:r w:rsidRPr="008801A3">
              <w:rPr>
                <w:rFonts w:ascii="Arial" w:hAnsi="Arial" w:cs="Arial"/>
                <w:b/>
                <w:bCs/>
                <w:i/>
                <w:color w:val="000000"/>
                <w:sz w:val="20"/>
                <w:szCs w:val="20"/>
              </w:rPr>
              <w:t>Descrição/ Especificação</w:t>
            </w:r>
          </w:p>
        </w:tc>
        <w:tc>
          <w:tcPr>
            <w:tcW w:w="992" w:type="dxa"/>
            <w:shd w:val="clear" w:color="auto" w:fill="auto"/>
            <w:vAlign w:val="center"/>
          </w:tcPr>
          <w:p w14:paraId="4880E66F" w14:textId="77777777" w:rsidR="0021381B" w:rsidRPr="008801A3" w:rsidRDefault="0021381B" w:rsidP="00B03A84">
            <w:pPr>
              <w:widowControl w:val="0"/>
              <w:spacing w:line="276" w:lineRule="auto"/>
              <w:ind w:hanging="108"/>
              <w:jc w:val="center"/>
              <w:rPr>
                <w:rFonts w:ascii="Arial" w:hAnsi="Arial" w:cs="Arial"/>
                <w:b/>
                <w:bCs/>
                <w:i/>
                <w:color w:val="000000"/>
                <w:sz w:val="20"/>
                <w:szCs w:val="20"/>
              </w:rPr>
            </w:pPr>
            <w:r w:rsidRPr="008801A3">
              <w:rPr>
                <w:rFonts w:ascii="Arial" w:hAnsi="Arial" w:cs="Arial"/>
                <w:b/>
                <w:bCs/>
                <w:i/>
                <w:color w:val="000000"/>
                <w:sz w:val="20"/>
                <w:szCs w:val="20"/>
              </w:rPr>
              <w:t>Unidade</w:t>
            </w:r>
          </w:p>
        </w:tc>
        <w:tc>
          <w:tcPr>
            <w:tcW w:w="1134" w:type="dxa"/>
            <w:shd w:val="clear" w:color="auto" w:fill="auto"/>
            <w:vAlign w:val="center"/>
          </w:tcPr>
          <w:p w14:paraId="141502D3" w14:textId="77777777" w:rsidR="0021381B" w:rsidRPr="008801A3" w:rsidRDefault="0021381B" w:rsidP="00B03A84">
            <w:pPr>
              <w:widowControl w:val="0"/>
              <w:ind w:right="-108" w:hanging="79"/>
              <w:jc w:val="center"/>
              <w:rPr>
                <w:rFonts w:ascii="Arial" w:hAnsi="Arial" w:cs="Arial"/>
                <w:b/>
                <w:bCs/>
                <w:i/>
                <w:color w:val="000000"/>
                <w:sz w:val="20"/>
                <w:szCs w:val="20"/>
              </w:rPr>
            </w:pPr>
            <w:r w:rsidRPr="008801A3">
              <w:rPr>
                <w:rFonts w:ascii="Arial" w:hAnsi="Arial" w:cs="Arial"/>
                <w:b/>
                <w:bCs/>
                <w:i/>
                <w:color w:val="000000"/>
                <w:sz w:val="20"/>
                <w:szCs w:val="20"/>
              </w:rPr>
              <w:t>Quantidade</w:t>
            </w:r>
          </w:p>
        </w:tc>
        <w:tc>
          <w:tcPr>
            <w:tcW w:w="1276" w:type="dxa"/>
            <w:shd w:val="clear" w:color="auto" w:fill="auto"/>
            <w:vAlign w:val="center"/>
          </w:tcPr>
          <w:p w14:paraId="051A0B9C" w14:textId="77777777" w:rsidR="0021381B" w:rsidRPr="008801A3" w:rsidRDefault="0021381B" w:rsidP="00B03A84">
            <w:pPr>
              <w:widowControl w:val="0"/>
              <w:jc w:val="center"/>
              <w:rPr>
                <w:rFonts w:ascii="Arial" w:hAnsi="Arial" w:cs="Arial"/>
                <w:b/>
                <w:bCs/>
                <w:i/>
                <w:color w:val="000000"/>
                <w:sz w:val="20"/>
                <w:szCs w:val="20"/>
              </w:rPr>
            </w:pPr>
            <w:r w:rsidRPr="008801A3">
              <w:rPr>
                <w:rFonts w:ascii="Arial" w:hAnsi="Arial" w:cs="Arial"/>
                <w:b/>
                <w:bCs/>
                <w:i/>
                <w:color w:val="000000"/>
                <w:sz w:val="20"/>
                <w:szCs w:val="20"/>
              </w:rPr>
              <w:t>Valor Unitário</w:t>
            </w:r>
          </w:p>
        </w:tc>
        <w:tc>
          <w:tcPr>
            <w:tcW w:w="1559" w:type="dxa"/>
            <w:shd w:val="clear" w:color="auto" w:fill="auto"/>
            <w:vAlign w:val="center"/>
          </w:tcPr>
          <w:p w14:paraId="533C0091" w14:textId="77777777" w:rsidR="0021381B" w:rsidRPr="008801A3" w:rsidRDefault="0021381B" w:rsidP="00B03A84">
            <w:pPr>
              <w:widowControl w:val="0"/>
              <w:spacing w:line="276" w:lineRule="auto"/>
              <w:jc w:val="center"/>
              <w:rPr>
                <w:rFonts w:ascii="Arial" w:hAnsi="Arial" w:cs="Arial"/>
                <w:b/>
                <w:bCs/>
                <w:i/>
                <w:color w:val="000000"/>
                <w:sz w:val="20"/>
                <w:szCs w:val="20"/>
              </w:rPr>
            </w:pPr>
            <w:r w:rsidRPr="008801A3">
              <w:rPr>
                <w:rFonts w:ascii="Arial" w:hAnsi="Arial" w:cs="Arial"/>
                <w:b/>
                <w:bCs/>
                <w:i/>
                <w:color w:val="000000"/>
                <w:sz w:val="20"/>
                <w:szCs w:val="20"/>
              </w:rPr>
              <w:t>Valor Total</w:t>
            </w:r>
          </w:p>
        </w:tc>
      </w:tr>
      <w:tr w:rsidR="0021381B" w:rsidRPr="008801A3" w14:paraId="66062854" w14:textId="77777777" w:rsidTr="00B03A84">
        <w:trPr>
          <w:trHeight w:val="809"/>
        </w:trPr>
        <w:tc>
          <w:tcPr>
            <w:tcW w:w="675" w:type="dxa"/>
            <w:shd w:val="clear" w:color="auto" w:fill="auto"/>
            <w:vAlign w:val="center"/>
          </w:tcPr>
          <w:p w14:paraId="3D460ED3" w14:textId="77777777" w:rsidR="0021381B" w:rsidRPr="008801A3" w:rsidRDefault="0021381B" w:rsidP="00B03A84">
            <w:pPr>
              <w:widowControl w:val="0"/>
              <w:spacing w:line="276" w:lineRule="auto"/>
              <w:jc w:val="center"/>
              <w:rPr>
                <w:rFonts w:ascii="Arial" w:hAnsi="Arial" w:cs="Arial"/>
                <w:b/>
                <w:bCs/>
                <w:i/>
                <w:color w:val="000000"/>
                <w:sz w:val="20"/>
                <w:szCs w:val="20"/>
              </w:rPr>
            </w:pPr>
            <w:r w:rsidRPr="008801A3">
              <w:rPr>
                <w:rFonts w:ascii="Arial" w:hAnsi="Arial" w:cs="Arial"/>
                <w:color w:val="000000"/>
                <w:sz w:val="20"/>
                <w:szCs w:val="20"/>
              </w:rPr>
              <w:t>01</w:t>
            </w:r>
          </w:p>
        </w:tc>
        <w:tc>
          <w:tcPr>
            <w:tcW w:w="3431" w:type="dxa"/>
            <w:shd w:val="clear" w:color="auto" w:fill="auto"/>
          </w:tcPr>
          <w:p w14:paraId="43B3990E" w14:textId="77777777" w:rsidR="0021381B" w:rsidRDefault="0021381B" w:rsidP="00B03A84">
            <w:pPr>
              <w:jc w:val="both"/>
              <w:rPr>
                <w:rFonts w:ascii="Arial" w:hAnsi="Arial" w:cs="Arial"/>
                <w:i/>
                <w:color w:val="000000"/>
                <w:sz w:val="20"/>
                <w:szCs w:val="20"/>
              </w:rPr>
            </w:pPr>
          </w:p>
          <w:p w14:paraId="5C039735" w14:textId="77777777" w:rsidR="0021381B" w:rsidRPr="008801A3" w:rsidRDefault="0021381B" w:rsidP="00B03A84">
            <w:pPr>
              <w:jc w:val="both"/>
              <w:rPr>
                <w:rFonts w:ascii="Arial" w:hAnsi="Arial" w:cs="Arial"/>
                <w:i/>
                <w:color w:val="000000"/>
                <w:sz w:val="20"/>
                <w:szCs w:val="20"/>
              </w:rPr>
            </w:pPr>
            <w:r w:rsidRPr="00E57F07">
              <w:rPr>
                <w:rFonts w:ascii="Arial" w:hAnsi="Arial" w:cs="Arial"/>
                <w:i/>
                <w:color w:val="000000"/>
                <w:sz w:val="20"/>
                <w:szCs w:val="20"/>
              </w:rPr>
              <w:t>CARTUCHO FOTORRECEPTOR HP CF219A- ORIGINAL</w:t>
            </w:r>
          </w:p>
        </w:tc>
        <w:tc>
          <w:tcPr>
            <w:tcW w:w="992" w:type="dxa"/>
            <w:shd w:val="clear" w:color="auto" w:fill="auto"/>
            <w:vAlign w:val="center"/>
          </w:tcPr>
          <w:p w14:paraId="10CCC664" w14:textId="77777777" w:rsidR="0021381B" w:rsidRPr="008801A3"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AE3A0A7" w14:textId="77777777" w:rsidR="0021381B" w:rsidRPr="008801A3"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2996F498" w14:textId="77777777" w:rsidR="0021381B" w:rsidRPr="008801A3" w:rsidRDefault="0021381B"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Pr>
                <w:rFonts w:ascii="Arial" w:hAnsi="Arial" w:cs="Arial"/>
                <w:iCs/>
                <w:color w:val="000000"/>
                <w:sz w:val="20"/>
                <w:szCs w:val="20"/>
              </w:rPr>
              <w:t>145,41</w:t>
            </w:r>
          </w:p>
        </w:tc>
        <w:tc>
          <w:tcPr>
            <w:tcW w:w="1559" w:type="dxa"/>
            <w:shd w:val="clear" w:color="auto" w:fill="auto"/>
            <w:vAlign w:val="center"/>
          </w:tcPr>
          <w:p w14:paraId="1F324177" w14:textId="77777777" w:rsidR="0021381B" w:rsidRPr="008801A3" w:rsidRDefault="0021381B"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sidRPr="00A348C5">
              <w:rPr>
                <w:rFonts w:ascii="Arial" w:hAnsi="Arial" w:cs="Arial"/>
                <w:iCs/>
                <w:color w:val="000000"/>
                <w:sz w:val="20"/>
                <w:szCs w:val="20"/>
              </w:rPr>
              <w:t>1.454,1</w:t>
            </w:r>
            <w:r>
              <w:rPr>
                <w:rFonts w:ascii="Arial" w:hAnsi="Arial" w:cs="Arial"/>
                <w:iCs/>
                <w:color w:val="000000"/>
                <w:sz w:val="20"/>
                <w:szCs w:val="20"/>
              </w:rPr>
              <w:t>0</w:t>
            </w:r>
          </w:p>
        </w:tc>
      </w:tr>
      <w:tr w:rsidR="0021381B" w:rsidRPr="008801A3" w14:paraId="38B8C490" w14:textId="77777777" w:rsidTr="00B03A84">
        <w:trPr>
          <w:trHeight w:val="694"/>
        </w:trPr>
        <w:tc>
          <w:tcPr>
            <w:tcW w:w="675" w:type="dxa"/>
            <w:shd w:val="clear" w:color="auto" w:fill="auto"/>
            <w:vAlign w:val="center"/>
          </w:tcPr>
          <w:p w14:paraId="1545FDE7" w14:textId="77777777" w:rsidR="0021381B" w:rsidRPr="008801A3" w:rsidRDefault="0021381B" w:rsidP="00B03A84">
            <w:pPr>
              <w:widowControl w:val="0"/>
              <w:spacing w:line="276" w:lineRule="auto"/>
              <w:jc w:val="center"/>
              <w:rPr>
                <w:rFonts w:ascii="Arial" w:hAnsi="Arial" w:cs="Arial"/>
                <w:color w:val="000000"/>
                <w:sz w:val="20"/>
                <w:szCs w:val="20"/>
              </w:rPr>
            </w:pPr>
            <w:r w:rsidRPr="008801A3">
              <w:rPr>
                <w:rFonts w:ascii="Arial" w:hAnsi="Arial" w:cs="Arial"/>
                <w:color w:val="000000"/>
                <w:sz w:val="20"/>
                <w:szCs w:val="20"/>
              </w:rPr>
              <w:t>02</w:t>
            </w:r>
          </w:p>
        </w:tc>
        <w:tc>
          <w:tcPr>
            <w:tcW w:w="3431" w:type="dxa"/>
            <w:shd w:val="clear" w:color="auto" w:fill="auto"/>
          </w:tcPr>
          <w:p w14:paraId="392A4329"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FOTORRECEPTOR BROTHER DR820- ORIGINAL</w:t>
            </w:r>
          </w:p>
        </w:tc>
        <w:tc>
          <w:tcPr>
            <w:tcW w:w="992" w:type="dxa"/>
            <w:shd w:val="clear" w:color="auto" w:fill="auto"/>
            <w:vAlign w:val="center"/>
          </w:tcPr>
          <w:p w14:paraId="255F573C" w14:textId="77777777" w:rsidR="0021381B" w:rsidRPr="008801A3"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5A25C62" w14:textId="77777777" w:rsidR="0021381B" w:rsidRPr="008801A3"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50BEEF4C" w14:textId="77777777" w:rsidR="0021381B" w:rsidRPr="008801A3" w:rsidRDefault="0021381B"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R</w:t>
            </w:r>
            <w:r>
              <w:rPr>
                <w:rFonts w:ascii="Arial" w:hAnsi="Arial" w:cs="Arial"/>
                <w:iCs/>
                <w:color w:val="000000"/>
                <w:sz w:val="20"/>
                <w:szCs w:val="20"/>
              </w:rPr>
              <w:t>$ 138,40</w:t>
            </w:r>
          </w:p>
        </w:tc>
        <w:tc>
          <w:tcPr>
            <w:tcW w:w="1559" w:type="dxa"/>
            <w:shd w:val="clear" w:color="auto" w:fill="auto"/>
            <w:vAlign w:val="center"/>
          </w:tcPr>
          <w:p w14:paraId="47EF0C54" w14:textId="77777777" w:rsidR="0021381B" w:rsidRPr="008801A3" w:rsidRDefault="0021381B"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Pr>
                <w:rFonts w:ascii="Arial" w:hAnsi="Arial" w:cs="Arial"/>
                <w:iCs/>
                <w:color w:val="000000"/>
                <w:sz w:val="20"/>
                <w:szCs w:val="20"/>
              </w:rPr>
              <w:t>1.384,00</w:t>
            </w:r>
          </w:p>
        </w:tc>
      </w:tr>
      <w:tr w:rsidR="0021381B" w:rsidRPr="008801A3" w14:paraId="4A4AC5DE" w14:textId="77777777" w:rsidTr="00B03A84">
        <w:trPr>
          <w:trHeight w:val="694"/>
        </w:trPr>
        <w:tc>
          <w:tcPr>
            <w:tcW w:w="675" w:type="dxa"/>
            <w:shd w:val="clear" w:color="auto" w:fill="auto"/>
            <w:vAlign w:val="center"/>
          </w:tcPr>
          <w:p w14:paraId="23599E2F"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03</w:t>
            </w:r>
          </w:p>
        </w:tc>
        <w:tc>
          <w:tcPr>
            <w:tcW w:w="3431" w:type="dxa"/>
            <w:shd w:val="clear" w:color="auto" w:fill="auto"/>
          </w:tcPr>
          <w:p w14:paraId="40162AB2"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REFIL DE TINTA 1KG BROTHER TN -3492 NA COR PRETA</w:t>
            </w:r>
          </w:p>
        </w:tc>
        <w:tc>
          <w:tcPr>
            <w:tcW w:w="992" w:type="dxa"/>
            <w:shd w:val="clear" w:color="auto" w:fill="auto"/>
            <w:vAlign w:val="center"/>
          </w:tcPr>
          <w:p w14:paraId="2D70BC4B"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8F4439D"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2DD2CAFB"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R$ 129,38</w:t>
            </w:r>
          </w:p>
        </w:tc>
        <w:tc>
          <w:tcPr>
            <w:tcW w:w="1559" w:type="dxa"/>
            <w:shd w:val="clear" w:color="auto" w:fill="auto"/>
            <w:vAlign w:val="center"/>
          </w:tcPr>
          <w:p w14:paraId="0AC1DD13"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 xml:space="preserve">R$ </w:t>
            </w:r>
            <w:r w:rsidRPr="00A348C5">
              <w:rPr>
                <w:rFonts w:ascii="Arial" w:hAnsi="Arial" w:cs="Arial"/>
                <w:iCs/>
                <w:color w:val="000000"/>
                <w:sz w:val="20"/>
                <w:szCs w:val="20"/>
              </w:rPr>
              <w:t>6.469</w:t>
            </w:r>
            <w:r>
              <w:rPr>
                <w:rFonts w:ascii="Arial" w:hAnsi="Arial" w:cs="Arial"/>
                <w:iCs/>
                <w:color w:val="000000"/>
                <w:sz w:val="20"/>
                <w:szCs w:val="20"/>
              </w:rPr>
              <w:t>,00</w:t>
            </w:r>
          </w:p>
        </w:tc>
      </w:tr>
      <w:tr w:rsidR="0021381B" w:rsidRPr="008801A3" w14:paraId="137D563D" w14:textId="77777777" w:rsidTr="00B03A84">
        <w:trPr>
          <w:trHeight w:val="694"/>
        </w:trPr>
        <w:tc>
          <w:tcPr>
            <w:tcW w:w="675" w:type="dxa"/>
            <w:shd w:val="clear" w:color="auto" w:fill="auto"/>
            <w:vAlign w:val="center"/>
          </w:tcPr>
          <w:p w14:paraId="3195B6AF"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04</w:t>
            </w:r>
          </w:p>
        </w:tc>
        <w:tc>
          <w:tcPr>
            <w:tcW w:w="3431" w:type="dxa"/>
            <w:shd w:val="clear" w:color="auto" w:fill="auto"/>
          </w:tcPr>
          <w:p w14:paraId="578E13AA"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UND CARTUCHO DE TONER TN -3492 P/ BROTHER PRETO -ORIGINAL COM CHIP</w:t>
            </w:r>
          </w:p>
        </w:tc>
        <w:tc>
          <w:tcPr>
            <w:tcW w:w="992" w:type="dxa"/>
            <w:shd w:val="clear" w:color="auto" w:fill="auto"/>
            <w:vAlign w:val="center"/>
          </w:tcPr>
          <w:p w14:paraId="00955487"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BD86481"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3794A22D"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R$ 231,63</w:t>
            </w:r>
          </w:p>
        </w:tc>
        <w:tc>
          <w:tcPr>
            <w:tcW w:w="1559" w:type="dxa"/>
            <w:shd w:val="clear" w:color="auto" w:fill="auto"/>
            <w:vAlign w:val="center"/>
          </w:tcPr>
          <w:p w14:paraId="5C1E5A5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 xml:space="preserve">R$ </w:t>
            </w:r>
            <w:r w:rsidRPr="00A348C5">
              <w:rPr>
                <w:rFonts w:ascii="Arial" w:hAnsi="Arial" w:cs="Arial"/>
                <w:iCs/>
                <w:color w:val="000000"/>
                <w:sz w:val="20"/>
                <w:szCs w:val="20"/>
              </w:rPr>
              <w:t>2.316,3</w:t>
            </w:r>
            <w:r>
              <w:rPr>
                <w:rFonts w:ascii="Arial" w:hAnsi="Arial" w:cs="Arial"/>
                <w:iCs/>
                <w:color w:val="000000"/>
                <w:sz w:val="20"/>
                <w:szCs w:val="20"/>
              </w:rPr>
              <w:t>0</w:t>
            </w:r>
          </w:p>
        </w:tc>
      </w:tr>
      <w:tr w:rsidR="0021381B" w:rsidRPr="008801A3" w14:paraId="4CD3A0E7" w14:textId="77777777" w:rsidTr="00B03A84">
        <w:trPr>
          <w:trHeight w:val="694"/>
        </w:trPr>
        <w:tc>
          <w:tcPr>
            <w:tcW w:w="675" w:type="dxa"/>
            <w:shd w:val="clear" w:color="auto" w:fill="auto"/>
            <w:vAlign w:val="center"/>
          </w:tcPr>
          <w:p w14:paraId="4A621B55"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05</w:t>
            </w:r>
          </w:p>
        </w:tc>
        <w:tc>
          <w:tcPr>
            <w:tcW w:w="3431" w:type="dxa"/>
            <w:shd w:val="clear" w:color="auto" w:fill="auto"/>
          </w:tcPr>
          <w:p w14:paraId="30BF560F"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UND REFIL DE TINTA 1KG XEROX B210 XEROX PRETO</w:t>
            </w:r>
          </w:p>
        </w:tc>
        <w:tc>
          <w:tcPr>
            <w:tcW w:w="992" w:type="dxa"/>
            <w:shd w:val="clear" w:color="auto" w:fill="auto"/>
            <w:vAlign w:val="center"/>
          </w:tcPr>
          <w:p w14:paraId="3755508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EFFCF31"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250</w:t>
            </w:r>
          </w:p>
        </w:tc>
        <w:tc>
          <w:tcPr>
            <w:tcW w:w="1276" w:type="dxa"/>
            <w:shd w:val="clear" w:color="auto" w:fill="auto"/>
            <w:vAlign w:val="center"/>
          </w:tcPr>
          <w:p w14:paraId="16BC7DD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R$ 139,13</w:t>
            </w:r>
          </w:p>
        </w:tc>
        <w:tc>
          <w:tcPr>
            <w:tcW w:w="1559" w:type="dxa"/>
            <w:shd w:val="clear" w:color="auto" w:fill="auto"/>
            <w:vAlign w:val="center"/>
          </w:tcPr>
          <w:p w14:paraId="58338DC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R$ 34.781,67</w:t>
            </w:r>
          </w:p>
        </w:tc>
      </w:tr>
      <w:tr w:rsidR="0021381B" w:rsidRPr="008801A3" w14:paraId="10581FCF" w14:textId="77777777" w:rsidTr="00B03A84">
        <w:trPr>
          <w:trHeight w:val="694"/>
        </w:trPr>
        <w:tc>
          <w:tcPr>
            <w:tcW w:w="675" w:type="dxa"/>
            <w:shd w:val="clear" w:color="auto" w:fill="auto"/>
            <w:vAlign w:val="center"/>
          </w:tcPr>
          <w:p w14:paraId="6DD096EE"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06</w:t>
            </w:r>
          </w:p>
        </w:tc>
        <w:tc>
          <w:tcPr>
            <w:tcW w:w="3431" w:type="dxa"/>
            <w:shd w:val="clear" w:color="auto" w:fill="auto"/>
          </w:tcPr>
          <w:p w14:paraId="763B2091"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FOTORRECEPTOR XEROX B210 -ORIGINAL</w:t>
            </w:r>
          </w:p>
        </w:tc>
        <w:tc>
          <w:tcPr>
            <w:tcW w:w="992" w:type="dxa"/>
            <w:shd w:val="clear" w:color="auto" w:fill="auto"/>
            <w:vAlign w:val="center"/>
          </w:tcPr>
          <w:p w14:paraId="555D6179"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A71301A"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634F4AC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R$ 346,12</w:t>
            </w:r>
          </w:p>
        </w:tc>
        <w:tc>
          <w:tcPr>
            <w:tcW w:w="1559" w:type="dxa"/>
            <w:shd w:val="clear" w:color="auto" w:fill="auto"/>
            <w:vAlign w:val="center"/>
          </w:tcPr>
          <w:p w14:paraId="73F4C5E0"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R$ 10.383,50</w:t>
            </w:r>
          </w:p>
        </w:tc>
      </w:tr>
      <w:tr w:rsidR="0021381B" w:rsidRPr="008801A3" w14:paraId="020881E8" w14:textId="77777777" w:rsidTr="00B03A84">
        <w:trPr>
          <w:trHeight w:val="694"/>
        </w:trPr>
        <w:tc>
          <w:tcPr>
            <w:tcW w:w="675" w:type="dxa"/>
            <w:shd w:val="clear" w:color="auto" w:fill="auto"/>
            <w:vAlign w:val="center"/>
          </w:tcPr>
          <w:p w14:paraId="1FC8FE60"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07</w:t>
            </w:r>
          </w:p>
        </w:tc>
        <w:tc>
          <w:tcPr>
            <w:tcW w:w="3431" w:type="dxa"/>
            <w:shd w:val="clear" w:color="auto" w:fill="auto"/>
          </w:tcPr>
          <w:p w14:paraId="7CD368DC"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DE TONER XEROX B210 3K PRETO -ORIGINAL COM  CHIP</w:t>
            </w:r>
          </w:p>
        </w:tc>
        <w:tc>
          <w:tcPr>
            <w:tcW w:w="992" w:type="dxa"/>
            <w:shd w:val="clear" w:color="auto" w:fill="auto"/>
            <w:vAlign w:val="center"/>
          </w:tcPr>
          <w:p w14:paraId="556AC4C5"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C0B955A"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636D8B1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R$ 254,69</w:t>
            </w:r>
          </w:p>
        </w:tc>
        <w:tc>
          <w:tcPr>
            <w:tcW w:w="1559" w:type="dxa"/>
            <w:shd w:val="clear" w:color="auto" w:fill="auto"/>
            <w:vAlign w:val="center"/>
          </w:tcPr>
          <w:p w14:paraId="7C7DD2A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R$ 7.640,60</w:t>
            </w:r>
          </w:p>
        </w:tc>
      </w:tr>
      <w:tr w:rsidR="0021381B" w:rsidRPr="008801A3" w14:paraId="7FC3C189" w14:textId="77777777" w:rsidTr="00B03A84">
        <w:trPr>
          <w:trHeight w:val="694"/>
        </w:trPr>
        <w:tc>
          <w:tcPr>
            <w:tcW w:w="675" w:type="dxa"/>
            <w:shd w:val="clear" w:color="auto" w:fill="auto"/>
            <w:vAlign w:val="center"/>
          </w:tcPr>
          <w:p w14:paraId="1B6C5E5A"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08</w:t>
            </w:r>
          </w:p>
        </w:tc>
        <w:tc>
          <w:tcPr>
            <w:tcW w:w="3431" w:type="dxa"/>
            <w:shd w:val="clear" w:color="auto" w:fill="auto"/>
          </w:tcPr>
          <w:p w14:paraId="276C5799" w14:textId="77777777" w:rsidR="0021381B" w:rsidRPr="008801A3" w:rsidRDefault="0021381B" w:rsidP="00B03A84">
            <w:pPr>
              <w:jc w:val="both"/>
              <w:rPr>
                <w:rFonts w:ascii="Arial" w:eastAsia="Arial" w:hAnsi="Arial" w:cs="Arial"/>
                <w:color w:val="000000"/>
                <w:sz w:val="20"/>
                <w:szCs w:val="20"/>
              </w:rPr>
            </w:pPr>
            <w:r w:rsidRPr="00E57F07">
              <w:rPr>
                <w:rFonts w:ascii="Arial" w:eastAsia="Arial" w:hAnsi="Arial" w:cs="Arial"/>
                <w:color w:val="000000"/>
                <w:sz w:val="20"/>
                <w:szCs w:val="20"/>
              </w:rPr>
              <w:t>TONER CF258A -ORIGINAL COM CHIP</w:t>
            </w:r>
          </w:p>
        </w:tc>
        <w:tc>
          <w:tcPr>
            <w:tcW w:w="992" w:type="dxa"/>
            <w:shd w:val="clear" w:color="auto" w:fill="auto"/>
            <w:vAlign w:val="center"/>
          </w:tcPr>
          <w:p w14:paraId="02695C35"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F0305A5"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51FC3AB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R$ 322,07</w:t>
            </w:r>
          </w:p>
        </w:tc>
        <w:tc>
          <w:tcPr>
            <w:tcW w:w="1559" w:type="dxa"/>
            <w:shd w:val="clear" w:color="auto" w:fill="auto"/>
            <w:vAlign w:val="center"/>
          </w:tcPr>
          <w:p w14:paraId="54669DE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R$ 3.220,70</w:t>
            </w:r>
          </w:p>
        </w:tc>
      </w:tr>
      <w:tr w:rsidR="0021381B" w:rsidRPr="008801A3" w14:paraId="38534D60" w14:textId="77777777" w:rsidTr="00B03A84">
        <w:trPr>
          <w:trHeight w:val="694"/>
        </w:trPr>
        <w:tc>
          <w:tcPr>
            <w:tcW w:w="675" w:type="dxa"/>
            <w:shd w:val="clear" w:color="auto" w:fill="auto"/>
            <w:vAlign w:val="center"/>
          </w:tcPr>
          <w:p w14:paraId="13E4AE31"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09</w:t>
            </w:r>
          </w:p>
        </w:tc>
        <w:tc>
          <w:tcPr>
            <w:tcW w:w="3431" w:type="dxa"/>
            <w:shd w:val="clear" w:color="auto" w:fill="auto"/>
          </w:tcPr>
          <w:p w14:paraId="46FB465F" w14:textId="77777777" w:rsidR="0021381B" w:rsidRPr="008801A3" w:rsidRDefault="0021381B" w:rsidP="00B03A84">
            <w:pPr>
              <w:jc w:val="both"/>
              <w:rPr>
                <w:rFonts w:ascii="Arial" w:eastAsia="Arial" w:hAnsi="Arial" w:cs="Arial"/>
                <w:color w:val="000000"/>
                <w:sz w:val="20"/>
                <w:szCs w:val="20"/>
              </w:rPr>
            </w:pPr>
            <w:r w:rsidRPr="00A2304A">
              <w:rPr>
                <w:rFonts w:ascii="Arial" w:eastAsia="Arial" w:hAnsi="Arial" w:cs="Arial"/>
                <w:color w:val="000000"/>
                <w:sz w:val="20"/>
                <w:szCs w:val="20"/>
              </w:rPr>
              <w:t>CARTUCHO TONER P/HP PRETO 105A W1105A -ORIGINAL COM CHIP</w:t>
            </w:r>
          </w:p>
        </w:tc>
        <w:tc>
          <w:tcPr>
            <w:tcW w:w="992" w:type="dxa"/>
            <w:shd w:val="clear" w:color="auto" w:fill="auto"/>
            <w:vAlign w:val="center"/>
          </w:tcPr>
          <w:p w14:paraId="30C789A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1F9592F"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05DF47C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R$ 194,41</w:t>
            </w:r>
          </w:p>
        </w:tc>
        <w:tc>
          <w:tcPr>
            <w:tcW w:w="1559" w:type="dxa"/>
            <w:shd w:val="clear" w:color="auto" w:fill="auto"/>
            <w:vAlign w:val="center"/>
          </w:tcPr>
          <w:p w14:paraId="61D15FC1"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R$ 7.776,27</w:t>
            </w:r>
          </w:p>
        </w:tc>
      </w:tr>
      <w:tr w:rsidR="0021381B" w:rsidRPr="008801A3" w14:paraId="06E54FE3" w14:textId="77777777" w:rsidTr="00B03A84">
        <w:trPr>
          <w:trHeight w:val="694"/>
        </w:trPr>
        <w:tc>
          <w:tcPr>
            <w:tcW w:w="675" w:type="dxa"/>
            <w:shd w:val="clear" w:color="auto" w:fill="auto"/>
            <w:vAlign w:val="center"/>
          </w:tcPr>
          <w:p w14:paraId="6ECC22AE"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10</w:t>
            </w:r>
          </w:p>
        </w:tc>
        <w:tc>
          <w:tcPr>
            <w:tcW w:w="3431" w:type="dxa"/>
            <w:shd w:val="clear" w:color="auto" w:fill="auto"/>
          </w:tcPr>
          <w:p w14:paraId="285B6001" w14:textId="77777777" w:rsidR="0021381B" w:rsidRPr="008801A3" w:rsidRDefault="0021381B" w:rsidP="00B03A84">
            <w:pPr>
              <w:jc w:val="both"/>
              <w:rPr>
                <w:rFonts w:ascii="Arial" w:eastAsia="Arial" w:hAnsi="Arial" w:cs="Arial"/>
                <w:color w:val="000000"/>
                <w:sz w:val="20"/>
                <w:szCs w:val="20"/>
              </w:rPr>
            </w:pPr>
            <w:r w:rsidRPr="00A2304A">
              <w:rPr>
                <w:rFonts w:ascii="Arial" w:eastAsia="Arial" w:hAnsi="Arial" w:cs="Arial"/>
                <w:color w:val="000000"/>
                <w:sz w:val="20"/>
                <w:szCs w:val="20"/>
              </w:rPr>
              <w:t>TONER HP 26A CF226AB PRETO -ORIGINAL COM CHIP</w:t>
            </w:r>
          </w:p>
        </w:tc>
        <w:tc>
          <w:tcPr>
            <w:tcW w:w="992" w:type="dxa"/>
            <w:shd w:val="clear" w:color="auto" w:fill="auto"/>
            <w:vAlign w:val="center"/>
          </w:tcPr>
          <w:p w14:paraId="547EC454"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E3EACAD"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65731A60"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R$ 245,77</w:t>
            </w:r>
          </w:p>
        </w:tc>
        <w:tc>
          <w:tcPr>
            <w:tcW w:w="1559" w:type="dxa"/>
            <w:shd w:val="clear" w:color="auto" w:fill="auto"/>
            <w:vAlign w:val="center"/>
          </w:tcPr>
          <w:p w14:paraId="0BC7B131"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R$ 9.830,93</w:t>
            </w:r>
          </w:p>
        </w:tc>
      </w:tr>
      <w:tr w:rsidR="0021381B" w:rsidRPr="008801A3" w14:paraId="5CA86C95" w14:textId="77777777" w:rsidTr="00B03A84">
        <w:trPr>
          <w:trHeight w:val="694"/>
        </w:trPr>
        <w:tc>
          <w:tcPr>
            <w:tcW w:w="675" w:type="dxa"/>
            <w:shd w:val="clear" w:color="auto" w:fill="auto"/>
            <w:vAlign w:val="center"/>
          </w:tcPr>
          <w:p w14:paraId="26367BF4"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11</w:t>
            </w:r>
          </w:p>
        </w:tc>
        <w:tc>
          <w:tcPr>
            <w:tcW w:w="3431" w:type="dxa"/>
            <w:shd w:val="clear" w:color="auto" w:fill="auto"/>
          </w:tcPr>
          <w:p w14:paraId="133DF3DE" w14:textId="77777777" w:rsidR="0021381B" w:rsidRPr="008801A3" w:rsidRDefault="0021381B" w:rsidP="00B03A84">
            <w:pPr>
              <w:jc w:val="both"/>
              <w:rPr>
                <w:rFonts w:ascii="Arial" w:eastAsia="Arial" w:hAnsi="Arial" w:cs="Arial"/>
                <w:color w:val="000000"/>
                <w:sz w:val="20"/>
                <w:szCs w:val="20"/>
              </w:rPr>
            </w:pPr>
            <w:r w:rsidRPr="00A2304A">
              <w:rPr>
                <w:rFonts w:ascii="Arial" w:eastAsia="Arial" w:hAnsi="Arial" w:cs="Arial"/>
                <w:color w:val="000000"/>
                <w:sz w:val="20"/>
                <w:szCs w:val="20"/>
              </w:rPr>
              <w:t>LÂMINA DE LIMPEZ TONER HP W1030X W1030XC</w:t>
            </w:r>
          </w:p>
        </w:tc>
        <w:tc>
          <w:tcPr>
            <w:tcW w:w="992" w:type="dxa"/>
            <w:shd w:val="clear" w:color="auto" w:fill="auto"/>
            <w:vAlign w:val="center"/>
          </w:tcPr>
          <w:p w14:paraId="4AC15647"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617B855"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07078D3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R$ 31,26</w:t>
            </w:r>
          </w:p>
        </w:tc>
        <w:tc>
          <w:tcPr>
            <w:tcW w:w="1559" w:type="dxa"/>
            <w:shd w:val="clear" w:color="auto" w:fill="auto"/>
            <w:vAlign w:val="center"/>
          </w:tcPr>
          <w:p w14:paraId="47C1460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R$ 4.688,50</w:t>
            </w:r>
          </w:p>
        </w:tc>
      </w:tr>
      <w:tr w:rsidR="0021381B" w:rsidRPr="008801A3" w14:paraId="5A1D5963" w14:textId="77777777" w:rsidTr="00B03A84">
        <w:trPr>
          <w:trHeight w:val="694"/>
        </w:trPr>
        <w:tc>
          <w:tcPr>
            <w:tcW w:w="675" w:type="dxa"/>
            <w:shd w:val="clear" w:color="auto" w:fill="auto"/>
            <w:vAlign w:val="center"/>
          </w:tcPr>
          <w:p w14:paraId="445A7B80"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12</w:t>
            </w:r>
          </w:p>
        </w:tc>
        <w:tc>
          <w:tcPr>
            <w:tcW w:w="3431" w:type="dxa"/>
            <w:shd w:val="clear" w:color="auto" w:fill="auto"/>
          </w:tcPr>
          <w:p w14:paraId="5E40C280"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TONER HP W1030X W1030XC</w:t>
            </w:r>
          </w:p>
        </w:tc>
        <w:tc>
          <w:tcPr>
            <w:tcW w:w="992" w:type="dxa"/>
            <w:shd w:val="clear" w:color="auto" w:fill="auto"/>
            <w:vAlign w:val="center"/>
          </w:tcPr>
          <w:p w14:paraId="7572A301"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9E45CE4"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58CC76A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R$ 19,61</w:t>
            </w:r>
          </w:p>
        </w:tc>
        <w:tc>
          <w:tcPr>
            <w:tcW w:w="1559" w:type="dxa"/>
            <w:shd w:val="clear" w:color="auto" w:fill="auto"/>
            <w:vAlign w:val="center"/>
          </w:tcPr>
          <w:p w14:paraId="36F11773"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R$ 2.941,50</w:t>
            </w:r>
          </w:p>
        </w:tc>
      </w:tr>
      <w:tr w:rsidR="0021381B" w:rsidRPr="008801A3" w14:paraId="0C1FC635" w14:textId="77777777" w:rsidTr="00B03A84">
        <w:trPr>
          <w:trHeight w:val="694"/>
        </w:trPr>
        <w:tc>
          <w:tcPr>
            <w:tcW w:w="675" w:type="dxa"/>
            <w:shd w:val="clear" w:color="auto" w:fill="auto"/>
            <w:vAlign w:val="center"/>
          </w:tcPr>
          <w:p w14:paraId="32FB172A"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13</w:t>
            </w:r>
          </w:p>
        </w:tc>
        <w:tc>
          <w:tcPr>
            <w:tcW w:w="3431" w:type="dxa"/>
            <w:shd w:val="clear" w:color="auto" w:fill="auto"/>
          </w:tcPr>
          <w:p w14:paraId="65B464D2"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MAGNETICO TONER HP W1030X W1030XC</w:t>
            </w:r>
          </w:p>
        </w:tc>
        <w:tc>
          <w:tcPr>
            <w:tcW w:w="992" w:type="dxa"/>
            <w:shd w:val="clear" w:color="auto" w:fill="auto"/>
            <w:vAlign w:val="center"/>
          </w:tcPr>
          <w:p w14:paraId="548CBFD4"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6A8054D"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66E03A4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R$ 25,49</w:t>
            </w:r>
          </w:p>
        </w:tc>
        <w:tc>
          <w:tcPr>
            <w:tcW w:w="1559" w:type="dxa"/>
            <w:shd w:val="clear" w:color="auto" w:fill="auto"/>
            <w:vAlign w:val="center"/>
          </w:tcPr>
          <w:p w14:paraId="4328B7CB"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R$ 3.824,00</w:t>
            </w:r>
          </w:p>
        </w:tc>
      </w:tr>
      <w:tr w:rsidR="0021381B" w:rsidRPr="008801A3" w14:paraId="7390ECF1" w14:textId="77777777" w:rsidTr="00B03A84">
        <w:trPr>
          <w:trHeight w:val="694"/>
        </w:trPr>
        <w:tc>
          <w:tcPr>
            <w:tcW w:w="675" w:type="dxa"/>
            <w:shd w:val="clear" w:color="auto" w:fill="auto"/>
            <w:vAlign w:val="center"/>
          </w:tcPr>
          <w:p w14:paraId="3A03A277"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14</w:t>
            </w:r>
          </w:p>
        </w:tc>
        <w:tc>
          <w:tcPr>
            <w:tcW w:w="3431" w:type="dxa"/>
            <w:shd w:val="clear" w:color="auto" w:fill="auto"/>
          </w:tcPr>
          <w:p w14:paraId="387C8673"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PCR TONER HP W1030X W1030XC</w:t>
            </w:r>
          </w:p>
        </w:tc>
        <w:tc>
          <w:tcPr>
            <w:tcW w:w="992" w:type="dxa"/>
            <w:shd w:val="clear" w:color="auto" w:fill="auto"/>
            <w:vAlign w:val="center"/>
          </w:tcPr>
          <w:p w14:paraId="1C3EADBD"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B9BFBD6"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1A1901D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R$ 30,00</w:t>
            </w:r>
          </w:p>
        </w:tc>
        <w:tc>
          <w:tcPr>
            <w:tcW w:w="1559" w:type="dxa"/>
            <w:shd w:val="clear" w:color="auto" w:fill="auto"/>
            <w:vAlign w:val="center"/>
          </w:tcPr>
          <w:p w14:paraId="4C69027A"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R$ 4.500,00</w:t>
            </w:r>
          </w:p>
        </w:tc>
      </w:tr>
      <w:tr w:rsidR="0021381B" w:rsidRPr="008801A3" w14:paraId="6CC6B85B" w14:textId="77777777" w:rsidTr="00B03A84">
        <w:trPr>
          <w:trHeight w:val="694"/>
        </w:trPr>
        <w:tc>
          <w:tcPr>
            <w:tcW w:w="675" w:type="dxa"/>
            <w:shd w:val="clear" w:color="auto" w:fill="auto"/>
            <w:vAlign w:val="center"/>
          </w:tcPr>
          <w:p w14:paraId="19DEC59A"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lastRenderedPageBreak/>
              <w:t>15</w:t>
            </w:r>
          </w:p>
        </w:tc>
        <w:tc>
          <w:tcPr>
            <w:tcW w:w="3431" w:type="dxa"/>
            <w:shd w:val="clear" w:color="auto" w:fill="auto"/>
          </w:tcPr>
          <w:p w14:paraId="124F55BA"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CILINDO TONER HP W1030X W1030XC</w:t>
            </w:r>
          </w:p>
        </w:tc>
        <w:tc>
          <w:tcPr>
            <w:tcW w:w="992" w:type="dxa"/>
            <w:shd w:val="clear" w:color="auto" w:fill="auto"/>
            <w:vAlign w:val="center"/>
          </w:tcPr>
          <w:p w14:paraId="08987D91"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D15D19B"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29170E6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R$ 22,97</w:t>
            </w:r>
          </w:p>
        </w:tc>
        <w:tc>
          <w:tcPr>
            <w:tcW w:w="1559" w:type="dxa"/>
            <w:shd w:val="clear" w:color="auto" w:fill="auto"/>
            <w:vAlign w:val="center"/>
          </w:tcPr>
          <w:p w14:paraId="7490A995"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R$ 3.446,00</w:t>
            </w:r>
          </w:p>
        </w:tc>
      </w:tr>
      <w:tr w:rsidR="0021381B" w:rsidRPr="008801A3" w14:paraId="4FB297AB" w14:textId="77777777" w:rsidTr="00B03A84">
        <w:trPr>
          <w:trHeight w:val="694"/>
        </w:trPr>
        <w:tc>
          <w:tcPr>
            <w:tcW w:w="675" w:type="dxa"/>
            <w:shd w:val="clear" w:color="auto" w:fill="auto"/>
            <w:vAlign w:val="center"/>
          </w:tcPr>
          <w:p w14:paraId="1E9B6562"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16</w:t>
            </w:r>
          </w:p>
        </w:tc>
        <w:tc>
          <w:tcPr>
            <w:tcW w:w="3431" w:type="dxa"/>
            <w:shd w:val="clear" w:color="auto" w:fill="auto"/>
          </w:tcPr>
          <w:p w14:paraId="4A8D30D9"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TONER HP W1030X W1030XC PRETO |4003N 4003 4103FDW 4103| ORIGINAL COM CHIP</w:t>
            </w:r>
          </w:p>
        </w:tc>
        <w:tc>
          <w:tcPr>
            <w:tcW w:w="992" w:type="dxa"/>
            <w:shd w:val="clear" w:color="auto" w:fill="auto"/>
            <w:vAlign w:val="center"/>
          </w:tcPr>
          <w:p w14:paraId="2597E347"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EF6EA97"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71928DDA"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R$ 399,52</w:t>
            </w:r>
          </w:p>
        </w:tc>
        <w:tc>
          <w:tcPr>
            <w:tcW w:w="1559" w:type="dxa"/>
            <w:shd w:val="clear" w:color="auto" w:fill="auto"/>
            <w:vAlign w:val="center"/>
          </w:tcPr>
          <w:p w14:paraId="1E58CCB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R$ 15.980,93</w:t>
            </w:r>
          </w:p>
        </w:tc>
      </w:tr>
      <w:tr w:rsidR="0021381B" w:rsidRPr="008801A3" w14:paraId="6F10EA0C" w14:textId="77777777" w:rsidTr="00B03A84">
        <w:trPr>
          <w:trHeight w:val="694"/>
        </w:trPr>
        <w:tc>
          <w:tcPr>
            <w:tcW w:w="675" w:type="dxa"/>
            <w:shd w:val="clear" w:color="auto" w:fill="auto"/>
            <w:vAlign w:val="center"/>
          </w:tcPr>
          <w:p w14:paraId="11715962"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17</w:t>
            </w:r>
          </w:p>
        </w:tc>
        <w:tc>
          <w:tcPr>
            <w:tcW w:w="3431" w:type="dxa"/>
            <w:shd w:val="clear" w:color="auto" w:fill="auto"/>
          </w:tcPr>
          <w:p w14:paraId="447ECB69" w14:textId="77777777" w:rsidR="0021381B" w:rsidRDefault="0021381B" w:rsidP="00B03A84">
            <w:pPr>
              <w:jc w:val="both"/>
              <w:rPr>
                <w:rFonts w:ascii="Arial" w:eastAsia="Arial" w:hAnsi="Arial" w:cs="Arial"/>
                <w:color w:val="000000"/>
                <w:sz w:val="20"/>
                <w:szCs w:val="20"/>
              </w:rPr>
            </w:pPr>
          </w:p>
          <w:p w14:paraId="4F4E4792"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HP CF258A</w:t>
            </w:r>
          </w:p>
        </w:tc>
        <w:tc>
          <w:tcPr>
            <w:tcW w:w="992" w:type="dxa"/>
            <w:shd w:val="clear" w:color="auto" w:fill="auto"/>
            <w:vAlign w:val="center"/>
          </w:tcPr>
          <w:p w14:paraId="091C905F"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7DB484E"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w:t>
            </w:r>
          </w:p>
        </w:tc>
        <w:tc>
          <w:tcPr>
            <w:tcW w:w="1276" w:type="dxa"/>
            <w:shd w:val="clear" w:color="auto" w:fill="auto"/>
            <w:vAlign w:val="center"/>
          </w:tcPr>
          <w:p w14:paraId="2271B03B"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R$ 19,61</w:t>
            </w:r>
          </w:p>
        </w:tc>
        <w:tc>
          <w:tcPr>
            <w:tcW w:w="1559" w:type="dxa"/>
            <w:shd w:val="clear" w:color="auto" w:fill="auto"/>
            <w:vAlign w:val="center"/>
          </w:tcPr>
          <w:p w14:paraId="7E827D61"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R$ 294,15</w:t>
            </w:r>
          </w:p>
        </w:tc>
      </w:tr>
      <w:tr w:rsidR="0021381B" w:rsidRPr="008801A3" w14:paraId="7271BC1D" w14:textId="77777777" w:rsidTr="00B03A84">
        <w:trPr>
          <w:trHeight w:val="694"/>
        </w:trPr>
        <w:tc>
          <w:tcPr>
            <w:tcW w:w="675" w:type="dxa"/>
            <w:shd w:val="clear" w:color="auto" w:fill="auto"/>
            <w:vAlign w:val="center"/>
          </w:tcPr>
          <w:p w14:paraId="76EFB947"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18</w:t>
            </w:r>
          </w:p>
        </w:tc>
        <w:tc>
          <w:tcPr>
            <w:tcW w:w="3431" w:type="dxa"/>
            <w:shd w:val="clear" w:color="auto" w:fill="auto"/>
          </w:tcPr>
          <w:p w14:paraId="65A3E0C9" w14:textId="77777777" w:rsidR="0021381B" w:rsidRDefault="0021381B" w:rsidP="00B03A84">
            <w:pPr>
              <w:jc w:val="both"/>
              <w:rPr>
                <w:rFonts w:ascii="Arial" w:eastAsia="Arial" w:hAnsi="Arial" w:cs="Arial"/>
                <w:color w:val="000000"/>
                <w:sz w:val="20"/>
                <w:szCs w:val="20"/>
              </w:rPr>
            </w:pPr>
          </w:p>
          <w:p w14:paraId="5AF372EF"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CILINDRO HP CF258A</w:t>
            </w:r>
          </w:p>
        </w:tc>
        <w:tc>
          <w:tcPr>
            <w:tcW w:w="992" w:type="dxa"/>
            <w:shd w:val="clear" w:color="auto" w:fill="auto"/>
            <w:vAlign w:val="center"/>
          </w:tcPr>
          <w:p w14:paraId="488D1497"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75BAF8F"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w:t>
            </w:r>
          </w:p>
        </w:tc>
        <w:tc>
          <w:tcPr>
            <w:tcW w:w="1276" w:type="dxa"/>
            <w:shd w:val="clear" w:color="auto" w:fill="auto"/>
            <w:vAlign w:val="center"/>
          </w:tcPr>
          <w:p w14:paraId="436ADE7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R$ 22,49</w:t>
            </w:r>
          </w:p>
        </w:tc>
        <w:tc>
          <w:tcPr>
            <w:tcW w:w="1559" w:type="dxa"/>
            <w:shd w:val="clear" w:color="auto" w:fill="auto"/>
            <w:vAlign w:val="center"/>
          </w:tcPr>
          <w:p w14:paraId="75E522B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R$ 337,30</w:t>
            </w:r>
          </w:p>
        </w:tc>
      </w:tr>
      <w:tr w:rsidR="0021381B" w:rsidRPr="008801A3" w14:paraId="54693931" w14:textId="77777777" w:rsidTr="00B03A84">
        <w:trPr>
          <w:trHeight w:val="694"/>
        </w:trPr>
        <w:tc>
          <w:tcPr>
            <w:tcW w:w="675" w:type="dxa"/>
            <w:shd w:val="clear" w:color="auto" w:fill="auto"/>
            <w:vAlign w:val="center"/>
          </w:tcPr>
          <w:p w14:paraId="104AABA2"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19</w:t>
            </w:r>
          </w:p>
        </w:tc>
        <w:tc>
          <w:tcPr>
            <w:tcW w:w="3431" w:type="dxa"/>
            <w:shd w:val="clear" w:color="auto" w:fill="auto"/>
          </w:tcPr>
          <w:p w14:paraId="1BA72C83" w14:textId="77777777" w:rsidR="0021381B" w:rsidRDefault="0021381B" w:rsidP="00B03A84">
            <w:pPr>
              <w:jc w:val="both"/>
              <w:rPr>
                <w:rFonts w:ascii="Arial" w:eastAsia="Arial" w:hAnsi="Arial" w:cs="Arial"/>
                <w:color w:val="000000"/>
                <w:sz w:val="20"/>
                <w:szCs w:val="20"/>
              </w:rPr>
            </w:pPr>
          </w:p>
          <w:p w14:paraId="77635C14"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CHIP HP W110A |105A LASER</w:t>
            </w:r>
          </w:p>
        </w:tc>
        <w:tc>
          <w:tcPr>
            <w:tcW w:w="992" w:type="dxa"/>
            <w:shd w:val="clear" w:color="auto" w:fill="auto"/>
            <w:vAlign w:val="center"/>
          </w:tcPr>
          <w:p w14:paraId="39D057D6"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8C68E3A"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444B069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R$ 23,33</w:t>
            </w:r>
          </w:p>
        </w:tc>
        <w:tc>
          <w:tcPr>
            <w:tcW w:w="1559" w:type="dxa"/>
            <w:shd w:val="clear" w:color="auto" w:fill="auto"/>
            <w:vAlign w:val="center"/>
          </w:tcPr>
          <w:p w14:paraId="0D4969B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R$ 233,33</w:t>
            </w:r>
          </w:p>
        </w:tc>
      </w:tr>
      <w:tr w:rsidR="0021381B" w:rsidRPr="008801A3" w14:paraId="1045A391" w14:textId="77777777" w:rsidTr="00B03A84">
        <w:trPr>
          <w:trHeight w:val="694"/>
        </w:trPr>
        <w:tc>
          <w:tcPr>
            <w:tcW w:w="675" w:type="dxa"/>
            <w:shd w:val="clear" w:color="auto" w:fill="auto"/>
            <w:vAlign w:val="center"/>
          </w:tcPr>
          <w:p w14:paraId="63C3F0FA"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20</w:t>
            </w:r>
          </w:p>
        </w:tc>
        <w:tc>
          <w:tcPr>
            <w:tcW w:w="3431" w:type="dxa"/>
            <w:shd w:val="clear" w:color="auto" w:fill="auto"/>
          </w:tcPr>
          <w:p w14:paraId="6F00A167" w14:textId="77777777" w:rsidR="0021381B" w:rsidRDefault="0021381B" w:rsidP="00B03A84">
            <w:pPr>
              <w:jc w:val="both"/>
              <w:rPr>
                <w:rFonts w:ascii="Arial" w:eastAsia="Arial" w:hAnsi="Arial" w:cs="Arial"/>
                <w:color w:val="000000"/>
                <w:sz w:val="20"/>
                <w:szCs w:val="20"/>
              </w:rPr>
            </w:pPr>
          </w:p>
          <w:p w14:paraId="063CCC8E"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DE LIMPEZA HP W1105A</w:t>
            </w:r>
          </w:p>
        </w:tc>
        <w:tc>
          <w:tcPr>
            <w:tcW w:w="992" w:type="dxa"/>
            <w:shd w:val="clear" w:color="auto" w:fill="auto"/>
            <w:vAlign w:val="center"/>
          </w:tcPr>
          <w:p w14:paraId="658018D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E468F61"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73F765C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R$ 11,67</w:t>
            </w:r>
          </w:p>
        </w:tc>
        <w:tc>
          <w:tcPr>
            <w:tcW w:w="1559" w:type="dxa"/>
            <w:shd w:val="clear" w:color="auto" w:fill="auto"/>
            <w:vAlign w:val="center"/>
          </w:tcPr>
          <w:p w14:paraId="7509B3DA"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R$ 583,33</w:t>
            </w:r>
          </w:p>
        </w:tc>
      </w:tr>
      <w:tr w:rsidR="0021381B" w:rsidRPr="008801A3" w14:paraId="4B11F79A" w14:textId="77777777" w:rsidTr="00B03A84">
        <w:trPr>
          <w:trHeight w:val="694"/>
        </w:trPr>
        <w:tc>
          <w:tcPr>
            <w:tcW w:w="675" w:type="dxa"/>
            <w:shd w:val="clear" w:color="auto" w:fill="auto"/>
            <w:vAlign w:val="center"/>
          </w:tcPr>
          <w:p w14:paraId="5AA09E68"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21</w:t>
            </w:r>
          </w:p>
        </w:tc>
        <w:tc>
          <w:tcPr>
            <w:tcW w:w="3431" w:type="dxa"/>
            <w:shd w:val="clear" w:color="auto" w:fill="auto"/>
          </w:tcPr>
          <w:p w14:paraId="5EE9E67A" w14:textId="77777777" w:rsidR="0021381B" w:rsidRDefault="0021381B" w:rsidP="00B03A84">
            <w:pPr>
              <w:jc w:val="both"/>
              <w:rPr>
                <w:rFonts w:ascii="Arial" w:eastAsia="Arial" w:hAnsi="Arial" w:cs="Arial"/>
                <w:color w:val="000000"/>
                <w:sz w:val="20"/>
                <w:szCs w:val="20"/>
              </w:rPr>
            </w:pPr>
          </w:p>
          <w:p w14:paraId="4E3BC956"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HP W1105A</w:t>
            </w:r>
          </w:p>
        </w:tc>
        <w:tc>
          <w:tcPr>
            <w:tcW w:w="992" w:type="dxa"/>
            <w:shd w:val="clear" w:color="auto" w:fill="auto"/>
            <w:vAlign w:val="center"/>
          </w:tcPr>
          <w:p w14:paraId="66A7BB1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BC21D54"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70EBF88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27AA4B2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R$ 930,50</w:t>
            </w:r>
          </w:p>
        </w:tc>
      </w:tr>
      <w:tr w:rsidR="0021381B" w:rsidRPr="008801A3" w14:paraId="2F4E04E4" w14:textId="77777777" w:rsidTr="00B03A84">
        <w:trPr>
          <w:trHeight w:val="694"/>
        </w:trPr>
        <w:tc>
          <w:tcPr>
            <w:tcW w:w="675" w:type="dxa"/>
            <w:shd w:val="clear" w:color="auto" w:fill="auto"/>
            <w:vAlign w:val="center"/>
          </w:tcPr>
          <w:p w14:paraId="0B54A005"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22</w:t>
            </w:r>
          </w:p>
        </w:tc>
        <w:tc>
          <w:tcPr>
            <w:tcW w:w="3431" w:type="dxa"/>
            <w:shd w:val="clear" w:color="auto" w:fill="auto"/>
          </w:tcPr>
          <w:p w14:paraId="488BA7D3" w14:textId="77777777" w:rsidR="0021381B" w:rsidRDefault="0021381B" w:rsidP="00B03A84">
            <w:pPr>
              <w:jc w:val="both"/>
              <w:rPr>
                <w:rFonts w:ascii="Arial" w:eastAsia="Arial" w:hAnsi="Arial" w:cs="Arial"/>
                <w:color w:val="000000"/>
                <w:sz w:val="20"/>
                <w:szCs w:val="20"/>
              </w:rPr>
            </w:pPr>
          </w:p>
          <w:p w14:paraId="30B2127C"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MAGNETICO HP W1105A</w:t>
            </w:r>
          </w:p>
        </w:tc>
        <w:tc>
          <w:tcPr>
            <w:tcW w:w="992" w:type="dxa"/>
            <w:shd w:val="clear" w:color="auto" w:fill="auto"/>
            <w:vAlign w:val="center"/>
          </w:tcPr>
          <w:p w14:paraId="3A7BE7CE"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E788BA0"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31913F0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R$ 32,07</w:t>
            </w:r>
          </w:p>
        </w:tc>
        <w:tc>
          <w:tcPr>
            <w:tcW w:w="1559" w:type="dxa"/>
            <w:shd w:val="clear" w:color="auto" w:fill="auto"/>
            <w:vAlign w:val="center"/>
          </w:tcPr>
          <w:p w14:paraId="2C2C01CE"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R$ 1.603,67</w:t>
            </w:r>
          </w:p>
        </w:tc>
      </w:tr>
      <w:tr w:rsidR="0021381B" w:rsidRPr="008801A3" w14:paraId="3B4C4B83" w14:textId="77777777" w:rsidTr="00B03A84">
        <w:trPr>
          <w:trHeight w:val="694"/>
        </w:trPr>
        <w:tc>
          <w:tcPr>
            <w:tcW w:w="675" w:type="dxa"/>
            <w:shd w:val="clear" w:color="auto" w:fill="auto"/>
            <w:vAlign w:val="center"/>
          </w:tcPr>
          <w:p w14:paraId="5F1E7C7D"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23</w:t>
            </w:r>
          </w:p>
        </w:tc>
        <w:tc>
          <w:tcPr>
            <w:tcW w:w="3431" w:type="dxa"/>
            <w:shd w:val="clear" w:color="auto" w:fill="auto"/>
          </w:tcPr>
          <w:p w14:paraId="2F9AA333" w14:textId="77777777" w:rsidR="0021381B" w:rsidRDefault="0021381B" w:rsidP="00B03A84">
            <w:pPr>
              <w:jc w:val="both"/>
              <w:rPr>
                <w:rFonts w:ascii="Arial" w:eastAsia="Arial" w:hAnsi="Arial" w:cs="Arial"/>
                <w:color w:val="000000"/>
                <w:sz w:val="20"/>
                <w:szCs w:val="20"/>
              </w:rPr>
            </w:pPr>
          </w:p>
          <w:p w14:paraId="5A73A28F"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CILINDRO HP W1105A</w:t>
            </w:r>
          </w:p>
        </w:tc>
        <w:tc>
          <w:tcPr>
            <w:tcW w:w="992" w:type="dxa"/>
            <w:shd w:val="clear" w:color="auto" w:fill="auto"/>
            <w:vAlign w:val="center"/>
          </w:tcPr>
          <w:p w14:paraId="21302949"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FAC871F"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28C8938B"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R$ 22,30</w:t>
            </w:r>
          </w:p>
        </w:tc>
        <w:tc>
          <w:tcPr>
            <w:tcW w:w="1559" w:type="dxa"/>
            <w:shd w:val="clear" w:color="auto" w:fill="auto"/>
            <w:vAlign w:val="center"/>
          </w:tcPr>
          <w:p w14:paraId="31D108D3"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R$ 1.115,17</w:t>
            </w:r>
          </w:p>
        </w:tc>
      </w:tr>
      <w:tr w:rsidR="0021381B" w:rsidRPr="008801A3" w14:paraId="1B16AF42" w14:textId="77777777" w:rsidTr="00B03A84">
        <w:trPr>
          <w:trHeight w:val="694"/>
        </w:trPr>
        <w:tc>
          <w:tcPr>
            <w:tcW w:w="675" w:type="dxa"/>
            <w:shd w:val="clear" w:color="auto" w:fill="auto"/>
            <w:vAlign w:val="center"/>
          </w:tcPr>
          <w:p w14:paraId="78F9B7A7"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24</w:t>
            </w:r>
          </w:p>
        </w:tc>
        <w:tc>
          <w:tcPr>
            <w:tcW w:w="3431" w:type="dxa"/>
            <w:shd w:val="clear" w:color="auto" w:fill="auto"/>
          </w:tcPr>
          <w:p w14:paraId="1F07846C" w14:textId="77777777" w:rsidR="0021381B" w:rsidRDefault="0021381B" w:rsidP="00B03A84">
            <w:pPr>
              <w:jc w:val="both"/>
              <w:rPr>
                <w:rFonts w:ascii="Arial" w:eastAsia="Arial" w:hAnsi="Arial" w:cs="Arial"/>
                <w:color w:val="000000"/>
                <w:sz w:val="20"/>
                <w:szCs w:val="20"/>
              </w:rPr>
            </w:pPr>
          </w:p>
          <w:p w14:paraId="7E6FD55C"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CHIP HP CF226A</w:t>
            </w:r>
          </w:p>
        </w:tc>
        <w:tc>
          <w:tcPr>
            <w:tcW w:w="992" w:type="dxa"/>
            <w:shd w:val="clear" w:color="auto" w:fill="auto"/>
            <w:vAlign w:val="center"/>
          </w:tcPr>
          <w:p w14:paraId="2359181E"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BFF0DBE"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72BEF981"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R$ 20,87</w:t>
            </w:r>
          </w:p>
        </w:tc>
        <w:tc>
          <w:tcPr>
            <w:tcW w:w="1559" w:type="dxa"/>
            <w:shd w:val="clear" w:color="auto" w:fill="auto"/>
            <w:vAlign w:val="center"/>
          </w:tcPr>
          <w:p w14:paraId="2376AEA5"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R$ 834,67</w:t>
            </w:r>
          </w:p>
        </w:tc>
      </w:tr>
      <w:tr w:rsidR="0021381B" w:rsidRPr="008801A3" w14:paraId="5FB586A5" w14:textId="77777777" w:rsidTr="00B03A84">
        <w:trPr>
          <w:trHeight w:val="694"/>
        </w:trPr>
        <w:tc>
          <w:tcPr>
            <w:tcW w:w="675" w:type="dxa"/>
            <w:shd w:val="clear" w:color="auto" w:fill="auto"/>
            <w:vAlign w:val="center"/>
          </w:tcPr>
          <w:p w14:paraId="504E3D1C"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25</w:t>
            </w:r>
          </w:p>
        </w:tc>
        <w:tc>
          <w:tcPr>
            <w:tcW w:w="3431" w:type="dxa"/>
            <w:shd w:val="clear" w:color="auto" w:fill="auto"/>
          </w:tcPr>
          <w:p w14:paraId="648B359C" w14:textId="77777777" w:rsidR="0021381B" w:rsidRDefault="0021381B" w:rsidP="00B03A84">
            <w:pPr>
              <w:jc w:val="both"/>
              <w:rPr>
                <w:rFonts w:ascii="Arial" w:eastAsia="Arial" w:hAnsi="Arial" w:cs="Arial"/>
                <w:color w:val="000000"/>
                <w:sz w:val="20"/>
                <w:szCs w:val="20"/>
              </w:rPr>
            </w:pPr>
          </w:p>
          <w:p w14:paraId="4B9484BA" w14:textId="77777777" w:rsidR="0021381B" w:rsidRPr="008801A3" w:rsidRDefault="0021381B"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PCR HP CF226A</w:t>
            </w:r>
          </w:p>
        </w:tc>
        <w:tc>
          <w:tcPr>
            <w:tcW w:w="992" w:type="dxa"/>
            <w:shd w:val="clear" w:color="auto" w:fill="auto"/>
            <w:vAlign w:val="center"/>
          </w:tcPr>
          <w:p w14:paraId="1BB4B25B"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E2B1E47"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100</w:t>
            </w:r>
          </w:p>
        </w:tc>
        <w:tc>
          <w:tcPr>
            <w:tcW w:w="1276" w:type="dxa"/>
            <w:shd w:val="clear" w:color="auto" w:fill="auto"/>
            <w:vAlign w:val="center"/>
          </w:tcPr>
          <w:p w14:paraId="5735861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R$ 16,83</w:t>
            </w:r>
          </w:p>
        </w:tc>
        <w:tc>
          <w:tcPr>
            <w:tcW w:w="1559" w:type="dxa"/>
            <w:shd w:val="clear" w:color="auto" w:fill="auto"/>
            <w:vAlign w:val="center"/>
          </w:tcPr>
          <w:p w14:paraId="3B66541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R$ 1.683,33</w:t>
            </w:r>
          </w:p>
        </w:tc>
      </w:tr>
      <w:tr w:rsidR="0021381B" w:rsidRPr="008801A3" w14:paraId="596BA995" w14:textId="77777777" w:rsidTr="00B03A84">
        <w:trPr>
          <w:trHeight w:val="694"/>
        </w:trPr>
        <w:tc>
          <w:tcPr>
            <w:tcW w:w="675" w:type="dxa"/>
            <w:shd w:val="clear" w:color="auto" w:fill="auto"/>
            <w:vAlign w:val="center"/>
          </w:tcPr>
          <w:p w14:paraId="51FB44ED"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26</w:t>
            </w:r>
          </w:p>
        </w:tc>
        <w:tc>
          <w:tcPr>
            <w:tcW w:w="3431" w:type="dxa"/>
            <w:shd w:val="clear" w:color="auto" w:fill="auto"/>
          </w:tcPr>
          <w:p w14:paraId="2F9021E6" w14:textId="77777777" w:rsidR="0021381B" w:rsidRDefault="0021381B" w:rsidP="00B03A84">
            <w:pPr>
              <w:jc w:val="both"/>
              <w:rPr>
                <w:rFonts w:ascii="Arial" w:eastAsia="Arial" w:hAnsi="Arial" w:cs="Arial"/>
                <w:color w:val="000000"/>
                <w:sz w:val="20"/>
                <w:szCs w:val="20"/>
              </w:rPr>
            </w:pPr>
          </w:p>
          <w:p w14:paraId="47713A50"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MAGNETICO HP CF226A</w:t>
            </w:r>
          </w:p>
        </w:tc>
        <w:tc>
          <w:tcPr>
            <w:tcW w:w="992" w:type="dxa"/>
            <w:shd w:val="clear" w:color="auto" w:fill="auto"/>
            <w:vAlign w:val="center"/>
          </w:tcPr>
          <w:p w14:paraId="5DD6ED05"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94FD07B"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400</w:t>
            </w:r>
          </w:p>
        </w:tc>
        <w:tc>
          <w:tcPr>
            <w:tcW w:w="1276" w:type="dxa"/>
            <w:shd w:val="clear" w:color="auto" w:fill="auto"/>
            <w:vAlign w:val="center"/>
          </w:tcPr>
          <w:p w14:paraId="25FDB53C"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R$ 25,83</w:t>
            </w:r>
          </w:p>
        </w:tc>
        <w:tc>
          <w:tcPr>
            <w:tcW w:w="1559" w:type="dxa"/>
            <w:shd w:val="clear" w:color="auto" w:fill="auto"/>
            <w:vAlign w:val="center"/>
          </w:tcPr>
          <w:p w14:paraId="111E7B44"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R$ 10.330,67</w:t>
            </w:r>
          </w:p>
        </w:tc>
      </w:tr>
      <w:tr w:rsidR="0021381B" w:rsidRPr="008801A3" w14:paraId="1895FB3E" w14:textId="77777777" w:rsidTr="00B03A84">
        <w:trPr>
          <w:trHeight w:val="694"/>
        </w:trPr>
        <w:tc>
          <w:tcPr>
            <w:tcW w:w="675" w:type="dxa"/>
            <w:shd w:val="clear" w:color="auto" w:fill="auto"/>
            <w:vAlign w:val="center"/>
          </w:tcPr>
          <w:p w14:paraId="125596B8"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27</w:t>
            </w:r>
          </w:p>
        </w:tc>
        <w:tc>
          <w:tcPr>
            <w:tcW w:w="3431" w:type="dxa"/>
            <w:shd w:val="clear" w:color="auto" w:fill="auto"/>
          </w:tcPr>
          <w:p w14:paraId="7883BF4C" w14:textId="77777777" w:rsidR="0021381B" w:rsidRDefault="0021381B" w:rsidP="00B03A84">
            <w:pPr>
              <w:jc w:val="both"/>
              <w:rPr>
                <w:rFonts w:ascii="Arial" w:eastAsia="Arial" w:hAnsi="Arial" w:cs="Arial"/>
                <w:color w:val="000000"/>
                <w:sz w:val="20"/>
                <w:szCs w:val="20"/>
              </w:rPr>
            </w:pPr>
          </w:p>
          <w:p w14:paraId="714EB820"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HP CF226A</w:t>
            </w:r>
          </w:p>
        </w:tc>
        <w:tc>
          <w:tcPr>
            <w:tcW w:w="992" w:type="dxa"/>
            <w:shd w:val="clear" w:color="auto" w:fill="auto"/>
            <w:vAlign w:val="center"/>
          </w:tcPr>
          <w:p w14:paraId="73FA84A8"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CC0038F"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400</w:t>
            </w:r>
          </w:p>
        </w:tc>
        <w:tc>
          <w:tcPr>
            <w:tcW w:w="1276" w:type="dxa"/>
            <w:shd w:val="clear" w:color="auto" w:fill="auto"/>
            <w:vAlign w:val="center"/>
          </w:tcPr>
          <w:p w14:paraId="1D557FC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R$ 13,41</w:t>
            </w:r>
          </w:p>
        </w:tc>
        <w:tc>
          <w:tcPr>
            <w:tcW w:w="1559" w:type="dxa"/>
            <w:shd w:val="clear" w:color="auto" w:fill="auto"/>
            <w:vAlign w:val="center"/>
          </w:tcPr>
          <w:p w14:paraId="7413043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R$ 5.365,33</w:t>
            </w:r>
          </w:p>
        </w:tc>
      </w:tr>
      <w:tr w:rsidR="0021381B" w:rsidRPr="008801A3" w14:paraId="06DE0CBF" w14:textId="77777777" w:rsidTr="00B03A84">
        <w:trPr>
          <w:trHeight w:val="694"/>
        </w:trPr>
        <w:tc>
          <w:tcPr>
            <w:tcW w:w="675" w:type="dxa"/>
            <w:shd w:val="clear" w:color="auto" w:fill="auto"/>
            <w:vAlign w:val="center"/>
          </w:tcPr>
          <w:p w14:paraId="4CD428CE"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28</w:t>
            </w:r>
          </w:p>
        </w:tc>
        <w:tc>
          <w:tcPr>
            <w:tcW w:w="3431" w:type="dxa"/>
            <w:shd w:val="clear" w:color="auto" w:fill="auto"/>
          </w:tcPr>
          <w:p w14:paraId="022E31EB" w14:textId="77777777" w:rsidR="0021381B" w:rsidRDefault="0021381B" w:rsidP="00B03A84">
            <w:pPr>
              <w:jc w:val="both"/>
              <w:rPr>
                <w:rFonts w:ascii="Arial" w:eastAsia="Arial" w:hAnsi="Arial" w:cs="Arial"/>
                <w:color w:val="000000"/>
                <w:sz w:val="20"/>
                <w:szCs w:val="20"/>
              </w:rPr>
            </w:pPr>
          </w:p>
          <w:p w14:paraId="413DB7FF"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LÂMINA DOSADORA HP CF226A</w:t>
            </w:r>
          </w:p>
        </w:tc>
        <w:tc>
          <w:tcPr>
            <w:tcW w:w="992" w:type="dxa"/>
            <w:shd w:val="clear" w:color="auto" w:fill="auto"/>
            <w:vAlign w:val="center"/>
          </w:tcPr>
          <w:p w14:paraId="77C8913F"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4790609"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11E973B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440820C5"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R$ 2.791,50</w:t>
            </w:r>
          </w:p>
        </w:tc>
      </w:tr>
      <w:tr w:rsidR="0021381B" w:rsidRPr="008801A3" w14:paraId="62E7ECD8" w14:textId="77777777" w:rsidTr="00B03A84">
        <w:trPr>
          <w:trHeight w:val="694"/>
        </w:trPr>
        <w:tc>
          <w:tcPr>
            <w:tcW w:w="675" w:type="dxa"/>
            <w:shd w:val="clear" w:color="auto" w:fill="auto"/>
            <w:vAlign w:val="center"/>
          </w:tcPr>
          <w:p w14:paraId="0F9BB370"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29</w:t>
            </w:r>
          </w:p>
        </w:tc>
        <w:tc>
          <w:tcPr>
            <w:tcW w:w="3431" w:type="dxa"/>
            <w:shd w:val="clear" w:color="auto" w:fill="auto"/>
          </w:tcPr>
          <w:p w14:paraId="633F7E11" w14:textId="77777777" w:rsidR="0021381B" w:rsidRDefault="0021381B" w:rsidP="00B03A84">
            <w:pPr>
              <w:jc w:val="both"/>
              <w:rPr>
                <w:rFonts w:ascii="Arial" w:eastAsia="Arial" w:hAnsi="Arial" w:cs="Arial"/>
                <w:color w:val="000000"/>
                <w:sz w:val="20"/>
                <w:szCs w:val="20"/>
              </w:rPr>
            </w:pPr>
          </w:p>
          <w:p w14:paraId="15D43CBA"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LÂMINA DE LIMPEZA HP CF226A</w:t>
            </w:r>
          </w:p>
        </w:tc>
        <w:tc>
          <w:tcPr>
            <w:tcW w:w="992" w:type="dxa"/>
            <w:shd w:val="clear" w:color="auto" w:fill="auto"/>
            <w:vAlign w:val="center"/>
          </w:tcPr>
          <w:p w14:paraId="0A2A6A4A"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83C4DA3"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5C7B14E5"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78DD753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R$ 2.791,50</w:t>
            </w:r>
          </w:p>
        </w:tc>
      </w:tr>
      <w:tr w:rsidR="0021381B" w:rsidRPr="008801A3" w14:paraId="39F799D5" w14:textId="77777777" w:rsidTr="00B03A84">
        <w:trPr>
          <w:trHeight w:val="694"/>
        </w:trPr>
        <w:tc>
          <w:tcPr>
            <w:tcW w:w="675" w:type="dxa"/>
            <w:shd w:val="clear" w:color="auto" w:fill="auto"/>
            <w:vAlign w:val="center"/>
          </w:tcPr>
          <w:p w14:paraId="7675F727"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30</w:t>
            </w:r>
          </w:p>
        </w:tc>
        <w:tc>
          <w:tcPr>
            <w:tcW w:w="3431" w:type="dxa"/>
            <w:shd w:val="clear" w:color="auto" w:fill="auto"/>
          </w:tcPr>
          <w:p w14:paraId="26978775"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P/ FOTORRECEPTOR LEXMARK E260</w:t>
            </w:r>
          </w:p>
        </w:tc>
        <w:tc>
          <w:tcPr>
            <w:tcW w:w="992" w:type="dxa"/>
            <w:shd w:val="clear" w:color="auto" w:fill="auto"/>
            <w:vAlign w:val="center"/>
          </w:tcPr>
          <w:p w14:paraId="1E3469C0"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BC9A0D9"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612C843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R$ 311,39</w:t>
            </w:r>
          </w:p>
        </w:tc>
        <w:tc>
          <w:tcPr>
            <w:tcW w:w="1559" w:type="dxa"/>
            <w:shd w:val="clear" w:color="auto" w:fill="auto"/>
            <w:vAlign w:val="center"/>
          </w:tcPr>
          <w:p w14:paraId="03D9149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R$ 3.113,90</w:t>
            </w:r>
          </w:p>
        </w:tc>
      </w:tr>
      <w:tr w:rsidR="0021381B" w:rsidRPr="008801A3" w14:paraId="3B7E80BF" w14:textId="77777777" w:rsidTr="00B03A84">
        <w:trPr>
          <w:trHeight w:val="694"/>
        </w:trPr>
        <w:tc>
          <w:tcPr>
            <w:tcW w:w="675" w:type="dxa"/>
            <w:shd w:val="clear" w:color="auto" w:fill="auto"/>
            <w:vAlign w:val="center"/>
          </w:tcPr>
          <w:p w14:paraId="6AD543F6"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31</w:t>
            </w:r>
          </w:p>
        </w:tc>
        <w:tc>
          <w:tcPr>
            <w:tcW w:w="3431" w:type="dxa"/>
            <w:shd w:val="clear" w:color="auto" w:fill="auto"/>
          </w:tcPr>
          <w:p w14:paraId="129D2E6E" w14:textId="77777777" w:rsidR="0021381B" w:rsidRDefault="0021381B" w:rsidP="00B03A84">
            <w:pPr>
              <w:jc w:val="both"/>
              <w:rPr>
                <w:rFonts w:ascii="Arial" w:eastAsia="Arial" w:hAnsi="Arial" w:cs="Arial"/>
                <w:color w:val="000000"/>
                <w:sz w:val="20"/>
                <w:szCs w:val="20"/>
              </w:rPr>
            </w:pPr>
          </w:p>
          <w:p w14:paraId="330AE164"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CHIP P/ LEXMARK E260-9K</w:t>
            </w:r>
          </w:p>
        </w:tc>
        <w:tc>
          <w:tcPr>
            <w:tcW w:w="992" w:type="dxa"/>
            <w:shd w:val="clear" w:color="auto" w:fill="auto"/>
            <w:vAlign w:val="center"/>
          </w:tcPr>
          <w:p w14:paraId="43759258"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07C0BB8"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w:t>
            </w:r>
          </w:p>
        </w:tc>
        <w:tc>
          <w:tcPr>
            <w:tcW w:w="1276" w:type="dxa"/>
            <w:shd w:val="clear" w:color="auto" w:fill="auto"/>
            <w:vAlign w:val="center"/>
          </w:tcPr>
          <w:p w14:paraId="01DA4BD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R$ 87,74</w:t>
            </w:r>
          </w:p>
        </w:tc>
        <w:tc>
          <w:tcPr>
            <w:tcW w:w="1559" w:type="dxa"/>
            <w:shd w:val="clear" w:color="auto" w:fill="auto"/>
            <w:vAlign w:val="center"/>
          </w:tcPr>
          <w:p w14:paraId="2E9C413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R$ 436,68</w:t>
            </w:r>
          </w:p>
        </w:tc>
      </w:tr>
      <w:tr w:rsidR="0021381B" w:rsidRPr="008801A3" w14:paraId="3916A1DD" w14:textId="77777777" w:rsidTr="00B03A84">
        <w:trPr>
          <w:trHeight w:val="694"/>
        </w:trPr>
        <w:tc>
          <w:tcPr>
            <w:tcW w:w="675" w:type="dxa"/>
            <w:shd w:val="clear" w:color="auto" w:fill="auto"/>
            <w:vAlign w:val="center"/>
          </w:tcPr>
          <w:p w14:paraId="7F1DFED8"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32</w:t>
            </w:r>
          </w:p>
        </w:tc>
        <w:tc>
          <w:tcPr>
            <w:tcW w:w="3431" w:type="dxa"/>
            <w:shd w:val="clear" w:color="auto" w:fill="auto"/>
          </w:tcPr>
          <w:p w14:paraId="3CC68E0B"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P/ FOTORRECEPTOR LEXMARK MX310</w:t>
            </w:r>
          </w:p>
        </w:tc>
        <w:tc>
          <w:tcPr>
            <w:tcW w:w="992" w:type="dxa"/>
            <w:shd w:val="clear" w:color="auto" w:fill="auto"/>
            <w:vAlign w:val="center"/>
          </w:tcPr>
          <w:p w14:paraId="2844134A"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6A4C8CF"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w:t>
            </w:r>
          </w:p>
        </w:tc>
        <w:tc>
          <w:tcPr>
            <w:tcW w:w="1276" w:type="dxa"/>
            <w:shd w:val="clear" w:color="auto" w:fill="auto"/>
            <w:vAlign w:val="center"/>
          </w:tcPr>
          <w:p w14:paraId="0AB89F9E"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R$ 272,25</w:t>
            </w:r>
          </w:p>
        </w:tc>
        <w:tc>
          <w:tcPr>
            <w:tcW w:w="1559" w:type="dxa"/>
            <w:shd w:val="clear" w:color="auto" w:fill="auto"/>
            <w:vAlign w:val="center"/>
          </w:tcPr>
          <w:p w14:paraId="67D031E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R$ 1.088,99</w:t>
            </w:r>
          </w:p>
        </w:tc>
      </w:tr>
      <w:tr w:rsidR="0021381B" w:rsidRPr="008801A3" w14:paraId="620C9857" w14:textId="77777777" w:rsidTr="00B03A84">
        <w:trPr>
          <w:trHeight w:val="694"/>
        </w:trPr>
        <w:tc>
          <w:tcPr>
            <w:tcW w:w="675" w:type="dxa"/>
            <w:shd w:val="clear" w:color="auto" w:fill="auto"/>
            <w:vAlign w:val="center"/>
          </w:tcPr>
          <w:p w14:paraId="344C714E"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lastRenderedPageBreak/>
              <w:t>33</w:t>
            </w:r>
          </w:p>
        </w:tc>
        <w:tc>
          <w:tcPr>
            <w:tcW w:w="3431" w:type="dxa"/>
            <w:shd w:val="clear" w:color="auto" w:fill="auto"/>
          </w:tcPr>
          <w:p w14:paraId="73A384E4" w14:textId="77777777" w:rsidR="0021381B" w:rsidRDefault="0021381B" w:rsidP="00B03A84">
            <w:pPr>
              <w:jc w:val="both"/>
              <w:rPr>
                <w:rFonts w:ascii="Arial" w:eastAsia="Arial" w:hAnsi="Arial" w:cs="Arial"/>
                <w:color w:val="000000"/>
                <w:sz w:val="20"/>
                <w:szCs w:val="20"/>
              </w:rPr>
            </w:pPr>
          </w:p>
          <w:p w14:paraId="632E0A93"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CHIP P/ LEXMARK MX310-10K</w:t>
            </w:r>
          </w:p>
        </w:tc>
        <w:tc>
          <w:tcPr>
            <w:tcW w:w="992" w:type="dxa"/>
            <w:shd w:val="clear" w:color="auto" w:fill="auto"/>
            <w:vAlign w:val="center"/>
          </w:tcPr>
          <w:p w14:paraId="78588B08"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7DAA5BE"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w:t>
            </w:r>
          </w:p>
        </w:tc>
        <w:tc>
          <w:tcPr>
            <w:tcW w:w="1276" w:type="dxa"/>
            <w:shd w:val="clear" w:color="auto" w:fill="auto"/>
            <w:vAlign w:val="center"/>
          </w:tcPr>
          <w:p w14:paraId="1A15635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R$ 84,06</w:t>
            </w:r>
          </w:p>
        </w:tc>
        <w:tc>
          <w:tcPr>
            <w:tcW w:w="1559" w:type="dxa"/>
            <w:shd w:val="clear" w:color="auto" w:fill="auto"/>
            <w:vAlign w:val="center"/>
          </w:tcPr>
          <w:p w14:paraId="419090B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R$ 420,28</w:t>
            </w:r>
          </w:p>
        </w:tc>
      </w:tr>
      <w:tr w:rsidR="0021381B" w:rsidRPr="008801A3" w14:paraId="7FB9A8E8" w14:textId="77777777" w:rsidTr="00B03A84">
        <w:trPr>
          <w:trHeight w:val="694"/>
        </w:trPr>
        <w:tc>
          <w:tcPr>
            <w:tcW w:w="675" w:type="dxa"/>
            <w:shd w:val="clear" w:color="auto" w:fill="auto"/>
            <w:vAlign w:val="center"/>
          </w:tcPr>
          <w:p w14:paraId="183D35F9"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34</w:t>
            </w:r>
          </w:p>
        </w:tc>
        <w:tc>
          <w:tcPr>
            <w:tcW w:w="3431" w:type="dxa"/>
            <w:shd w:val="clear" w:color="auto" w:fill="auto"/>
          </w:tcPr>
          <w:p w14:paraId="7F4C484D" w14:textId="77777777" w:rsidR="0021381B" w:rsidRDefault="0021381B" w:rsidP="00B03A84">
            <w:pPr>
              <w:jc w:val="both"/>
              <w:rPr>
                <w:rFonts w:ascii="Arial" w:eastAsia="Arial" w:hAnsi="Arial" w:cs="Arial"/>
                <w:color w:val="000000"/>
                <w:sz w:val="20"/>
                <w:szCs w:val="20"/>
              </w:rPr>
            </w:pPr>
          </w:p>
          <w:p w14:paraId="2C7EB0AE"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PÓ TONER P/ LEXMARK MX310</w:t>
            </w:r>
          </w:p>
        </w:tc>
        <w:tc>
          <w:tcPr>
            <w:tcW w:w="992" w:type="dxa"/>
            <w:shd w:val="clear" w:color="auto" w:fill="auto"/>
            <w:vAlign w:val="center"/>
          </w:tcPr>
          <w:p w14:paraId="134CBCAF"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1EF4544"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53410450"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R$ 112,88</w:t>
            </w:r>
          </w:p>
        </w:tc>
        <w:tc>
          <w:tcPr>
            <w:tcW w:w="1559" w:type="dxa"/>
            <w:shd w:val="clear" w:color="auto" w:fill="auto"/>
            <w:vAlign w:val="center"/>
          </w:tcPr>
          <w:p w14:paraId="004F5D44"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R$ 1.128,80</w:t>
            </w:r>
          </w:p>
        </w:tc>
      </w:tr>
      <w:tr w:rsidR="0021381B" w:rsidRPr="008801A3" w14:paraId="74378481" w14:textId="77777777" w:rsidTr="00B03A84">
        <w:trPr>
          <w:trHeight w:val="694"/>
        </w:trPr>
        <w:tc>
          <w:tcPr>
            <w:tcW w:w="675" w:type="dxa"/>
            <w:shd w:val="clear" w:color="auto" w:fill="auto"/>
            <w:vAlign w:val="center"/>
          </w:tcPr>
          <w:p w14:paraId="1091B6C2"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 xml:space="preserve">35 </w:t>
            </w:r>
          </w:p>
        </w:tc>
        <w:tc>
          <w:tcPr>
            <w:tcW w:w="3431" w:type="dxa"/>
            <w:shd w:val="clear" w:color="auto" w:fill="auto"/>
          </w:tcPr>
          <w:p w14:paraId="411CF6AF"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WIPER 35A OU LÂMINA HP P1005, CB435A, 435A</w:t>
            </w:r>
          </w:p>
        </w:tc>
        <w:tc>
          <w:tcPr>
            <w:tcW w:w="992" w:type="dxa"/>
            <w:shd w:val="clear" w:color="auto" w:fill="auto"/>
            <w:vAlign w:val="center"/>
          </w:tcPr>
          <w:p w14:paraId="0F3078F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19E141E"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3876A20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R$ 25,96</w:t>
            </w:r>
          </w:p>
        </w:tc>
        <w:tc>
          <w:tcPr>
            <w:tcW w:w="1559" w:type="dxa"/>
            <w:shd w:val="clear" w:color="auto" w:fill="auto"/>
            <w:vAlign w:val="center"/>
          </w:tcPr>
          <w:p w14:paraId="3A33E72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R$ 3.894,50</w:t>
            </w:r>
          </w:p>
        </w:tc>
      </w:tr>
      <w:tr w:rsidR="0021381B" w:rsidRPr="008801A3" w14:paraId="4CECAE07" w14:textId="77777777" w:rsidTr="00B03A84">
        <w:trPr>
          <w:trHeight w:val="694"/>
        </w:trPr>
        <w:tc>
          <w:tcPr>
            <w:tcW w:w="675" w:type="dxa"/>
            <w:shd w:val="clear" w:color="auto" w:fill="auto"/>
            <w:vAlign w:val="center"/>
          </w:tcPr>
          <w:p w14:paraId="10E331B1"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36</w:t>
            </w:r>
          </w:p>
        </w:tc>
        <w:tc>
          <w:tcPr>
            <w:tcW w:w="3431" w:type="dxa"/>
            <w:shd w:val="clear" w:color="auto" w:fill="auto"/>
          </w:tcPr>
          <w:p w14:paraId="76F60B45"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PO DE JADI JLT003-REFIL HP UNIVERSAL</w:t>
            </w:r>
          </w:p>
        </w:tc>
        <w:tc>
          <w:tcPr>
            <w:tcW w:w="992" w:type="dxa"/>
            <w:shd w:val="clear" w:color="auto" w:fill="auto"/>
            <w:vAlign w:val="center"/>
          </w:tcPr>
          <w:p w14:paraId="581B4A34"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9FA9BB6"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300</w:t>
            </w:r>
          </w:p>
        </w:tc>
        <w:tc>
          <w:tcPr>
            <w:tcW w:w="1276" w:type="dxa"/>
            <w:shd w:val="clear" w:color="auto" w:fill="auto"/>
            <w:vAlign w:val="center"/>
          </w:tcPr>
          <w:p w14:paraId="0E34616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R$ 55,00</w:t>
            </w:r>
          </w:p>
        </w:tc>
        <w:tc>
          <w:tcPr>
            <w:tcW w:w="1559" w:type="dxa"/>
            <w:shd w:val="clear" w:color="auto" w:fill="auto"/>
            <w:vAlign w:val="center"/>
          </w:tcPr>
          <w:p w14:paraId="0A89361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R$ 16.500,00</w:t>
            </w:r>
          </w:p>
        </w:tc>
      </w:tr>
      <w:tr w:rsidR="0021381B" w:rsidRPr="008801A3" w14:paraId="4C8E95C9" w14:textId="77777777" w:rsidTr="00B03A84">
        <w:trPr>
          <w:trHeight w:val="694"/>
        </w:trPr>
        <w:tc>
          <w:tcPr>
            <w:tcW w:w="675" w:type="dxa"/>
            <w:shd w:val="clear" w:color="auto" w:fill="auto"/>
            <w:vAlign w:val="center"/>
          </w:tcPr>
          <w:p w14:paraId="2EDD19B0"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37</w:t>
            </w:r>
          </w:p>
        </w:tc>
        <w:tc>
          <w:tcPr>
            <w:tcW w:w="3431" w:type="dxa"/>
            <w:shd w:val="clear" w:color="auto" w:fill="auto"/>
          </w:tcPr>
          <w:p w14:paraId="732F31ED" w14:textId="77777777" w:rsidR="0021381B" w:rsidRDefault="0021381B" w:rsidP="00B03A84">
            <w:pPr>
              <w:jc w:val="both"/>
              <w:rPr>
                <w:rFonts w:ascii="Arial" w:eastAsia="Arial" w:hAnsi="Arial" w:cs="Arial"/>
                <w:color w:val="000000"/>
                <w:sz w:val="20"/>
                <w:szCs w:val="20"/>
              </w:rPr>
            </w:pPr>
          </w:p>
          <w:p w14:paraId="749B4BC1"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PCR CE505A/X</w:t>
            </w:r>
          </w:p>
        </w:tc>
        <w:tc>
          <w:tcPr>
            <w:tcW w:w="992" w:type="dxa"/>
            <w:shd w:val="clear" w:color="auto" w:fill="auto"/>
            <w:vAlign w:val="center"/>
          </w:tcPr>
          <w:p w14:paraId="04B6124B"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7E87F5E"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0D6B14DD"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R$ 20,96</w:t>
            </w:r>
          </w:p>
        </w:tc>
        <w:tc>
          <w:tcPr>
            <w:tcW w:w="1559" w:type="dxa"/>
            <w:shd w:val="clear" w:color="auto" w:fill="auto"/>
            <w:vAlign w:val="center"/>
          </w:tcPr>
          <w:p w14:paraId="600C225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R$ 1.048,17</w:t>
            </w:r>
          </w:p>
        </w:tc>
      </w:tr>
      <w:tr w:rsidR="0021381B" w:rsidRPr="008801A3" w14:paraId="641656A6" w14:textId="77777777" w:rsidTr="00B03A84">
        <w:trPr>
          <w:trHeight w:val="694"/>
        </w:trPr>
        <w:tc>
          <w:tcPr>
            <w:tcW w:w="675" w:type="dxa"/>
            <w:shd w:val="clear" w:color="auto" w:fill="auto"/>
            <w:vAlign w:val="center"/>
          </w:tcPr>
          <w:p w14:paraId="1515179D"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38</w:t>
            </w:r>
          </w:p>
        </w:tc>
        <w:tc>
          <w:tcPr>
            <w:tcW w:w="3431" w:type="dxa"/>
            <w:shd w:val="clear" w:color="auto" w:fill="auto"/>
          </w:tcPr>
          <w:p w14:paraId="6537A279" w14:textId="77777777" w:rsidR="0021381B" w:rsidRDefault="0021381B" w:rsidP="00B03A84">
            <w:pPr>
              <w:jc w:val="both"/>
              <w:rPr>
                <w:rFonts w:ascii="Arial" w:eastAsia="Arial" w:hAnsi="Arial" w:cs="Arial"/>
                <w:color w:val="000000"/>
                <w:sz w:val="20"/>
                <w:szCs w:val="20"/>
              </w:rPr>
            </w:pPr>
          </w:p>
          <w:p w14:paraId="2260DDE4"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PCR CB435/436</w:t>
            </w:r>
          </w:p>
        </w:tc>
        <w:tc>
          <w:tcPr>
            <w:tcW w:w="992" w:type="dxa"/>
            <w:shd w:val="clear" w:color="auto" w:fill="auto"/>
            <w:vAlign w:val="center"/>
          </w:tcPr>
          <w:p w14:paraId="792D36D0"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69CB23C"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546E9E8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R$ 11,67</w:t>
            </w:r>
          </w:p>
        </w:tc>
        <w:tc>
          <w:tcPr>
            <w:tcW w:w="1559" w:type="dxa"/>
            <w:shd w:val="clear" w:color="auto" w:fill="auto"/>
            <w:vAlign w:val="center"/>
          </w:tcPr>
          <w:p w14:paraId="32C5A9F8"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R$ 350,00</w:t>
            </w:r>
          </w:p>
        </w:tc>
      </w:tr>
      <w:tr w:rsidR="0021381B" w:rsidRPr="008801A3" w14:paraId="2DB7B8DA" w14:textId="77777777" w:rsidTr="00B03A84">
        <w:trPr>
          <w:trHeight w:val="694"/>
        </w:trPr>
        <w:tc>
          <w:tcPr>
            <w:tcW w:w="675" w:type="dxa"/>
            <w:shd w:val="clear" w:color="auto" w:fill="auto"/>
            <w:vAlign w:val="center"/>
          </w:tcPr>
          <w:p w14:paraId="48070A0D"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39</w:t>
            </w:r>
          </w:p>
        </w:tc>
        <w:tc>
          <w:tcPr>
            <w:tcW w:w="3431" w:type="dxa"/>
            <w:shd w:val="clear" w:color="auto" w:fill="auto"/>
          </w:tcPr>
          <w:p w14:paraId="51197634"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CE</w:t>
            </w:r>
            <w:r>
              <w:rPr>
                <w:rFonts w:ascii="Arial" w:eastAsia="Arial" w:hAnsi="Arial" w:cs="Arial"/>
                <w:color w:val="000000"/>
                <w:sz w:val="20"/>
                <w:szCs w:val="20"/>
              </w:rPr>
              <w:t>505A</w:t>
            </w:r>
            <w:r w:rsidRPr="0060250F">
              <w:rPr>
                <w:rFonts w:ascii="Arial" w:eastAsia="Arial" w:hAnsi="Arial" w:cs="Arial"/>
                <w:color w:val="000000"/>
                <w:sz w:val="20"/>
                <w:szCs w:val="20"/>
              </w:rPr>
              <w:t>, CE 505X</w:t>
            </w:r>
          </w:p>
        </w:tc>
        <w:tc>
          <w:tcPr>
            <w:tcW w:w="992" w:type="dxa"/>
            <w:shd w:val="clear" w:color="auto" w:fill="auto"/>
            <w:vAlign w:val="center"/>
          </w:tcPr>
          <w:p w14:paraId="58D88ECB"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6EADCCA"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7B24D91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R$ 6,33</w:t>
            </w:r>
          </w:p>
        </w:tc>
        <w:tc>
          <w:tcPr>
            <w:tcW w:w="1559" w:type="dxa"/>
            <w:shd w:val="clear" w:color="auto" w:fill="auto"/>
            <w:vAlign w:val="center"/>
          </w:tcPr>
          <w:p w14:paraId="4FA951E6"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R$ 3.166,67</w:t>
            </w:r>
          </w:p>
        </w:tc>
      </w:tr>
      <w:tr w:rsidR="0021381B" w:rsidRPr="008801A3" w14:paraId="55C69A1B" w14:textId="77777777" w:rsidTr="00B03A84">
        <w:trPr>
          <w:trHeight w:val="694"/>
        </w:trPr>
        <w:tc>
          <w:tcPr>
            <w:tcW w:w="675" w:type="dxa"/>
            <w:shd w:val="clear" w:color="auto" w:fill="auto"/>
            <w:vAlign w:val="center"/>
          </w:tcPr>
          <w:p w14:paraId="7C3B43EE"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40</w:t>
            </w:r>
          </w:p>
        </w:tc>
        <w:tc>
          <w:tcPr>
            <w:tcW w:w="3431" w:type="dxa"/>
            <w:shd w:val="clear" w:color="auto" w:fill="auto"/>
          </w:tcPr>
          <w:p w14:paraId="08A9FF45" w14:textId="77777777" w:rsidR="0021381B" w:rsidRDefault="0021381B" w:rsidP="00B03A84">
            <w:pPr>
              <w:jc w:val="both"/>
              <w:rPr>
                <w:rFonts w:ascii="Arial" w:eastAsia="Arial" w:hAnsi="Arial" w:cs="Arial"/>
                <w:color w:val="000000"/>
                <w:sz w:val="20"/>
                <w:szCs w:val="20"/>
              </w:rPr>
            </w:pPr>
          </w:p>
          <w:p w14:paraId="7CB2ACA4"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435A:</w:t>
            </w:r>
          </w:p>
        </w:tc>
        <w:tc>
          <w:tcPr>
            <w:tcW w:w="992" w:type="dxa"/>
            <w:shd w:val="clear" w:color="auto" w:fill="auto"/>
            <w:vAlign w:val="center"/>
          </w:tcPr>
          <w:p w14:paraId="6D9600B8"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EA67779"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434234B3"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R$ 14,00</w:t>
            </w:r>
          </w:p>
        </w:tc>
        <w:tc>
          <w:tcPr>
            <w:tcW w:w="1559" w:type="dxa"/>
            <w:shd w:val="clear" w:color="auto" w:fill="auto"/>
            <w:vAlign w:val="center"/>
          </w:tcPr>
          <w:p w14:paraId="5DEC8567"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R$ 6.998,33</w:t>
            </w:r>
          </w:p>
        </w:tc>
      </w:tr>
      <w:tr w:rsidR="0021381B" w:rsidRPr="008801A3" w14:paraId="6051AC56" w14:textId="77777777" w:rsidTr="00B03A84">
        <w:trPr>
          <w:trHeight w:val="694"/>
        </w:trPr>
        <w:tc>
          <w:tcPr>
            <w:tcW w:w="675" w:type="dxa"/>
            <w:shd w:val="clear" w:color="auto" w:fill="auto"/>
            <w:vAlign w:val="center"/>
          </w:tcPr>
          <w:p w14:paraId="3F12E7E8"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41</w:t>
            </w:r>
          </w:p>
        </w:tc>
        <w:tc>
          <w:tcPr>
            <w:tcW w:w="3431" w:type="dxa"/>
            <w:shd w:val="clear" w:color="auto" w:fill="auto"/>
          </w:tcPr>
          <w:p w14:paraId="535790E9" w14:textId="77777777" w:rsidR="0021381B" w:rsidRDefault="0021381B" w:rsidP="00B03A84">
            <w:pPr>
              <w:jc w:val="both"/>
              <w:rPr>
                <w:rFonts w:ascii="Arial" w:eastAsia="Arial" w:hAnsi="Arial" w:cs="Arial"/>
                <w:color w:val="000000"/>
                <w:sz w:val="20"/>
                <w:szCs w:val="20"/>
              </w:rPr>
            </w:pPr>
          </w:p>
          <w:p w14:paraId="615F2E7B" w14:textId="77777777" w:rsidR="0021381B" w:rsidRPr="008801A3" w:rsidRDefault="0021381B"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Q2612A</w:t>
            </w:r>
          </w:p>
        </w:tc>
        <w:tc>
          <w:tcPr>
            <w:tcW w:w="992" w:type="dxa"/>
            <w:shd w:val="clear" w:color="auto" w:fill="auto"/>
            <w:vAlign w:val="center"/>
          </w:tcPr>
          <w:p w14:paraId="1B871DD8"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990B64C"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75</w:t>
            </w:r>
          </w:p>
        </w:tc>
        <w:tc>
          <w:tcPr>
            <w:tcW w:w="1276" w:type="dxa"/>
            <w:shd w:val="clear" w:color="auto" w:fill="auto"/>
            <w:vAlign w:val="center"/>
          </w:tcPr>
          <w:p w14:paraId="2FAE3862"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R$ 13,63</w:t>
            </w:r>
          </w:p>
        </w:tc>
        <w:tc>
          <w:tcPr>
            <w:tcW w:w="1559" w:type="dxa"/>
            <w:shd w:val="clear" w:color="auto" w:fill="auto"/>
            <w:vAlign w:val="center"/>
          </w:tcPr>
          <w:p w14:paraId="49B5D8F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R$ 1.022,50</w:t>
            </w:r>
          </w:p>
        </w:tc>
      </w:tr>
      <w:tr w:rsidR="0021381B" w:rsidRPr="008801A3" w14:paraId="0DEC756A" w14:textId="77777777" w:rsidTr="00B03A84">
        <w:trPr>
          <w:trHeight w:val="694"/>
        </w:trPr>
        <w:tc>
          <w:tcPr>
            <w:tcW w:w="675" w:type="dxa"/>
            <w:shd w:val="clear" w:color="auto" w:fill="auto"/>
            <w:vAlign w:val="center"/>
          </w:tcPr>
          <w:p w14:paraId="384D3DF4"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42</w:t>
            </w:r>
          </w:p>
        </w:tc>
        <w:tc>
          <w:tcPr>
            <w:tcW w:w="3431" w:type="dxa"/>
            <w:shd w:val="clear" w:color="auto" w:fill="auto"/>
          </w:tcPr>
          <w:p w14:paraId="064E83E6" w14:textId="77777777" w:rsidR="0021381B" w:rsidRPr="008801A3" w:rsidRDefault="0021381B" w:rsidP="00B03A84">
            <w:pPr>
              <w:jc w:val="both"/>
              <w:rPr>
                <w:rFonts w:ascii="Arial" w:eastAsia="Arial" w:hAnsi="Arial" w:cs="Arial"/>
                <w:color w:val="000000"/>
                <w:sz w:val="20"/>
                <w:szCs w:val="20"/>
              </w:rPr>
            </w:pPr>
            <w:r w:rsidRPr="00BA1145">
              <w:rPr>
                <w:rFonts w:ascii="Arial" w:eastAsia="Arial" w:hAnsi="Arial" w:cs="Arial"/>
                <w:color w:val="000000"/>
                <w:sz w:val="20"/>
                <w:szCs w:val="20"/>
              </w:rPr>
              <w:t>DOCTOR 35A OU LÂMINA DOSADORA P1005, CB435A</w:t>
            </w:r>
          </w:p>
        </w:tc>
        <w:tc>
          <w:tcPr>
            <w:tcW w:w="992" w:type="dxa"/>
            <w:shd w:val="clear" w:color="auto" w:fill="auto"/>
            <w:vAlign w:val="center"/>
          </w:tcPr>
          <w:p w14:paraId="0D26C242"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2F71E31"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7D4E0AD3"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R$ 20,96</w:t>
            </w:r>
          </w:p>
        </w:tc>
        <w:tc>
          <w:tcPr>
            <w:tcW w:w="1559" w:type="dxa"/>
            <w:shd w:val="clear" w:color="auto" w:fill="auto"/>
            <w:vAlign w:val="center"/>
          </w:tcPr>
          <w:p w14:paraId="3602365E"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R$ 10.481,67</w:t>
            </w:r>
          </w:p>
        </w:tc>
      </w:tr>
      <w:tr w:rsidR="0021381B" w:rsidRPr="008801A3" w14:paraId="55935775" w14:textId="77777777" w:rsidTr="00B03A84">
        <w:trPr>
          <w:trHeight w:val="694"/>
        </w:trPr>
        <w:tc>
          <w:tcPr>
            <w:tcW w:w="675" w:type="dxa"/>
            <w:shd w:val="clear" w:color="auto" w:fill="auto"/>
            <w:vAlign w:val="center"/>
          </w:tcPr>
          <w:p w14:paraId="43611F00"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43</w:t>
            </w:r>
          </w:p>
        </w:tc>
        <w:tc>
          <w:tcPr>
            <w:tcW w:w="3431" w:type="dxa"/>
            <w:shd w:val="clear" w:color="auto" w:fill="auto"/>
          </w:tcPr>
          <w:p w14:paraId="7FEF2561" w14:textId="77777777" w:rsidR="0021381B" w:rsidRPr="008801A3" w:rsidRDefault="0021381B" w:rsidP="00B03A84">
            <w:pPr>
              <w:jc w:val="both"/>
              <w:rPr>
                <w:rFonts w:ascii="Arial" w:eastAsia="Arial" w:hAnsi="Arial" w:cs="Arial"/>
                <w:color w:val="000000"/>
                <w:sz w:val="20"/>
                <w:szCs w:val="20"/>
              </w:rPr>
            </w:pPr>
            <w:r w:rsidRPr="00BA1145">
              <w:rPr>
                <w:rFonts w:ascii="Arial" w:eastAsia="Arial" w:hAnsi="Arial" w:cs="Arial"/>
                <w:color w:val="000000"/>
                <w:sz w:val="20"/>
                <w:szCs w:val="20"/>
              </w:rPr>
              <w:t>CANON 312, CANON 712, CANON 912, CANON 3010, CANON 3018, CANON 3050, CANON 3108, 43 CANON 3150</w:t>
            </w:r>
          </w:p>
        </w:tc>
        <w:tc>
          <w:tcPr>
            <w:tcW w:w="992" w:type="dxa"/>
            <w:shd w:val="clear" w:color="auto" w:fill="auto"/>
            <w:vAlign w:val="center"/>
          </w:tcPr>
          <w:p w14:paraId="1479E70A"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3A11438"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75</w:t>
            </w:r>
          </w:p>
        </w:tc>
        <w:tc>
          <w:tcPr>
            <w:tcW w:w="1276" w:type="dxa"/>
            <w:shd w:val="clear" w:color="auto" w:fill="auto"/>
            <w:vAlign w:val="center"/>
          </w:tcPr>
          <w:p w14:paraId="75917AE9"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R$ 13,00</w:t>
            </w:r>
          </w:p>
        </w:tc>
        <w:tc>
          <w:tcPr>
            <w:tcW w:w="1559" w:type="dxa"/>
            <w:shd w:val="clear" w:color="auto" w:fill="auto"/>
            <w:vAlign w:val="center"/>
          </w:tcPr>
          <w:p w14:paraId="6925434A"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R$ 975,00</w:t>
            </w:r>
          </w:p>
        </w:tc>
      </w:tr>
      <w:tr w:rsidR="0021381B" w:rsidRPr="008801A3" w14:paraId="6283006E" w14:textId="77777777" w:rsidTr="00B03A84">
        <w:trPr>
          <w:trHeight w:val="694"/>
        </w:trPr>
        <w:tc>
          <w:tcPr>
            <w:tcW w:w="675" w:type="dxa"/>
            <w:shd w:val="clear" w:color="auto" w:fill="auto"/>
            <w:vAlign w:val="center"/>
          </w:tcPr>
          <w:p w14:paraId="108EFAB9" w14:textId="77777777" w:rsidR="0021381B" w:rsidRPr="008801A3"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44</w:t>
            </w:r>
          </w:p>
        </w:tc>
        <w:tc>
          <w:tcPr>
            <w:tcW w:w="3431" w:type="dxa"/>
            <w:shd w:val="clear" w:color="auto" w:fill="auto"/>
          </w:tcPr>
          <w:p w14:paraId="58354F2A" w14:textId="77777777" w:rsidR="0021381B" w:rsidRPr="008801A3" w:rsidRDefault="0021381B" w:rsidP="00B03A84">
            <w:pPr>
              <w:jc w:val="both"/>
              <w:rPr>
                <w:rFonts w:ascii="Arial" w:eastAsia="Arial" w:hAnsi="Arial" w:cs="Arial"/>
                <w:color w:val="000000"/>
                <w:sz w:val="20"/>
                <w:szCs w:val="20"/>
              </w:rPr>
            </w:pPr>
            <w:r w:rsidRPr="00BA1145">
              <w:rPr>
                <w:rFonts w:ascii="Arial" w:eastAsia="Arial" w:hAnsi="Arial" w:cs="Arial"/>
                <w:color w:val="000000"/>
                <w:sz w:val="20"/>
                <w:szCs w:val="20"/>
              </w:rPr>
              <w:t>CILINDRO 05A, CE505X, 05X: CILINDRO DOS CARTUCHOS CE505A05A CE505X, 05X; PARA USO EM: 2035, 2035N, 2055, 2055N, 2055DN, P-2055X, P-2055</w:t>
            </w:r>
          </w:p>
        </w:tc>
        <w:tc>
          <w:tcPr>
            <w:tcW w:w="992" w:type="dxa"/>
            <w:shd w:val="clear" w:color="auto" w:fill="auto"/>
            <w:vAlign w:val="center"/>
          </w:tcPr>
          <w:p w14:paraId="102AF4CC"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AFDF739"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5C0219A0"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R$ 13,65</w:t>
            </w:r>
          </w:p>
        </w:tc>
        <w:tc>
          <w:tcPr>
            <w:tcW w:w="1559" w:type="dxa"/>
            <w:shd w:val="clear" w:color="auto" w:fill="auto"/>
            <w:vAlign w:val="center"/>
          </w:tcPr>
          <w:p w14:paraId="579DF9BF" w14:textId="77777777" w:rsidR="0021381B" w:rsidRPr="008801A3"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R$ 409,50</w:t>
            </w:r>
          </w:p>
        </w:tc>
      </w:tr>
      <w:tr w:rsidR="0021381B" w:rsidRPr="008801A3" w14:paraId="7D12C279" w14:textId="77777777" w:rsidTr="00B03A84">
        <w:trPr>
          <w:trHeight w:val="694"/>
        </w:trPr>
        <w:tc>
          <w:tcPr>
            <w:tcW w:w="675" w:type="dxa"/>
            <w:shd w:val="clear" w:color="auto" w:fill="auto"/>
            <w:vAlign w:val="center"/>
          </w:tcPr>
          <w:p w14:paraId="56B47951" w14:textId="77777777" w:rsidR="0021381B"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45</w:t>
            </w:r>
          </w:p>
        </w:tc>
        <w:tc>
          <w:tcPr>
            <w:tcW w:w="3431" w:type="dxa"/>
            <w:shd w:val="clear" w:color="auto" w:fill="auto"/>
          </w:tcPr>
          <w:p w14:paraId="649EEDD8" w14:textId="77777777" w:rsidR="0021381B" w:rsidRPr="00BA1145" w:rsidRDefault="0021381B" w:rsidP="00B03A84">
            <w:pPr>
              <w:jc w:val="both"/>
              <w:rPr>
                <w:rFonts w:ascii="Arial" w:eastAsia="Arial" w:hAnsi="Arial" w:cs="Arial"/>
                <w:color w:val="000000"/>
                <w:sz w:val="20"/>
                <w:szCs w:val="20"/>
              </w:rPr>
            </w:pPr>
            <w:r w:rsidRPr="00BA1145">
              <w:rPr>
                <w:rFonts w:ascii="Arial" w:eastAsia="Arial" w:hAnsi="Arial" w:cs="Arial"/>
                <w:color w:val="000000"/>
                <w:sz w:val="20"/>
                <w:szCs w:val="20"/>
              </w:rPr>
              <w:t>ALCOOL ISOPROPILICO EMBALAGEM DE 1 LITRO</w:t>
            </w:r>
          </w:p>
        </w:tc>
        <w:tc>
          <w:tcPr>
            <w:tcW w:w="992" w:type="dxa"/>
            <w:shd w:val="clear" w:color="auto" w:fill="auto"/>
            <w:vAlign w:val="center"/>
          </w:tcPr>
          <w:p w14:paraId="40175401"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9FE90B7"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16029AF8" w14:textId="77777777" w:rsidR="0021381B"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R$ 88,91</w:t>
            </w:r>
          </w:p>
        </w:tc>
        <w:tc>
          <w:tcPr>
            <w:tcW w:w="1559" w:type="dxa"/>
            <w:shd w:val="clear" w:color="auto" w:fill="auto"/>
            <w:vAlign w:val="center"/>
          </w:tcPr>
          <w:p w14:paraId="7CFFD170" w14:textId="77777777" w:rsidR="0021381B"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R$ 3.556,53</w:t>
            </w:r>
          </w:p>
        </w:tc>
      </w:tr>
      <w:tr w:rsidR="0021381B" w:rsidRPr="008801A3" w14:paraId="5E5EF353" w14:textId="77777777" w:rsidTr="00B03A84">
        <w:trPr>
          <w:trHeight w:val="694"/>
        </w:trPr>
        <w:tc>
          <w:tcPr>
            <w:tcW w:w="675" w:type="dxa"/>
            <w:shd w:val="clear" w:color="auto" w:fill="auto"/>
            <w:vAlign w:val="center"/>
          </w:tcPr>
          <w:p w14:paraId="53BBA7D9" w14:textId="77777777" w:rsidR="0021381B" w:rsidRDefault="0021381B"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46</w:t>
            </w:r>
          </w:p>
        </w:tc>
        <w:tc>
          <w:tcPr>
            <w:tcW w:w="3431" w:type="dxa"/>
            <w:shd w:val="clear" w:color="auto" w:fill="auto"/>
          </w:tcPr>
          <w:p w14:paraId="61230E77" w14:textId="77777777" w:rsidR="0021381B" w:rsidRPr="00BA1145" w:rsidRDefault="0021381B" w:rsidP="00B03A84">
            <w:pPr>
              <w:jc w:val="both"/>
              <w:rPr>
                <w:rFonts w:ascii="Arial" w:eastAsia="Arial" w:hAnsi="Arial" w:cs="Arial"/>
                <w:color w:val="000000"/>
                <w:sz w:val="20"/>
                <w:szCs w:val="20"/>
              </w:rPr>
            </w:pPr>
            <w:r w:rsidRPr="00BA1145">
              <w:rPr>
                <w:rFonts w:ascii="Arial" w:eastAsia="Arial" w:hAnsi="Arial" w:cs="Arial"/>
                <w:color w:val="000000"/>
                <w:sz w:val="20"/>
                <w:szCs w:val="20"/>
              </w:rPr>
              <w:t>TONER PANTUN TL 5120X-ORIGINAL COM CHIP</w:t>
            </w:r>
          </w:p>
        </w:tc>
        <w:tc>
          <w:tcPr>
            <w:tcW w:w="992" w:type="dxa"/>
            <w:shd w:val="clear" w:color="auto" w:fill="auto"/>
            <w:vAlign w:val="center"/>
          </w:tcPr>
          <w:p w14:paraId="18EED4E2" w14:textId="77777777" w:rsidR="0021381B" w:rsidRDefault="0021381B"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D6999ED" w14:textId="77777777" w:rsidR="0021381B" w:rsidRDefault="0021381B"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7742D8EF" w14:textId="77777777" w:rsidR="0021381B"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R$ 293,85</w:t>
            </w:r>
          </w:p>
        </w:tc>
        <w:tc>
          <w:tcPr>
            <w:tcW w:w="1559" w:type="dxa"/>
            <w:shd w:val="clear" w:color="auto" w:fill="auto"/>
            <w:vAlign w:val="center"/>
          </w:tcPr>
          <w:p w14:paraId="5A893FBC" w14:textId="77777777" w:rsidR="0021381B" w:rsidRDefault="0021381B"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R$ 2.938,53</w:t>
            </w:r>
          </w:p>
        </w:tc>
      </w:tr>
      <w:tr w:rsidR="0021381B" w:rsidRPr="008801A3" w14:paraId="2BD37393" w14:textId="77777777" w:rsidTr="00B03A84">
        <w:tc>
          <w:tcPr>
            <w:tcW w:w="7508" w:type="dxa"/>
            <w:gridSpan w:val="5"/>
            <w:shd w:val="clear" w:color="auto" w:fill="auto"/>
            <w:vAlign w:val="center"/>
          </w:tcPr>
          <w:p w14:paraId="7BA9A3CC" w14:textId="77777777" w:rsidR="0021381B" w:rsidRPr="008801A3" w:rsidRDefault="0021381B" w:rsidP="00B03A84">
            <w:pPr>
              <w:widowControl w:val="0"/>
              <w:spacing w:line="276" w:lineRule="auto"/>
              <w:jc w:val="center"/>
              <w:rPr>
                <w:rFonts w:ascii="Arial" w:hAnsi="Arial" w:cs="Arial"/>
                <w:b/>
                <w:bCs/>
                <w:color w:val="000000"/>
                <w:sz w:val="20"/>
                <w:szCs w:val="20"/>
              </w:rPr>
            </w:pPr>
            <w:r w:rsidRPr="008801A3">
              <w:rPr>
                <w:rFonts w:ascii="Arial" w:hAnsi="Arial" w:cs="Arial"/>
                <w:b/>
                <w:bCs/>
                <w:color w:val="000000"/>
                <w:sz w:val="20"/>
                <w:szCs w:val="20"/>
              </w:rPr>
              <w:t>VALOR TOTAL</w:t>
            </w:r>
          </w:p>
        </w:tc>
        <w:tc>
          <w:tcPr>
            <w:tcW w:w="1559" w:type="dxa"/>
            <w:shd w:val="clear" w:color="auto" w:fill="auto"/>
            <w:vAlign w:val="center"/>
          </w:tcPr>
          <w:p w14:paraId="35FDB17C" w14:textId="77777777" w:rsidR="0021381B" w:rsidRDefault="0021381B" w:rsidP="00B03A84">
            <w:pPr>
              <w:rPr>
                <w:rFonts w:ascii="Arial" w:hAnsi="Arial" w:cs="Arial"/>
                <w:b/>
                <w:bCs/>
                <w:color w:val="000000"/>
                <w:sz w:val="20"/>
                <w:szCs w:val="20"/>
              </w:rPr>
            </w:pPr>
          </w:p>
          <w:p w14:paraId="608EBCEF" w14:textId="77777777" w:rsidR="0021381B" w:rsidRPr="00BA1145" w:rsidRDefault="0021381B" w:rsidP="00B03A84">
            <w:pPr>
              <w:rPr>
                <w:rFonts w:ascii="Arial" w:hAnsi="Arial" w:cs="Arial"/>
                <w:b/>
                <w:bCs/>
                <w:color w:val="000000"/>
                <w:sz w:val="20"/>
                <w:szCs w:val="20"/>
              </w:rPr>
            </w:pPr>
            <w:r w:rsidRPr="00BA1145">
              <w:rPr>
                <w:rFonts w:ascii="Arial" w:hAnsi="Arial" w:cs="Arial"/>
                <w:b/>
                <w:bCs/>
                <w:color w:val="000000"/>
                <w:sz w:val="20"/>
                <w:szCs w:val="20"/>
              </w:rPr>
              <w:t>R$ 2</w:t>
            </w:r>
            <w:r>
              <w:rPr>
                <w:rFonts w:ascii="Arial" w:hAnsi="Arial" w:cs="Arial"/>
                <w:b/>
                <w:bCs/>
                <w:color w:val="000000"/>
                <w:sz w:val="20"/>
                <w:szCs w:val="20"/>
              </w:rPr>
              <w:t>07.061,95</w:t>
            </w:r>
            <w:r w:rsidRPr="00BA1145">
              <w:rPr>
                <w:rFonts w:ascii="Arial" w:hAnsi="Arial" w:cs="Arial"/>
                <w:b/>
                <w:bCs/>
                <w:color w:val="000000"/>
                <w:sz w:val="20"/>
                <w:szCs w:val="20"/>
              </w:rPr>
              <w:t xml:space="preserve"> </w:t>
            </w:r>
          </w:p>
          <w:p w14:paraId="5EF30353" w14:textId="77777777" w:rsidR="0021381B" w:rsidRPr="008801A3" w:rsidRDefault="0021381B" w:rsidP="00B03A84">
            <w:pPr>
              <w:widowControl w:val="0"/>
              <w:spacing w:line="276" w:lineRule="auto"/>
              <w:jc w:val="center"/>
              <w:rPr>
                <w:rFonts w:ascii="Arial" w:hAnsi="Arial" w:cs="Arial"/>
                <w:b/>
                <w:bCs/>
                <w:color w:val="000000"/>
                <w:sz w:val="20"/>
                <w:szCs w:val="20"/>
              </w:rPr>
            </w:pPr>
          </w:p>
        </w:tc>
      </w:tr>
    </w:tbl>
    <w:p w14:paraId="2AF7E07F" w14:textId="026C35B1" w:rsidR="008A7B27" w:rsidRDefault="008A7B27" w:rsidP="008C279D">
      <w:pPr>
        <w:pStyle w:val="WW-Corpodetexto3"/>
        <w:tabs>
          <w:tab w:val="num" w:pos="576"/>
          <w:tab w:val="left" w:pos="9923"/>
        </w:tabs>
        <w:ind w:left="426" w:right="606" w:hanging="9"/>
        <w:rPr>
          <w:rFonts w:ascii="Arial" w:hAnsi="Arial" w:cs="Arial"/>
          <w:b/>
          <w:bCs/>
          <w:sz w:val="20"/>
        </w:rPr>
      </w:pPr>
    </w:p>
    <w:p w14:paraId="0457DC38" w14:textId="796C0FE0"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6374E4">
        <w:t>R</w:t>
      </w:r>
      <w:r w:rsidR="006374E4" w:rsidRPr="008801A3">
        <w:t xml:space="preserve">egistro de preços para futura </w:t>
      </w:r>
      <w:r w:rsidR="006374E4">
        <w:t>aquisição</w:t>
      </w:r>
      <w:r w:rsidR="006374E4" w:rsidRPr="008801A3">
        <w:t xml:space="preserve"> de </w:t>
      </w:r>
      <w:r w:rsidR="006374E4">
        <w:t>suprimentos de informática</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0E3F5F02"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tbl>
      <w:tblPr>
        <w:tblStyle w:val="TableNormal"/>
        <w:tblW w:w="10019" w:type="dxa"/>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383"/>
        <w:gridCol w:w="913"/>
        <w:gridCol w:w="3025"/>
        <w:gridCol w:w="3572"/>
      </w:tblGrid>
      <w:tr w:rsidR="006374E4" w:rsidRPr="0091549A" w14:paraId="5110FA13" w14:textId="77777777" w:rsidTr="00527015">
        <w:trPr>
          <w:trHeight w:val="307"/>
        </w:trPr>
        <w:tc>
          <w:tcPr>
            <w:tcW w:w="1126" w:type="dxa"/>
            <w:tcBorders>
              <w:top w:val="nil"/>
              <w:left w:val="nil"/>
              <w:bottom w:val="nil"/>
              <w:right w:val="nil"/>
            </w:tcBorders>
            <w:shd w:val="clear" w:color="auto" w:fill="000000"/>
          </w:tcPr>
          <w:p w14:paraId="6249F4D0" w14:textId="77777777" w:rsidR="006374E4" w:rsidRPr="0091549A" w:rsidRDefault="006374E4" w:rsidP="00527015">
            <w:pPr>
              <w:suppressAutoHyphens w:val="0"/>
              <w:spacing w:before="15"/>
              <w:ind w:left="5"/>
              <w:jc w:val="center"/>
              <w:rPr>
                <w:b/>
                <w:kern w:val="0"/>
                <w:sz w:val="20"/>
                <w:szCs w:val="22"/>
                <w:lang w:val="pt-PT" w:eastAsia="en-US"/>
              </w:rPr>
            </w:pPr>
            <w:r w:rsidRPr="0091549A">
              <w:rPr>
                <w:b/>
                <w:noProof/>
                <w:kern w:val="0"/>
                <w:sz w:val="20"/>
                <w:szCs w:val="22"/>
                <w:lang w:val="pt-PT" w:eastAsia="en-US"/>
              </w:rPr>
              <w:lastRenderedPageBreak/>
              <mc:AlternateContent>
                <mc:Choice Requires="wpg">
                  <w:drawing>
                    <wp:anchor distT="0" distB="0" distL="0" distR="0" simplePos="0" relativeHeight="251659264" behindDoc="1" locked="0" layoutInCell="1" allowOverlap="1" wp14:anchorId="032C97EF" wp14:editId="60CD599B">
                      <wp:simplePos x="0" y="0"/>
                      <wp:positionH relativeFrom="column">
                        <wp:posOffset>469</wp:posOffset>
                      </wp:positionH>
                      <wp:positionV relativeFrom="paragraph">
                        <wp:posOffset>2706</wp:posOffset>
                      </wp:positionV>
                      <wp:extent cx="6361430" cy="195580"/>
                      <wp:effectExtent l="0" t="0" r="1270" b="0"/>
                      <wp:wrapSquare wrapText="bothSides"/>
                      <wp:docPr id="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5"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1B9749" id="Group 6" o:spid="_x0000_s1026" style="position:absolute;margin-left:.05pt;margin-top:.2pt;width:500.9pt;height:15.4pt;z-index:-251657216;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" path="m6361176,l4091940,r,9144l4091940,188976r-1537,l4090403,9144r1537,l4091940,,1592580,r,9144l1592580,188976r-13,-179832l1592580,,,,,9144r7620,l7620,188976r-7620,l,195072r6361176,l6361176,188976r,-179832l6361176,xe" fillcolor="black" stroked="f">
                        <v:path arrowok="t"/>
                      </v:shape>
                      <w10:wrap type="square"/>
                    </v:group>
                  </w:pict>
                </mc:Fallback>
              </mc:AlternateContent>
            </w:r>
            <w:r w:rsidRPr="0091549A">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4A41C81F" w14:textId="77777777" w:rsidR="006374E4" w:rsidRPr="0091549A" w:rsidRDefault="006374E4" w:rsidP="00527015">
            <w:pPr>
              <w:suppressAutoHyphens w:val="0"/>
              <w:spacing w:before="15"/>
              <w:ind w:left="9"/>
              <w:jc w:val="center"/>
              <w:rPr>
                <w:b/>
                <w:kern w:val="0"/>
                <w:sz w:val="20"/>
                <w:szCs w:val="22"/>
                <w:lang w:val="pt-PT" w:eastAsia="en-US"/>
              </w:rPr>
            </w:pPr>
            <w:r w:rsidRPr="0091549A">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58A73111" w14:textId="77777777" w:rsidR="006374E4" w:rsidRPr="0091549A" w:rsidRDefault="006374E4" w:rsidP="00527015">
            <w:pPr>
              <w:suppressAutoHyphens w:val="0"/>
              <w:spacing w:before="15"/>
              <w:ind w:left="7"/>
              <w:jc w:val="center"/>
              <w:rPr>
                <w:b/>
                <w:kern w:val="0"/>
                <w:sz w:val="20"/>
                <w:szCs w:val="22"/>
                <w:lang w:val="pt-PT" w:eastAsia="en-US"/>
              </w:rPr>
            </w:pPr>
            <w:r w:rsidRPr="0091549A">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211230EB" w14:textId="77777777" w:rsidR="006374E4" w:rsidRPr="0091549A" w:rsidRDefault="006374E4" w:rsidP="00527015">
            <w:pPr>
              <w:suppressAutoHyphens w:val="0"/>
              <w:spacing w:before="15"/>
              <w:ind w:left="914"/>
              <w:rPr>
                <w:b/>
                <w:kern w:val="0"/>
                <w:sz w:val="20"/>
                <w:szCs w:val="22"/>
                <w:lang w:val="pt-PT" w:eastAsia="en-US"/>
              </w:rPr>
            </w:pPr>
            <w:r w:rsidRPr="0091549A">
              <w:rPr>
                <w:b/>
                <w:color w:val="FFFFFF"/>
                <w:spacing w:val="-2"/>
                <w:kern w:val="0"/>
                <w:sz w:val="20"/>
                <w:szCs w:val="22"/>
                <w:lang w:val="pt-PT" w:eastAsia="en-US"/>
              </w:rPr>
              <w:t>DESCRIÇÃO</w:t>
            </w:r>
          </w:p>
        </w:tc>
        <w:tc>
          <w:tcPr>
            <w:tcW w:w="3572" w:type="dxa"/>
            <w:tcBorders>
              <w:top w:val="nil"/>
              <w:left w:val="nil"/>
              <w:bottom w:val="nil"/>
            </w:tcBorders>
            <w:shd w:val="clear" w:color="auto" w:fill="000000"/>
          </w:tcPr>
          <w:p w14:paraId="51EB75BF" w14:textId="77777777" w:rsidR="006374E4" w:rsidRPr="0091549A" w:rsidRDefault="006374E4" w:rsidP="00527015">
            <w:pPr>
              <w:suppressAutoHyphens w:val="0"/>
              <w:spacing w:before="15"/>
              <w:ind w:left="1132"/>
              <w:rPr>
                <w:b/>
                <w:kern w:val="0"/>
                <w:sz w:val="20"/>
                <w:szCs w:val="22"/>
                <w:lang w:val="pt-PT" w:eastAsia="en-US"/>
              </w:rPr>
            </w:pPr>
            <w:r w:rsidRPr="0091549A">
              <w:rPr>
                <w:b/>
                <w:color w:val="FFFFFF"/>
                <w:spacing w:val="-2"/>
                <w:kern w:val="0"/>
                <w:sz w:val="20"/>
                <w:szCs w:val="22"/>
                <w:lang w:val="pt-PT" w:eastAsia="en-US"/>
              </w:rPr>
              <w:t>SECRETARIA</w:t>
            </w:r>
          </w:p>
        </w:tc>
      </w:tr>
      <w:tr w:rsidR="006374E4" w:rsidRPr="0091549A" w14:paraId="004FEB89" w14:textId="77777777" w:rsidTr="00527015">
        <w:trPr>
          <w:trHeight w:val="282"/>
        </w:trPr>
        <w:tc>
          <w:tcPr>
            <w:tcW w:w="1126" w:type="dxa"/>
            <w:tcBorders>
              <w:top w:val="nil"/>
              <w:left w:val="single" w:sz="6" w:space="0" w:color="000000"/>
              <w:bottom w:val="single" w:sz="6" w:space="0" w:color="000000"/>
              <w:right w:val="single" w:sz="6" w:space="0" w:color="000000"/>
            </w:tcBorders>
          </w:tcPr>
          <w:p w14:paraId="13569501" w14:textId="77777777" w:rsidR="006374E4" w:rsidRPr="0091549A" w:rsidRDefault="006374E4" w:rsidP="00527015">
            <w:pPr>
              <w:suppressAutoHyphens w:val="0"/>
              <w:spacing w:line="263" w:lineRule="exact"/>
              <w:ind w:left="6"/>
              <w:jc w:val="center"/>
              <w:rPr>
                <w:kern w:val="0"/>
                <w:szCs w:val="22"/>
                <w:lang w:val="pt-PT" w:eastAsia="en-US"/>
              </w:rPr>
            </w:pPr>
            <w:r w:rsidRPr="0091549A">
              <w:rPr>
                <w:spacing w:val="-5"/>
                <w:kern w:val="0"/>
                <w:szCs w:val="22"/>
                <w:lang w:val="pt-PT" w:eastAsia="en-US"/>
              </w:rPr>
              <w:t>039</w:t>
            </w:r>
          </w:p>
        </w:tc>
        <w:tc>
          <w:tcPr>
            <w:tcW w:w="1383" w:type="dxa"/>
            <w:tcBorders>
              <w:top w:val="nil"/>
              <w:left w:val="single" w:sz="6" w:space="0" w:color="000000"/>
              <w:bottom w:val="single" w:sz="6" w:space="0" w:color="000000"/>
              <w:right w:val="single" w:sz="6" w:space="0" w:color="000000"/>
            </w:tcBorders>
          </w:tcPr>
          <w:p w14:paraId="7B9F02A1" w14:textId="77777777" w:rsidR="006374E4" w:rsidRPr="0091549A" w:rsidRDefault="006374E4" w:rsidP="00527015">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nil"/>
              <w:left w:val="single" w:sz="6" w:space="0" w:color="000000"/>
              <w:bottom w:val="single" w:sz="6" w:space="0" w:color="000000"/>
              <w:right w:val="single" w:sz="6" w:space="0" w:color="000000"/>
            </w:tcBorders>
          </w:tcPr>
          <w:p w14:paraId="1E34CE54" w14:textId="77777777" w:rsidR="006374E4" w:rsidRPr="0091549A" w:rsidRDefault="006374E4" w:rsidP="00527015">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6ADC3F75" w14:textId="77777777" w:rsidR="006374E4" w:rsidRPr="0091549A" w:rsidRDefault="006374E4" w:rsidP="00527015">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nil"/>
              <w:left w:val="single" w:sz="6" w:space="0" w:color="000000"/>
              <w:bottom w:val="single" w:sz="6" w:space="0" w:color="000000"/>
            </w:tcBorders>
          </w:tcPr>
          <w:p w14:paraId="1E7B6EA1" w14:textId="77777777" w:rsidR="006374E4" w:rsidRPr="0091549A" w:rsidRDefault="006374E4" w:rsidP="00527015">
            <w:pPr>
              <w:suppressAutoHyphens w:val="0"/>
              <w:spacing w:line="263" w:lineRule="exact"/>
              <w:ind w:left="103"/>
              <w:rPr>
                <w:kern w:val="0"/>
                <w:szCs w:val="22"/>
                <w:lang w:val="pt-PT" w:eastAsia="en-US"/>
              </w:rPr>
            </w:pPr>
            <w:r w:rsidRPr="0091549A">
              <w:rPr>
                <w:spacing w:val="-2"/>
                <w:kern w:val="0"/>
                <w:szCs w:val="22"/>
                <w:lang w:val="pt-PT" w:eastAsia="en-US"/>
              </w:rPr>
              <w:t>Administração</w:t>
            </w:r>
          </w:p>
        </w:tc>
      </w:tr>
      <w:tr w:rsidR="006374E4" w:rsidRPr="0091549A" w14:paraId="0F9DADC2" w14:textId="77777777" w:rsidTr="00527015">
        <w:trPr>
          <w:trHeight w:val="282"/>
        </w:trPr>
        <w:tc>
          <w:tcPr>
            <w:tcW w:w="1126" w:type="dxa"/>
            <w:tcBorders>
              <w:top w:val="single" w:sz="6" w:space="0" w:color="000000"/>
              <w:left w:val="single" w:sz="6" w:space="0" w:color="000000"/>
              <w:bottom w:val="single" w:sz="6" w:space="0" w:color="000000"/>
              <w:right w:val="single" w:sz="6" w:space="0" w:color="000000"/>
            </w:tcBorders>
          </w:tcPr>
          <w:p w14:paraId="150BA078" w14:textId="77777777" w:rsidR="006374E4" w:rsidRPr="0091549A" w:rsidRDefault="006374E4" w:rsidP="00527015">
            <w:pPr>
              <w:suppressAutoHyphens w:val="0"/>
              <w:spacing w:line="263" w:lineRule="exact"/>
              <w:ind w:left="6"/>
              <w:jc w:val="center"/>
              <w:rPr>
                <w:kern w:val="0"/>
                <w:szCs w:val="22"/>
                <w:lang w:val="pt-PT" w:eastAsia="en-US"/>
              </w:rPr>
            </w:pPr>
            <w:r w:rsidRPr="0091549A">
              <w:rPr>
                <w:spacing w:val="-5"/>
                <w:kern w:val="0"/>
                <w:szCs w:val="22"/>
                <w:lang w:val="pt-PT" w:eastAsia="en-US"/>
              </w:rPr>
              <w:t>076</w:t>
            </w:r>
          </w:p>
        </w:tc>
        <w:tc>
          <w:tcPr>
            <w:tcW w:w="1383" w:type="dxa"/>
            <w:tcBorders>
              <w:top w:val="single" w:sz="6" w:space="0" w:color="000000"/>
              <w:left w:val="single" w:sz="6" w:space="0" w:color="000000"/>
              <w:bottom w:val="single" w:sz="6" w:space="0" w:color="000000"/>
              <w:right w:val="single" w:sz="6" w:space="0" w:color="000000"/>
            </w:tcBorders>
          </w:tcPr>
          <w:p w14:paraId="7A17C9D3" w14:textId="77777777" w:rsidR="006374E4" w:rsidRPr="0091549A" w:rsidRDefault="006374E4" w:rsidP="00527015">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7DA68EA1" w14:textId="77777777" w:rsidR="006374E4" w:rsidRPr="0091549A" w:rsidRDefault="006374E4" w:rsidP="00527015">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79BAA6F4" w14:textId="77777777" w:rsidR="006374E4" w:rsidRPr="0091549A" w:rsidRDefault="006374E4" w:rsidP="00527015">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08A3D136" w14:textId="77777777" w:rsidR="006374E4" w:rsidRPr="0091549A" w:rsidRDefault="006374E4" w:rsidP="00527015">
            <w:pPr>
              <w:suppressAutoHyphens w:val="0"/>
              <w:spacing w:line="263" w:lineRule="exact"/>
              <w:ind w:left="103"/>
              <w:rPr>
                <w:kern w:val="0"/>
                <w:szCs w:val="22"/>
                <w:lang w:val="pt-PT" w:eastAsia="en-US"/>
              </w:rPr>
            </w:pPr>
            <w:r w:rsidRPr="0091549A">
              <w:rPr>
                <w:spacing w:val="-2"/>
                <w:kern w:val="0"/>
                <w:szCs w:val="22"/>
                <w:lang w:val="pt-PT" w:eastAsia="en-US"/>
              </w:rPr>
              <w:t>Fazenda</w:t>
            </w:r>
          </w:p>
        </w:tc>
      </w:tr>
      <w:tr w:rsidR="006374E4" w:rsidRPr="0091549A" w14:paraId="4318CD25" w14:textId="77777777" w:rsidTr="00527015">
        <w:trPr>
          <w:trHeight w:val="298"/>
        </w:trPr>
        <w:tc>
          <w:tcPr>
            <w:tcW w:w="1126" w:type="dxa"/>
            <w:tcBorders>
              <w:top w:val="single" w:sz="6" w:space="0" w:color="000000"/>
              <w:left w:val="single" w:sz="6" w:space="0" w:color="000000"/>
              <w:bottom w:val="double" w:sz="6" w:space="0" w:color="000000"/>
              <w:right w:val="single" w:sz="6" w:space="0" w:color="000000"/>
            </w:tcBorders>
          </w:tcPr>
          <w:p w14:paraId="2F1F943D" w14:textId="77777777" w:rsidR="006374E4" w:rsidRPr="0091549A" w:rsidRDefault="006374E4" w:rsidP="00527015">
            <w:pPr>
              <w:suppressAutoHyphens w:val="0"/>
              <w:spacing w:line="275" w:lineRule="exact"/>
              <w:ind w:left="6"/>
              <w:jc w:val="center"/>
              <w:rPr>
                <w:kern w:val="0"/>
                <w:szCs w:val="22"/>
                <w:lang w:val="pt-PT" w:eastAsia="en-US"/>
              </w:rPr>
            </w:pPr>
            <w:r w:rsidRPr="0091549A">
              <w:rPr>
                <w:spacing w:val="-5"/>
                <w:kern w:val="0"/>
                <w:szCs w:val="22"/>
                <w:lang w:val="pt-PT" w:eastAsia="en-US"/>
              </w:rPr>
              <w:t>113</w:t>
            </w:r>
          </w:p>
        </w:tc>
        <w:tc>
          <w:tcPr>
            <w:tcW w:w="1383" w:type="dxa"/>
            <w:tcBorders>
              <w:top w:val="single" w:sz="6" w:space="0" w:color="000000"/>
              <w:left w:val="single" w:sz="6" w:space="0" w:color="000000"/>
              <w:bottom w:val="double" w:sz="6" w:space="0" w:color="000000"/>
              <w:right w:val="single" w:sz="6" w:space="0" w:color="000000"/>
            </w:tcBorders>
          </w:tcPr>
          <w:p w14:paraId="6986BACE" w14:textId="77777777" w:rsidR="006374E4" w:rsidRPr="0091549A" w:rsidRDefault="006374E4" w:rsidP="00527015">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70B95816" w14:textId="77777777" w:rsidR="006374E4" w:rsidRPr="0091549A" w:rsidRDefault="006374E4" w:rsidP="00527015">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11752960" w14:textId="77777777" w:rsidR="006374E4" w:rsidRPr="0091549A" w:rsidRDefault="006374E4" w:rsidP="00527015">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56C0F235" w14:textId="77777777" w:rsidR="006374E4" w:rsidRPr="0091549A" w:rsidRDefault="006374E4" w:rsidP="00527015">
            <w:pPr>
              <w:suppressAutoHyphens w:val="0"/>
              <w:spacing w:line="275" w:lineRule="exact"/>
              <w:ind w:left="103"/>
              <w:rPr>
                <w:kern w:val="0"/>
                <w:szCs w:val="22"/>
                <w:lang w:val="pt-PT" w:eastAsia="en-US"/>
              </w:rPr>
            </w:pPr>
            <w:r w:rsidRPr="0091549A">
              <w:rPr>
                <w:kern w:val="0"/>
                <w:szCs w:val="22"/>
                <w:lang w:val="pt-PT" w:eastAsia="en-US"/>
              </w:rPr>
              <w:t>Controle</w:t>
            </w:r>
            <w:r w:rsidRPr="0091549A">
              <w:rPr>
                <w:spacing w:val="-2"/>
                <w:kern w:val="0"/>
                <w:szCs w:val="22"/>
                <w:lang w:val="pt-PT" w:eastAsia="en-US"/>
              </w:rPr>
              <w:t xml:space="preserve"> Interno</w:t>
            </w:r>
          </w:p>
        </w:tc>
      </w:tr>
      <w:tr w:rsidR="006374E4" w:rsidRPr="0091549A" w14:paraId="56DD292B" w14:textId="77777777" w:rsidTr="00527015">
        <w:trPr>
          <w:trHeight w:val="298"/>
        </w:trPr>
        <w:tc>
          <w:tcPr>
            <w:tcW w:w="1126" w:type="dxa"/>
            <w:tcBorders>
              <w:top w:val="double" w:sz="6" w:space="0" w:color="000000"/>
              <w:left w:val="single" w:sz="6" w:space="0" w:color="000000"/>
              <w:bottom w:val="single" w:sz="6" w:space="0" w:color="000000"/>
              <w:right w:val="single" w:sz="6" w:space="0" w:color="000000"/>
            </w:tcBorders>
          </w:tcPr>
          <w:p w14:paraId="2982E1E1" w14:textId="77777777" w:rsidR="006374E4" w:rsidRPr="0091549A" w:rsidRDefault="006374E4" w:rsidP="00527015">
            <w:pPr>
              <w:suppressAutoHyphens w:val="0"/>
              <w:spacing w:before="15" w:line="264" w:lineRule="exact"/>
              <w:ind w:left="6"/>
              <w:jc w:val="center"/>
              <w:rPr>
                <w:kern w:val="0"/>
                <w:szCs w:val="22"/>
                <w:lang w:val="pt-PT" w:eastAsia="en-US"/>
              </w:rPr>
            </w:pPr>
            <w:r w:rsidRPr="0091549A">
              <w:rPr>
                <w:spacing w:val="-5"/>
                <w:kern w:val="0"/>
                <w:szCs w:val="22"/>
                <w:lang w:val="pt-PT" w:eastAsia="en-US"/>
              </w:rPr>
              <w:t>136</w:t>
            </w:r>
          </w:p>
        </w:tc>
        <w:tc>
          <w:tcPr>
            <w:tcW w:w="1383" w:type="dxa"/>
            <w:tcBorders>
              <w:top w:val="double" w:sz="6" w:space="0" w:color="000000"/>
              <w:left w:val="single" w:sz="6" w:space="0" w:color="000000"/>
              <w:bottom w:val="single" w:sz="6" w:space="0" w:color="000000"/>
              <w:right w:val="single" w:sz="6" w:space="0" w:color="000000"/>
            </w:tcBorders>
          </w:tcPr>
          <w:p w14:paraId="1D203B9F" w14:textId="77777777" w:rsidR="006374E4" w:rsidRPr="0091549A" w:rsidRDefault="006374E4" w:rsidP="00527015">
            <w:pPr>
              <w:suppressAutoHyphens w:val="0"/>
              <w:spacing w:before="15"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789C1627" w14:textId="77777777" w:rsidR="006374E4" w:rsidRPr="0091549A" w:rsidRDefault="006374E4" w:rsidP="00527015">
            <w:pPr>
              <w:suppressAutoHyphens w:val="0"/>
              <w:spacing w:before="15" w:line="264"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170ADCBE" w14:textId="77777777" w:rsidR="006374E4" w:rsidRPr="0091549A" w:rsidRDefault="006374E4" w:rsidP="00527015">
            <w:pPr>
              <w:suppressAutoHyphens w:val="0"/>
              <w:spacing w:before="15" w:line="264"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double" w:sz="6" w:space="0" w:color="000000"/>
              <w:left w:val="single" w:sz="6" w:space="0" w:color="000000"/>
              <w:bottom w:val="single" w:sz="6" w:space="0" w:color="000000"/>
            </w:tcBorders>
          </w:tcPr>
          <w:p w14:paraId="16C32132" w14:textId="77777777" w:rsidR="006374E4" w:rsidRPr="0091549A" w:rsidRDefault="006374E4" w:rsidP="00527015">
            <w:pPr>
              <w:suppressAutoHyphens w:val="0"/>
              <w:spacing w:before="15" w:line="264" w:lineRule="exact"/>
              <w:ind w:left="102"/>
              <w:rPr>
                <w:kern w:val="0"/>
                <w:szCs w:val="22"/>
                <w:lang w:val="pt-PT" w:eastAsia="en-US"/>
              </w:rPr>
            </w:pPr>
            <w:r w:rsidRPr="0091549A">
              <w:rPr>
                <w:spacing w:val="-2"/>
                <w:kern w:val="0"/>
                <w:szCs w:val="22"/>
                <w:lang w:val="pt-PT" w:eastAsia="en-US"/>
              </w:rPr>
              <w:t>Saúde</w:t>
            </w:r>
          </w:p>
        </w:tc>
      </w:tr>
      <w:tr w:rsidR="006374E4" w:rsidRPr="0091549A" w14:paraId="2F9B0AFD" w14:textId="77777777" w:rsidTr="00527015">
        <w:trPr>
          <w:trHeight w:val="282"/>
        </w:trPr>
        <w:tc>
          <w:tcPr>
            <w:tcW w:w="1126" w:type="dxa"/>
            <w:tcBorders>
              <w:top w:val="single" w:sz="6" w:space="0" w:color="000000"/>
              <w:left w:val="single" w:sz="6" w:space="0" w:color="000000"/>
              <w:bottom w:val="single" w:sz="6" w:space="0" w:color="000000"/>
              <w:right w:val="single" w:sz="6" w:space="0" w:color="000000"/>
            </w:tcBorders>
          </w:tcPr>
          <w:p w14:paraId="7D8144B0" w14:textId="77777777" w:rsidR="006374E4" w:rsidRPr="0091549A" w:rsidRDefault="006374E4" w:rsidP="00527015">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63350D9F" w14:textId="77777777" w:rsidR="006374E4" w:rsidRPr="0091549A" w:rsidRDefault="006374E4" w:rsidP="00527015">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05586601" w14:textId="77777777" w:rsidR="006374E4" w:rsidRPr="0091549A" w:rsidRDefault="006374E4" w:rsidP="00527015">
            <w:pPr>
              <w:suppressAutoHyphens w:val="0"/>
              <w:spacing w:line="263"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2B4DF4A7" w14:textId="77777777" w:rsidR="006374E4" w:rsidRPr="0091549A" w:rsidRDefault="006374E4" w:rsidP="00527015">
            <w:pPr>
              <w:suppressAutoHyphens w:val="0"/>
              <w:spacing w:line="263"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single" w:sz="6" w:space="0" w:color="000000"/>
              <w:left w:val="single" w:sz="6" w:space="0" w:color="000000"/>
              <w:bottom w:val="single" w:sz="6" w:space="0" w:color="000000"/>
            </w:tcBorders>
          </w:tcPr>
          <w:p w14:paraId="68AF7EA9" w14:textId="77777777" w:rsidR="006374E4" w:rsidRPr="0091549A" w:rsidRDefault="006374E4" w:rsidP="00527015">
            <w:pPr>
              <w:suppressAutoHyphens w:val="0"/>
              <w:spacing w:line="263" w:lineRule="exact"/>
              <w:ind w:left="102"/>
              <w:rPr>
                <w:kern w:val="0"/>
                <w:szCs w:val="22"/>
                <w:lang w:val="pt-PT" w:eastAsia="en-US"/>
              </w:rPr>
            </w:pPr>
            <w:r w:rsidRPr="0091549A">
              <w:rPr>
                <w:spacing w:val="-2"/>
                <w:kern w:val="0"/>
                <w:szCs w:val="22"/>
                <w:lang w:val="pt-PT" w:eastAsia="en-US"/>
              </w:rPr>
              <w:t>Saúde</w:t>
            </w:r>
          </w:p>
        </w:tc>
      </w:tr>
      <w:tr w:rsidR="006374E4" w:rsidRPr="0091549A" w14:paraId="4E737A11" w14:textId="77777777" w:rsidTr="00527015">
        <w:trPr>
          <w:trHeight w:val="282"/>
        </w:trPr>
        <w:tc>
          <w:tcPr>
            <w:tcW w:w="1126" w:type="dxa"/>
            <w:tcBorders>
              <w:top w:val="single" w:sz="6" w:space="0" w:color="000000"/>
              <w:left w:val="single" w:sz="6" w:space="0" w:color="000000"/>
              <w:bottom w:val="single" w:sz="6" w:space="0" w:color="000000"/>
              <w:right w:val="single" w:sz="6" w:space="0" w:color="000000"/>
            </w:tcBorders>
          </w:tcPr>
          <w:p w14:paraId="6A014D78" w14:textId="77777777" w:rsidR="006374E4" w:rsidRPr="0091549A" w:rsidRDefault="006374E4" w:rsidP="00527015">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4F05F253" w14:textId="77777777" w:rsidR="006374E4" w:rsidRPr="0091549A" w:rsidRDefault="006374E4" w:rsidP="00527015">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322E2C0D" w14:textId="77777777" w:rsidR="006374E4" w:rsidRPr="0091549A" w:rsidRDefault="006374E4" w:rsidP="00527015">
            <w:pPr>
              <w:suppressAutoHyphens w:val="0"/>
              <w:spacing w:line="263" w:lineRule="exact"/>
              <w:ind w:left="11" w:right="2"/>
              <w:jc w:val="center"/>
              <w:rPr>
                <w:kern w:val="0"/>
                <w:szCs w:val="22"/>
                <w:lang w:val="pt-PT" w:eastAsia="en-US"/>
              </w:rPr>
            </w:pPr>
            <w:r w:rsidRPr="0091549A">
              <w:rPr>
                <w:spacing w:val="-2"/>
                <w:kern w:val="0"/>
                <w:szCs w:val="22"/>
                <w:lang w:val="pt-PT" w:eastAsia="en-US"/>
              </w:rPr>
              <w:t>1.494</w:t>
            </w:r>
          </w:p>
        </w:tc>
        <w:tc>
          <w:tcPr>
            <w:tcW w:w="3025" w:type="dxa"/>
            <w:tcBorders>
              <w:top w:val="single" w:sz="6" w:space="0" w:color="000000"/>
              <w:left w:val="single" w:sz="6" w:space="0" w:color="000000"/>
              <w:bottom w:val="single" w:sz="6" w:space="0" w:color="000000"/>
              <w:right w:val="single" w:sz="6" w:space="0" w:color="000000"/>
            </w:tcBorders>
          </w:tcPr>
          <w:p w14:paraId="305CB6A8" w14:textId="77777777" w:rsidR="006374E4" w:rsidRPr="0091549A" w:rsidRDefault="006374E4" w:rsidP="00527015">
            <w:pPr>
              <w:suppressAutoHyphens w:val="0"/>
              <w:spacing w:line="263" w:lineRule="exact"/>
              <w:ind w:left="105"/>
              <w:rPr>
                <w:kern w:val="0"/>
                <w:szCs w:val="22"/>
                <w:lang w:val="pt-PT" w:eastAsia="en-US"/>
              </w:rPr>
            </w:pPr>
            <w:r w:rsidRPr="0091549A">
              <w:rPr>
                <w:spacing w:val="-5"/>
                <w:kern w:val="0"/>
                <w:szCs w:val="22"/>
                <w:lang w:val="pt-PT" w:eastAsia="en-US"/>
              </w:rPr>
              <w:t>PAB</w:t>
            </w:r>
          </w:p>
        </w:tc>
        <w:tc>
          <w:tcPr>
            <w:tcW w:w="3572" w:type="dxa"/>
            <w:tcBorders>
              <w:top w:val="single" w:sz="6" w:space="0" w:color="000000"/>
              <w:left w:val="single" w:sz="6" w:space="0" w:color="000000"/>
              <w:bottom w:val="single" w:sz="6" w:space="0" w:color="000000"/>
            </w:tcBorders>
          </w:tcPr>
          <w:p w14:paraId="6FD80CE4" w14:textId="77777777" w:rsidR="006374E4" w:rsidRPr="0091549A" w:rsidRDefault="006374E4" w:rsidP="00527015">
            <w:pPr>
              <w:suppressAutoHyphens w:val="0"/>
              <w:spacing w:line="263" w:lineRule="exact"/>
              <w:ind w:left="101"/>
              <w:rPr>
                <w:kern w:val="0"/>
                <w:szCs w:val="22"/>
                <w:lang w:val="pt-PT" w:eastAsia="en-US"/>
              </w:rPr>
            </w:pPr>
            <w:r w:rsidRPr="0091549A">
              <w:rPr>
                <w:spacing w:val="-4"/>
                <w:kern w:val="0"/>
                <w:szCs w:val="22"/>
                <w:lang w:val="pt-PT" w:eastAsia="en-US"/>
              </w:rPr>
              <w:t>Saúde</w:t>
            </w:r>
          </w:p>
        </w:tc>
      </w:tr>
      <w:tr w:rsidR="006374E4" w:rsidRPr="0091549A" w14:paraId="1DC0631F" w14:textId="77777777" w:rsidTr="00527015">
        <w:trPr>
          <w:trHeight w:val="298"/>
        </w:trPr>
        <w:tc>
          <w:tcPr>
            <w:tcW w:w="1126" w:type="dxa"/>
            <w:tcBorders>
              <w:top w:val="single" w:sz="6" w:space="0" w:color="000000"/>
              <w:left w:val="single" w:sz="6" w:space="0" w:color="000000"/>
              <w:bottom w:val="double" w:sz="6" w:space="0" w:color="000000"/>
              <w:right w:val="single" w:sz="6" w:space="0" w:color="000000"/>
            </w:tcBorders>
          </w:tcPr>
          <w:p w14:paraId="3F1EC61A" w14:textId="77777777" w:rsidR="006374E4" w:rsidRPr="0091549A" w:rsidRDefault="006374E4" w:rsidP="00527015">
            <w:pPr>
              <w:suppressAutoHyphens w:val="0"/>
              <w:spacing w:line="275"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double" w:sz="6" w:space="0" w:color="000000"/>
              <w:right w:val="single" w:sz="6" w:space="0" w:color="000000"/>
            </w:tcBorders>
          </w:tcPr>
          <w:p w14:paraId="1AA2AAD0" w14:textId="77777777" w:rsidR="006374E4" w:rsidRPr="0091549A" w:rsidRDefault="006374E4" w:rsidP="00527015">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6D7FBF75" w14:textId="77777777" w:rsidR="006374E4" w:rsidRPr="0091549A" w:rsidRDefault="006374E4" w:rsidP="00527015">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58E0D9CC" w14:textId="77777777" w:rsidR="006374E4" w:rsidRPr="0091549A" w:rsidRDefault="006374E4" w:rsidP="00527015">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45104F56" w14:textId="77777777" w:rsidR="006374E4" w:rsidRPr="0091549A" w:rsidRDefault="006374E4" w:rsidP="00527015">
            <w:pPr>
              <w:suppressAutoHyphens w:val="0"/>
              <w:spacing w:line="275" w:lineRule="exact"/>
              <w:ind w:left="103"/>
              <w:rPr>
                <w:kern w:val="0"/>
                <w:szCs w:val="22"/>
                <w:lang w:val="pt-PT" w:eastAsia="en-US"/>
              </w:rPr>
            </w:pPr>
            <w:r w:rsidRPr="0091549A">
              <w:rPr>
                <w:spacing w:val="-2"/>
                <w:kern w:val="0"/>
                <w:szCs w:val="22"/>
                <w:lang w:val="pt-PT" w:eastAsia="en-US"/>
              </w:rPr>
              <w:t>Saúde</w:t>
            </w:r>
          </w:p>
        </w:tc>
      </w:tr>
      <w:tr w:rsidR="006374E4" w:rsidRPr="0091549A" w14:paraId="38922F93" w14:textId="77777777" w:rsidTr="00527015">
        <w:trPr>
          <w:trHeight w:val="313"/>
        </w:trPr>
        <w:tc>
          <w:tcPr>
            <w:tcW w:w="1126" w:type="dxa"/>
            <w:tcBorders>
              <w:top w:val="double" w:sz="6" w:space="0" w:color="000000"/>
              <w:left w:val="single" w:sz="6" w:space="0" w:color="000000"/>
              <w:bottom w:val="double" w:sz="6" w:space="0" w:color="000000"/>
              <w:right w:val="single" w:sz="6" w:space="0" w:color="000000"/>
            </w:tcBorders>
          </w:tcPr>
          <w:p w14:paraId="78A75DAC" w14:textId="77777777" w:rsidR="006374E4" w:rsidRPr="0091549A" w:rsidRDefault="006374E4" w:rsidP="00527015">
            <w:pPr>
              <w:suppressAutoHyphens w:val="0"/>
              <w:spacing w:before="15"/>
              <w:ind w:left="6"/>
              <w:jc w:val="center"/>
              <w:rPr>
                <w:kern w:val="0"/>
                <w:szCs w:val="22"/>
                <w:lang w:val="pt-PT" w:eastAsia="en-US"/>
              </w:rPr>
            </w:pPr>
            <w:r w:rsidRPr="0091549A">
              <w:rPr>
                <w:spacing w:val="-5"/>
                <w:kern w:val="0"/>
                <w:szCs w:val="22"/>
                <w:lang w:val="pt-PT" w:eastAsia="en-US"/>
              </w:rPr>
              <w:t>271</w:t>
            </w:r>
          </w:p>
        </w:tc>
        <w:tc>
          <w:tcPr>
            <w:tcW w:w="1383" w:type="dxa"/>
            <w:tcBorders>
              <w:top w:val="double" w:sz="6" w:space="0" w:color="000000"/>
              <w:left w:val="single" w:sz="6" w:space="0" w:color="000000"/>
              <w:bottom w:val="double" w:sz="6" w:space="0" w:color="000000"/>
              <w:right w:val="single" w:sz="6" w:space="0" w:color="000000"/>
            </w:tcBorders>
          </w:tcPr>
          <w:p w14:paraId="47C17F47" w14:textId="77777777" w:rsidR="006374E4" w:rsidRPr="0091549A" w:rsidRDefault="006374E4" w:rsidP="00527015">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653CA0EE" w14:textId="77777777" w:rsidR="006374E4" w:rsidRPr="0091549A" w:rsidRDefault="006374E4" w:rsidP="00527015">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61F6B801" w14:textId="77777777" w:rsidR="006374E4" w:rsidRPr="0091549A" w:rsidRDefault="006374E4" w:rsidP="00527015">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50FDEDA2" w14:textId="77777777" w:rsidR="006374E4" w:rsidRPr="0091549A" w:rsidRDefault="006374E4" w:rsidP="00527015">
            <w:pPr>
              <w:suppressAutoHyphens w:val="0"/>
              <w:spacing w:before="15"/>
              <w:ind w:left="103"/>
              <w:rPr>
                <w:kern w:val="0"/>
                <w:szCs w:val="22"/>
                <w:lang w:val="pt-PT" w:eastAsia="en-US"/>
              </w:rPr>
            </w:pPr>
            <w:r w:rsidRPr="0091549A">
              <w:rPr>
                <w:spacing w:val="-2"/>
                <w:kern w:val="0"/>
                <w:szCs w:val="22"/>
                <w:lang w:val="pt-PT" w:eastAsia="en-US"/>
              </w:rPr>
              <w:t>Social</w:t>
            </w:r>
          </w:p>
        </w:tc>
      </w:tr>
      <w:tr w:rsidR="006374E4" w:rsidRPr="0091549A" w14:paraId="1DFE25AE" w14:textId="77777777" w:rsidTr="00527015">
        <w:trPr>
          <w:trHeight w:val="297"/>
        </w:trPr>
        <w:tc>
          <w:tcPr>
            <w:tcW w:w="1126" w:type="dxa"/>
            <w:tcBorders>
              <w:top w:val="double" w:sz="6" w:space="0" w:color="000000"/>
              <w:left w:val="single" w:sz="6" w:space="0" w:color="000000"/>
              <w:bottom w:val="single" w:sz="6" w:space="0" w:color="000000"/>
              <w:right w:val="single" w:sz="6" w:space="0" w:color="000000"/>
            </w:tcBorders>
          </w:tcPr>
          <w:p w14:paraId="5B37FE6E" w14:textId="77777777" w:rsidR="006374E4" w:rsidRPr="0091549A" w:rsidRDefault="006374E4" w:rsidP="00527015">
            <w:pPr>
              <w:suppressAutoHyphens w:val="0"/>
              <w:spacing w:before="14" w:line="264" w:lineRule="exact"/>
              <w:ind w:left="6"/>
              <w:jc w:val="center"/>
              <w:rPr>
                <w:kern w:val="0"/>
                <w:szCs w:val="22"/>
                <w:lang w:val="pt-PT" w:eastAsia="en-US"/>
              </w:rPr>
            </w:pPr>
            <w:r w:rsidRPr="0091549A">
              <w:rPr>
                <w:spacing w:val="-5"/>
                <w:kern w:val="0"/>
                <w:szCs w:val="22"/>
                <w:lang w:val="pt-PT" w:eastAsia="en-US"/>
              </w:rPr>
              <w:t>414</w:t>
            </w:r>
          </w:p>
        </w:tc>
        <w:tc>
          <w:tcPr>
            <w:tcW w:w="1383" w:type="dxa"/>
            <w:tcBorders>
              <w:top w:val="double" w:sz="6" w:space="0" w:color="000000"/>
              <w:left w:val="single" w:sz="6" w:space="0" w:color="000000"/>
              <w:bottom w:val="single" w:sz="6" w:space="0" w:color="000000"/>
              <w:right w:val="single" w:sz="6" w:space="0" w:color="000000"/>
            </w:tcBorders>
          </w:tcPr>
          <w:p w14:paraId="0E28AE9C" w14:textId="77777777" w:rsidR="006374E4" w:rsidRPr="0091549A" w:rsidRDefault="006374E4" w:rsidP="00527015">
            <w:pPr>
              <w:suppressAutoHyphens w:val="0"/>
              <w:spacing w:before="14"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49BF58AF" w14:textId="77777777" w:rsidR="006374E4" w:rsidRPr="0091549A" w:rsidRDefault="006374E4" w:rsidP="00527015">
            <w:pPr>
              <w:suppressAutoHyphens w:val="0"/>
              <w:spacing w:before="14" w:line="264" w:lineRule="exact"/>
              <w:ind w:left="11"/>
              <w:jc w:val="center"/>
              <w:rPr>
                <w:kern w:val="0"/>
                <w:szCs w:val="22"/>
                <w:lang w:val="pt-PT" w:eastAsia="en-US"/>
              </w:rPr>
            </w:pPr>
            <w:r w:rsidRPr="0091549A">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4CBA0C63" w14:textId="77777777" w:rsidR="006374E4" w:rsidRPr="0091549A" w:rsidRDefault="006374E4" w:rsidP="00527015">
            <w:pPr>
              <w:suppressAutoHyphens w:val="0"/>
              <w:spacing w:before="14" w:line="264" w:lineRule="exact"/>
              <w:ind w:left="105"/>
              <w:rPr>
                <w:kern w:val="0"/>
                <w:szCs w:val="22"/>
                <w:lang w:val="pt-PT" w:eastAsia="en-US"/>
              </w:rPr>
            </w:pPr>
            <w:r w:rsidRPr="0091549A">
              <w:rPr>
                <w:kern w:val="0"/>
                <w:szCs w:val="22"/>
                <w:lang w:val="pt-PT" w:eastAsia="en-US"/>
              </w:rPr>
              <w:t>FUNDEB</w:t>
            </w:r>
            <w:r w:rsidRPr="0091549A">
              <w:rPr>
                <w:spacing w:val="-3"/>
                <w:kern w:val="0"/>
                <w:szCs w:val="22"/>
                <w:lang w:val="pt-PT" w:eastAsia="en-US"/>
              </w:rPr>
              <w:t xml:space="preserve"> </w:t>
            </w:r>
            <w:r w:rsidRPr="0091549A">
              <w:rPr>
                <w:spacing w:val="-5"/>
                <w:kern w:val="0"/>
                <w:szCs w:val="22"/>
                <w:lang w:val="pt-PT" w:eastAsia="en-US"/>
              </w:rPr>
              <w:t>30%</w:t>
            </w:r>
          </w:p>
        </w:tc>
        <w:tc>
          <w:tcPr>
            <w:tcW w:w="3572" w:type="dxa"/>
            <w:tcBorders>
              <w:top w:val="double" w:sz="6" w:space="0" w:color="000000"/>
              <w:left w:val="single" w:sz="6" w:space="0" w:color="000000"/>
              <w:bottom w:val="single" w:sz="6" w:space="0" w:color="000000"/>
            </w:tcBorders>
          </w:tcPr>
          <w:p w14:paraId="187A1180" w14:textId="77777777" w:rsidR="006374E4" w:rsidRPr="0091549A" w:rsidRDefault="006374E4" w:rsidP="00527015">
            <w:pPr>
              <w:suppressAutoHyphens w:val="0"/>
              <w:spacing w:before="14" w:line="264" w:lineRule="exact"/>
              <w:ind w:left="103"/>
              <w:rPr>
                <w:kern w:val="0"/>
                <w:szCs w:val="22"/>
                <w:lang w:val="pt-PT" w:eastAsia="en-US"/>
              </w:rPr>
            </w:pPr>
            <w:r w:rsidRPr="0091549A">
              <w:rPr>
                <w:spacing w:val="-2"/>
                <w:kern w:val="0"/>
                <w:szCs w:val="22"/>
                <w:lang w:val="pt-PT" w:eastAsia="en-US"/>
              </w:rPr>
              <w:t>Educação</w:t>
            </w:r>
          </w:p>
        </w:tc>
      </w:tr>
      <w:tr w:rsidR="006374E4" w:rsidRPr="0091549A" w14:paraId="333F0D89" w14:textId="77777777" w:rsidTr="00527015">
        <w:trPr>
          <w:trHeight w:val="285"/>
        </w:trPr>
        <w:tc>
          <w:tcPr>
            <w:tcW w:w="1126" w:type="dxa"/>
            <w:tcBorders>
              <w:top w:val="single" w:sz="6" w:space="0" w:color="000000"/>
              <w:left w:val="single" w:sz="6" w:space="0" w:color="000000"/>
              <w:bottom w:val="single" w:sz="6" w:space="0" w:color="000000"/>
              <w:right w:val="single" w:sz="6" w:space="0" w:color="000000"/>
            </w:tcBorders>
          </w:tcPr>
          <w:p w14:paraId="39F8574F" w14:textId="77777777" w:rsidR="006374E4" w:rsidRPr="0091549A" w:rsidRDefault="006374E4" w:rsidP="00527015">
            <w:pPr>
              <w:suppressAutoHyphens w:val="0"/>
              <w:spacing w:before="1" w:line="264"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073A360A" w14:textId="77777777" w:rsidR="006374E4" w:rsidRPr="0091549A" w:rsidRDefault="006374E4" w:rsidP="00527015">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5F37C3EB" w14:textId="77777777" w:rsidR="006374E4" w:rsidRPr="0091549A" w:rsidRDefault="006374E4" w:rsidP="00527015">
            <w:pPr>
              <w:suppressAutoHyphens w:val="0"/>
              <w:spacing w:before="1" w:line="264" w:lineRule="exact"/>
              <w:ind w:left="11"/>
              <w:jc w:val="center"/>
              <w:rPr>
                <w:kern w:val="0"/>
                <w:szCs w:val="22"/>
                <w:lang w:val="pt-PT" w:eastAsia="en-US"/>
              </w:rPr>
            </w:pPr>
            <w:r w:rsidRPr="0091549A">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7964079A" w14:textId="77777777" w:rsidR="006374E4" w:rsidRPr="0091549A" w:rsidRDefault="006374E4" w:rsidP="00527015">
            <w:pPr>
              <w:suppressAutoHyphens w:val="0"/>
              <w:spacing w:before="1" w:line="264"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5%</w:t>
            </w:r>
          </w:p>
        </w:tc>
        <w:tc>
          <w:tcPr>
            <w:tcW w:w="3572" w:type="dxa"/>
            <w:tcBorders>
              <w:top w:val="single" w:sz="6" w:space="0" w:color="000000"/>
              <w:left w:val="single" w:sz="6" w:space="0" w:color="000000"/>
              <w:bottom w:val="single" w:sz="6" w:space="0" w:color="000000"/>
            </w:tcBorders>
          </w:tcPr>
          <w:p w14:paraId="0D849B1B" w14:textId="77777777" w:rsidR="006374E4" w:rsidRPr="0091549A" w:rsidRDefault="006374E4" w:rsidP="00527015">
            <w:pPr>
              <w:suppressAutoHyphens w:val="0"/>
              <w:spacing w:before="1" w:line="264" w:lineRule="exact"/>
              <w:ind w:left="101"/>
              <w:rPr>
                <w:kern w:val="0"/>
                <w:szCs w:val="22"/>
                <w:lang w:val="pt-PT" w:eastAsia="en-US"/>
              </w:rPr>
            </w:pPr>
            <w:r w:rsidRPr="0091549A">
              <w:rPr>
                <w:spacing w:val="-2"/>
                <w:kern w:val="0"/>
                <w:szCs w:val="22"/>
                <w:lang w:val="pt-PT" w:eastAsia="en-US"/>
              </w:rPr>
              <w:t>Educação</w:t>
            </w:r>
          </w:p>
        </w:tc>
      </w:tr>
      <w:tr w:rsidR="006374E4" w:rsidRPr="0091549A" w14:paraId="31B43BD5" w14:textId="77777777" w:rsidTr="00527015">
        <w:trPr>
          <w:trHeight w:val="282"/>
        </w:trPr>
        <w:tc>
          <w:tcPr>
            <w:tcW w:w="1126" w:type="dxa"/>
            <w:tcBorders>
              <w:top w:val="single" w:sz="6" w:space="0" w:color="000000"/>
              <w:left w:val="single" w:sz="6" w:space="0" w:color="000000"/>
              <w:bottom w:val="single" w:sz="6" w:space="0" w:color="000000"/>
              <w:right w:val="single" w:sz="6" w:space="0" w:color="000000"/>
            </w:tcBorders>
          </w:tcPr>
          <w:p w14:paraId="14F7197D" w14:textId="77777777" w:rsidR="006374E4" w:rsidRPr="0091549A" w:rsidRDefault="006374E4" w:rsidP="00527015">
            <w:pPr>
              <w:suppressAutoHyphens w:val="0"/>
              <w:spacing w:line="263"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66998648" w14:textId="77777777" w:rsidR="006374E4" w:rsidRPr="0091549A" w:rsidRDefault="006374E4" w:rsidP="00527015">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2AC16900" w14:textId="77777777" w:rsidR="006374E4" w:rsidRPr="0091549A" w:rsidRDefault="006374E4" w:rsidP="00527015">
            <w:pPr>
              <w:suppressAutoHyphens w:val="0"/>
              <w:spacing w:line="263" w:lineRule="exact"/>
              <w:ind w:left="11"/>
              <w:jc w:val="center"/>
              <w:rPr>
                <w:kern w:val="0"/>
                <w:szCs w:val="22"/>
                <w:lang w:val="pt-PT" w:eastAsia="en-US"/>
              </w:rPr>
            </w:pPr>
            <w:r w:rsidRPr="0091549A">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58E5ED9B" w14:textId="77777777" w:rsidR="006374E4" w:rsidRPr="0091549A" w:rsidRDefault="006374E4" w:rsidP="00527015">
            <w:pPr>
              <w:suppressAutoHyphens w:val="0"/>
              <w:spacing w:line="263"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25%</w:t>
            </w:r>
          </w:p>
        </w:tc>
        <w:tc>
          <w:tcPr>
            <w:tcW w:w="3572" w:type="dxa"/>
            <w:tcBorders>
              <w:top w:val="single" w:sz="6" w:space="0" w:color="000000"/>
              <w:left w:val="single" w:sz="6" w:space="0" w:color="000000"/>
              <w:bottom w:val="single" w:sz="6" w:space="0" w:color="000000"/>
            </w:tcBorders>
          </w:tcPr>
          <w:p w14:paraId="07D92D87" w14:textId="77777777" w:rsidR="006374E4" w:rsidRPr="0091549A" w:rsidRDefault="006374E4" w:rsidP="00527015">
            <w:pPr>
              <w:suppressAutoHyphens w:val="0"/>
              <w:spacing w:line="263" w:lineRule="exact"/>
              <w:ind w:left="101"/>
              <w:rPr>
                <w:kern w:val="0"/>
                <w:szCs w:val="22"/>
                <w:lang w:val="pt-PT" w:eastAsia="en-US"/>
              </w:rPr>
            </w:pPr>
            <w:r w:rsidRPr="0091549A">
              <w:rPr>
                <w:spacing w:val="-2"/>
                <w:kern w:val="0"/>
                <w:szCs w:val="22"/>
                <w:lang w:val="pt-PT" w:eastAsia="en-US"/>
              </w:rPr>
              <w:t>Educação</w:t>
            </w:r>
          </w:p>
        </w:tc>
      </w:tr>
      <w:tr w:rsidR="006374E4" w:rsidRPr="0091549A" w14:paraId="23FDFC24" w14:textId="77777777" w:rsidTr="00527015">
        <w:trPr>
          <w:trHeight w:val="297"/>
        </w:trPr>
        <w:tc>
          <w:tcPr>
            <w:tcW w:w="1126" w:type="dxa"/>
            <w:tcBorders>
              <w:top w:val="single" w:sz="6" w:space="0" w:color="000000"/>
              <w:left w:val="single" w:sz="6" w:space="0" w:color="000000"/>
              <w:bottom w:val="double" w:sz="6" w:space="0" w:color="000000"/>
              <w:right w:val="single" w:sz="6" w:space="0" w:color="000000"/>
            </w:tcBorders>
          </w:tcPr>
          <w:p w14:paraId="6A681F29" w14:textId="77777777" w:rsidR="006374E4" w:rsidRPr="0091549A" w:rsidRDefault="006374E4" w:rsidP="00527015">
            <w:pPr>
              <w:suppressAutoHyphens w:val="0"/>
              <w:spacing w:line="275" w:lineRule="exact"/>
              <w:ind w:left="6"/>
              <w:jc w:val="center"/>
              <w:rPr>
                <w:kern w:val="0"/>
                <w:szCs w:val="22"/>
                <w:lang w:val="pt-PT" w:eastAsia="en-US"/>
              </w:rPr>
            </w:pPr>
            <w:r w:rsidRPr="0091549A">
              <w:rPr>
                <w:spacing w:val="-5"/>
                <w:kern w:val="0"/>
                <w:szCs w:val="22"/>
                <w:lang w:val="pt-PT" w:eastAsia="en-US"/>
              </w:rPr>
              <w:t>420</w:t>
            </w:r>
          </w:p>
        </w:tc>
        <w:tc>
          <w:tcPr>
            <w:tcW w:w="1383" w:type="dxa"/>
            <w:tcBorders>
              <w:top w:val="single" w:sz="6" w:space="0" w:color="000000"/>
              <w:left w:val="single" w:sz="6" w:space="0" w:color="000000"/>
              <w:bottom w:val="double" w:sz="6" w:space="0" w:color="000000"/>
              <w:right w:val="single" w:sz="6" w:space="0" w:color="000000"/>
            </w:tcBorders>
          </w:tcPr>
          <w:p w14:paraId="37805E5B" w14:textId="77777777" w:rsidR="006374E4" w:rsidRPr="0091549A" w:rsidRDefault="006374E4" w:rsidP="00527015">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52B0A991" w14:textId="77777777" w:rsidR="006374E4" w:rsidRPr="0091549A" w:rsidRDefault="006374E4" w:rsidP="00527015">
            <w:pPr>
              <w:suppressAutoHyphens w:val="0"/>
              <w:spacing w:line="275" w:lineRule="exact"/>
              <w:ind w:left="11"/>
              <w:jc w:val="center"/>
              <w:rPr>
                <w:kern w:val="0"/>
                <w:szCs w:val="22"/>
                <w:lang w:val="pt-PT" w:eastAsia="en-US"/>
              </w:rPr>
            </w:pPr>
            <w:r w:rsidRPr="0091549A">
              <w:rPr>
                <w:spacing w:val="-4"/>
                <w:kern w:val="0"/>
                <w:szCs w:val="22"/>
                <w:lang w:val="pt-PT" w:eastAsia="en-US"/>
              </w:rPr>
              <w:t>0107</w:t>
            </w:r>
          </w:p>
        </w:tc>
        <w:tc>
          <w:tcPr>
            <w:tcW w:w="3025" w:type="dxa"/>
            <w:tcBorders>
              <w:top w:val="single" w:sz="6" w:space="0" w:color="000000"/>
              <w:left w:val="single" w:sz="6" w:space="0" w:color="000000"/>
              <w:bottom w:val="double" w:sz="6" w:space="0" w:color="000000"/>
              <w:right w:val="single" w:sz="6" w:space="0" w:color="000000"/>
            </w:tcBorders>
          </w:tcPr>
          <w:p w14:paraId="5E65F7B7" w14:textId="77777777" w:rsidR="006374E4" w:rsidRPr="0091549A" w:rsidRDefault="006374E4" w:rsidP="00527015">
            <w:pPr>
              <w:suppressAutoHyphens w:val="0"/>
              <w:spacing w:line="275" w:lineRule="exact"/>
              <w:ind w:left="105"/>
              <w:rPr>
                <w:kern w:val="0"/>
                <w:szCs w:val="22"/>
                <w:lang w:val="pt-PT" w:eastAsia="en-US"/>
              </w:rPr>
            </w:pPr>
            <w:r w:rsidRPr="0091549A">
              <w:rPr>
                <w:kern w:val="0"/>
                <w:szCs w:val="22"/>
                <w:lang w:val="pt-PT" w:eastAsia="en-US"/>
              </w:rPr>
              <w:t xml:space="preserve">Salário </w:t>
            </w:r>
            <w:r w:rsidRPr="0091549A">
              <w:rPr>
                <w:spacing w:val="-2"/>
                <w:kern w:val="0"/>
                <w:szCs w:val="22"/>
                <w:lang w:val="pt-PT" w:eastAsia="en-US"/>
              </w:rPr>
              <w:t>Educação</w:t>
            </w:r>
          </w:p>
        </w:tc>
        <w:tc>
          <w:tcPr>
            <w:tcW w:w="3572" w:type="dxa"/>
            <w:tcBorders>
              <w:top w:val="single" w:sz="6" w:space="0" w:color="000000"/>
              <w:left w:val="single" w:sz="6" w:space="0" w:color="000000"/>
              <w:bottom w:val="double" w:sz="6" w:space="0" w:color="000000"/>
            </w:tcBorders>
          </w:tcPr>
          <w:p w14:paraId="08DD11BC" w14:textId="77777777" w:rsidR="006374E4" w:rsidRPr="0091549A" w:rsidRDefault="006374E4" w:rsidP="00527015">
            <w:pPr>
              <w:suppressAutoHyphens w:val="0"/>
              <w:spacing w:line="275" w:lineRule="exact"/>
              <w:ind w:left="101"/>
              <w:rPr>
                <w:kern w:val="0"/>
                <w:szCs w:val="22"/>
                <w:lang w:val="pt-PT" w:eastAsia="en-US"/>
              </w:rPr>
            </w:pPr>
            <w:r w:rsidRPr="0091549A">
              <w:rPr>
                <w:spacing w:val="-2"/>
                <w:kern w:val="0"/>
                <w:szCs w:val="22"/>
                <w:lang w:val="pt-PT" w:eastAsia="en-US"/>
              </w:rPr>
              <w:t>Educação</w:t>
            </w:r>
          </w:p>
        </w:tc>
      </w:tr>
      <w:tr w:rsidR="006374E4" w:rsidRPr="0091549A" w14:paraId="257238F2" w14:textId="77777777" w:rsidTr="00527015">
        <w:trPr>
          <w:trHeight w:val="297"/>
        </w:trPr>
        <w:tc>
          <w:tcPr>
            <w:tcW w:w="1126" w:type="dxa"/>
            <w:tcBorders>
              <w:top w:val="double" w:sz="6" w:space="0" w:color="000000"/>
              <w:left w:val="single" w:sz="6" w:space="0" w:color="000000"/>
              <w:bottom w:val="single" w:sz="6" w:space="0" w:color="000000"/>
              <w:right w:val="single" w:sz="6" w:space="0" w:color="000000"/>
            </w:tcBorders>
          </w:tcPr>
          <w:p w14:paraId="61BEB64F" w14:textId="77777777" w:rsidR="006374E4" w:rsidRPr="0091549A" w:rsidRDefault="006374E4" w:rsidP="00527015">
            <w:pPr>
              <w:suppressAutoHyphens w:val="0"/>
              <w:spacing w:before="16" w:line="261" w:lineRule="exact"/>
              <w:ind w:left="6"/>
              <w:jc w:val="center"/>
              <w:rPr>
                <w:kern w:val="0"/>
                <w:szCs w:val="22"/>
                <w:lang w:val="pt-PT" w:eastAsia="en-US"/>
              </w:rPr>
            </w:pPr>
            <w:r w:rsidRPr="0091549A">
              <w:rPr>
                <w:spacing w:val="-5"/>
                <w:kern w:val="0"/>
                <w:szCs w:val="22"/>
                <w:lang w:val="pt-PT" w:eastAsia="en-US"/>
              </w:rPr>
              <w:t>455</w:t>
            </w:r>
          </w:p>
        </w:tc>
        <w:tc>
          <w:tcPr>
            <w:tcW w:w="1383" w:type="dxa"/>
            <w:tcBorders>
              <w:top w:val="double" w:sz="6" w:space="0" w:color="000000"/>
              <w:left w:val="single" w:sz="6" w:space="0" w:color="000000"/>
              <w:bottom w:val="single" w:sz="6" w:space="0" w:color="000000"/>
              <w:right w:val="single" w:sz="6" w:space="0" w:color="000000"/>
            </w:tcBorders>
          </w:tcPr>
          <w:p w14:paraId="6C64EE9B" w14:textId="77777777" w:rsidR="006374E4" w:rsidRPr="0091549A" w:rsidRDefault="006374E4" w:rsidP="00527015">
            <w:pPr>
              <w:suppressAutoHyphens w:val="0"/>
              <w:spacing w:before="16" w:line="261"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77229E73" w14:textId="77777777" w:rsidR="006374E4" w:rsidRPr="0091549A" w:rsidRDefault="006374E4" w:rsidP="00527015">
            <w:pPr>
              <w:suppressAutoHyphens w:val="0"/>
              <w:spacing w:before="16" w:line="261"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0625A295" w14:textId="77777777" w:rsidR="006374E4" w:rsidRPr="0091549A" w:rsidRDefault="006374E4" w:rsidP="00527015">
            <w:pPr>
              <w:suppressAutoHyphens w:val="0"/>
              <w:spacing w:before="16" w:line="261"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single" w:sz="6" w:space="0" w:color="000000"/>
            </w:tcBorders>
          </w:tcPr>
          <w:p w14:paraId="6CDAEAE5" w14:textId="77777777" w:rsidR="006374E4" w:rsidRPr="0091549A" w:rsidRDefault="006374E4" w:rsidP="00527015">
            <w:pPr>
              <w:suppressAutoHyphens w:val="0"/>
              <w:spacing w:before="16" w:line="261"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6374E4" w:rsidRPr="0091549A" w14:paraId="6067CC66" w14:textId="77777777" w:rsidTr="00527015">
        <w:trPr>
          <w:trHeight w:val="285"/>
        </w:trPr>
        <w:tc>
          <w:tcPr>
            <w:tcW w:w="1126" w:type="dxa"/>
            <w:tcBorders>
              <w:top w:val="single" w:sz="6" w:space="0" w:color="000000"/>
              <w:left w:val="single" w:sz="6" w:space="0" w:color="000000"/>
              <w:bottom w:val="single" w:sz="6" w:space="0" w:color="000000"/>
              <w:right w:val="single" w:sz="6" w:space="0" w:color="000000"/>
            </w:tcBorders>
          </w:tcPr>
          <w:p w14:paraId="29FF692B" w14:textId="77777777" w:rsidR="006374E4" w:rsidRPr="0091549A" w:rsidRDefault="006374E4" w:rsidP="00527015">
            <w:pPr>
              <w:suppressAutoHyphens w:val="0"/>
              <w:spacing w:before="1" w:line="264" w:lineRule="exact"/>
              <w:ind w:left="6"/>
              <w:jc w:val="center"/>
              <w:rPr>
                <w:kern w:val="0"/>
                <w:szCs w:val="22"/>
                <w:lang w:val="pt-PT" w:eastAsia="en-US"/>
              </w:rPr>
            </w:pPr>
            <w:r w:rsidRPr="0091549A">
              <w:rPr>
                <w:spacing w:val="-5"/>
                <w:kern w:val="0"/>
                <w:szCs w:val="22"/>
                <w:lang w:val="pt-PT" w:eastAsia="en-US"/>
              </w:rPr>
              <w:t>468</w:t>
            </w:r>
          </w:p>
        </w:tc>
        <w:tc>
          <w:tcPr>
            <w:tcW w:w="1383" w:type="dxa"/>
            <w:tcBorders>
              <w:top w:val="single" w:sz="6" w:space="0" w:color="000000"/>
              <w:left w:val="single" w:sz="6" w:space="0" w:color="000000"/>
              <w:bottom w:val="single" w:sz="6" w:space="0" w:color="000000"/>
              <w:right w:val="single" w:sz="6" w:space="0" w:color="000000"/>
            </w:tcBorders>
          </w:tcPr>
          <w:p w14:paraId="46725483" w14:textId="77777777" w:rsidR="006374E4" w:rsidRPr="0091549A" w:rsidRDefault="006374E4" w:rsidP="00527015">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2B2100C7" w14:textId="77777777" w:rsidR="006374E4" w:rsidRPr="0091549A" w:rsidRDefault="006374E4" w:rsidP="00527015">
            <w:pPr>
              <w:suppressAutoHyphens w:val="0"/>
              <w:spacing w:before="1" w:line="264"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2C27AE4E" w14:textId="77777777" w:rsidR="006374E4" w:rsidRPr="0091549A" w:rsidRDefault="006374E4" w:rsidP="00527015">
            <w:pPr>
              <w:suppressAutoHyphens w:val="0"/>
              <w:spacing w:before="1" w:line="264"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0956C247" w14:textId="77777777" w:rsidR="006374E4" w:rsidRPr="0091549A" w:rsidRDefault="006374E4" w:rsidP="00527015">
            <w:pPr>
              <w:suppressAutoHyphens w:val="0"/>
              <w:spacing w:before="1" w:line="264"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6374E4" w:rsidRPr="0091549A" w14:paraId="6492BDF1" w14:textId="77777777" w:rsidTr="00527015">
        <w:trPr>
          <w:trHeight w:val="297"/>
        </w:trPr>
        <w:tc>
          <w:tcPr>
            <w:tcW w:w="1126" w:type="dxa"/>
            <w:tcBorders>
              <w:top w:val="single" w:sz="6" w:space="0" w:color="000000"/>
              <w:left w:val="single" w:sz="6" w:space="0" w:color="000000"/>
              <w:bottom w:val="double" w:sz="6" w:space="0" w:color="000000"/>
              <w:right w:val="single" w:sz="6" w:space="0" w:color="000000"/>
            </w:tcBorders>
          </w:tcPr>
          <w:p w14:paraId="09193E26" w14:textId="77777777" w:rsidR="006374E4" w:rsidRPr="0091549A" w:rsidRDefault="006374E4" w:rsidP="00527015">
            <w:pPr>
              <w:suppressAutoHyphens w:val="0"/>
              <w:spacing w:line="275" w:lineRule="exact"/>
              <w:ind w:left="6"/>
              <w:jc w:val="center"/>
              <w:rPr>
                <w:kern w:val="0"/>
                <w:szCs w:val="22"/>
                <w:lang w:val="pt-PT" w:eastAsia="en-US"/>
              </w:rPr>
            </w:pPr>
            <w:r w:rsidRPr="0091549A">
              <w:rPr>
                <w:spacing w:val="-5"/>
                <w:kern w:val="0"/>
                <w:szCs w:val="22"/>
                <w:lang w:val="pt-PT" w:eastAsia="en-US"/>
              </w:rPr>
              <w:t>490</w:t>
            </w:r>
          </w:p>
        </w:tc>
        <w:tc>
          <w:tcPr>
            <w:tcW w:w="1383" w:type="dxa"/>
            <w:tcBorders>
              <w:top w:val="single" w:sz="6" w:space="0" w:color="000000"/>
              <w:left w:val="single" w:sz="6" w:space="0" w:color="000000"/>
              <w:bottom w:val="double" w:sz="6" w:space="0" w:color="000000"/>
              <w:right w:val="single" w:sz="6" w:space="0" w:color="000000"/>
            </w:tcBorders>
          </w:tcPr>
          <w:p w14:paraId="2871EA29" w14:textId="77777777" w:rsidR="006374E4" w:rsidRPr="0091549A" w:rsidRDefault="006374E4" w:rsidP="00527015">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3530DCC5" w14:textId="77777777" w:rsidR="006374E4" w:rsidRPr="0091549A" w:rsidRDefault="006374E4" w:rsidP="00527015">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2E923C0C" w14:textId="77777777" w:rsidR="006374E4" w:rsidRPr="0091549A" w:rsidRDefault="006374E4" w:rsidP="00527015">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3B1660F7" w14:textId="77777777" w:rsidR="006374E4" w:rsidRPr="0091549A" w:rsidRDefault="006374E4" w:rsidP="00527015">
            <w:pPr>
              <w:suppressAutoHyphens w:val="0"/>
              <w:spacing w:line="275"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6374E4" w:rsidRPr="0091549A" w14:paraId="7B088CAE" w14:textId="77777777" w:rsidTr="00527015">
        <w:trPr>
          <w:trHeight w:val="313"/>
        </w:trPr>
        <w:tc>
          <w:tcPr>
            <w:tcW w:w="1126" w:type="dxa"/>
            <w:tcBorders>
              <w:top w:val="double" w:sz="6" w:space="0" w:color="000000"/>
              <w:left w:val="single" w:sz="6" w:space="0" w:color="000000"/>
              <w:bottom w:val="double" w:sz="6" w:space="0" w:color="000000"/>
              <w:right w:val="single" w:sz="6" w:space="0" w:color="000000"/>
            </w:tcBorders>
          </w:tcPr>
          <w:p w14:paraId="6C8DBB10" w14:textId="77777777" w:rsidR="006374E4" w:rsidRPr="0091549A" w:rsidRDefault="006374E4" w:rsidP="00527015">
            <w:pPr>
              <w:suppressAutoHyphens w:val="0"/>
              <w:spacing w:before="14"/>
              <w:ind w:left="6"/>
              <w:jc w:val="center"/>
              <w:rPr>
                <w:kern w:val="0"/>
                <w:szCs w:val="22"/>
                <w:lang w:val="pt-PT" w:eastAsia="en-US"/>
              </w:rPr>
            </w:pPr>
            <w:r w:rsidRPr="0091549A">
              <w:rPr>
                <w:spacing w:val="-5"/>
                <w:kern w:val="0"/>
                <w:szCs w:val="22"/>
                <w:lang w:val="pt-PT" w:eastAsia="en-US"/>
              </w:rPr>
              <w:t>499</w:t>
            </w:r>
          </w:p>
        </w:tc>
        <w:tc>
          <w:tcPr>
            <w:tcW w:w="1383" w:type="dxa"/>
            <w:tcBorders>
              <w:top w:val="double" w:sz="6" w:space="0" w:color="000000"/>
              <w:left w:val="single" w:sz="6" w:space="0" w:color="000000"/>
              <w:bottom w:val="double" w:sz="6" w:space="0" w:color="000000"/>
              <w:right w:val="single" w:sz="6" w:space="0" w:color="000000"/>
            </w:tcBorders>
          </w:tcPr>
          <w:p w14:paraId="144E3FF7" w14:textId="77777777" w:rsidR="006374E4" w:rsidRPr="0091549A" w:rsidRDefault="006374E4" w:rsidP="00527015">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18F8909E" w14:textId="77777777" w:rsidR="006374E4" w:rsidRPr="0091549A" w:rsidRDefault="006374E4" w:rsidP="00527015">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12D0C57C" w14:textId="77777777" w:rsidR="006374E4" w:rsidRPr="0091549A" w:rsidRDefault="006374E4" w:rsidP="00527015">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6E34CF7B" w14:textId="77777777" w:rsidR="006374E4" w:rsidRPr="0091549A" w:rsidRDefault="006374E4" w:rsidP="00527015">
            <w:pPr>
              <w:suppressAutoHyphens w:val="0"/>
              <w:spacing w:before="14"/>
              <w:ind w:left="103"/>
              <w:rPr>
                <w:kern w:val="0"/>
                <w:szCs w:val="22"/>
                <w:lang w:val="pt-PT" w:eastAsia="en-US"/>
              </w:rPr>
            </w:pPr>
            <w:r w:rsidRPr="0091549A">
              <w:rPr>
                <w:kern w:val="0"/>
                <w:szCs w:val="22"/>
                <w:lang w:val="pt-PT" w:eastAsia="en-US"/>
              </w:rPr>
              <w:t>Ind/Com/Tur.</w:t>
            </w:r>
            <w:r w:rsidRPr="0091549A">
              <w:rPr>
                <w:spacing w:val="-4"/>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Trabalho</w:t>
            </w:r>
          </w:p>
        </w:tc>
      </w:tr>
      <w:tr w:rsidR="006374E4" w:rsidRPr="0091549A" w14:paraId="28D2B313" w14:textId="77777777" w:rsidTr="00527015">
        <w:trPr>
          <w:trHeight w:val="313"/>
        </w:trPr>
        <w:tc>
          <w:tcPr>
            <w:tcW w:w="1126" w:type="dxa"/>
            <w:tcBorders>
              <w:top w:val="double" w:sz="6" w:space="0" w:color="000000"/>
              <w:left w:val="single" w:sz="6" w:space="0" w:color="000000"/>
              <w:bottom w:val="double" w:sz="6" w:space="0" w:color="000000"/>
              <w:right w:val="single" w:sz="6" w:space="0" w:color="000000"/>
            </w:tcBorders>
          </w:tcPr>
          <w:p w14:paraId="1209D7BD" w14:textId="77777777" w:rsidR="006374E4" w:rsidRPr="0091549A" w:rsidRDefault="006374E4" w:rsidP="00527015">
            <w:pPr>
              <w:suppressAutoHyphens w:val="0"/>
              <w:spacing w:before="15"/>
              <w:ind w:left="6"/>
              <w:jc w:val="center"/>
              <w:rPr>
                <w:kern w:val="0"/>
                <w:szCs w:val="22"/>
                <w:lang w:val="pt-PT" w:eastAsia="en-US"/>
              </w:rPr>
            </w:pPr>
            <w:r w:rsidRPr="0091549A">
              <w:rPr>
                <w:spacing w:val="-5"/>
                <w:kern w:val="0"/>
                <w:szCs w:val="22"/>
                <w:lang w:val="pt-PT" w:eastAsia="en-US"/>
              </w:rPr>
              <w:t>510</w:t>
            </w:r>
          </w:p>
        </w:tc>
        <w:tc>
          <w:tcPr>
            <w:tcW w:w="1383" w:type="dxa"/>
            <w:tcBorders>
              <w:top w:val="double" w:sz="6" w:space="0" w:color="000000"/>
              <w:left w:val="single" w:sz="6" w:space="0" w:color="000000"/>
              <w:bottom w:val="double" w:sz="6" w:space="0" w:color="000000"/>
              <w:right w:val="single" w:sz="6" w:space="0" w:color="000000"/>
            </w:tcBorders>
          </w:tcPr>
          <w:p w14:paraId="1EA63020" w14:textId="77777777" w:rsidR="006374E4" w:rsidRPr="0091549A" w:rsidRDefault="006374E4" w:rsidP="00527015">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6890F385" w14:textId="77777777" w:rsidR="006374E4" w:rsidRPr="0091549A" w:rsidRDefault="006374E4" w:rsidP="00527015">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1BDB227D" w14:textId="77777777" w:rsidR="006374E4" w:rsidRPr="0091549A" w:rsidRDefault="006374E4" w:rsidP="00527015">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40C6E1D6" w14:textId="77777777" w:rsidR="006374E4" w:rsidRPr="0091549A" w:rsidRDefault="006374E4" w:rsidP="00527015">
            <w:pPr>
              <w:suppressAutoHyphens w:val="0"/>
              <w:spacing w:before="15"/>
              <w:ind w:left="103"/>
              <w:rPr>
                <w:kern w:val="0"/>
                <w:szCs w:val="22"/>
                <w:lang w:val="pt-PT" w:eastAsia="en-US"/>
              </w:rPr>
            </w:pPr>
            <w:r w:rsidRPr="0091549A">
              <w:rPr>
                <w:kern w:val="0"/>
                <w:szCs w:val="22"/>
                <w:lang w:val="pt-PT" w:eastAsia="en-US"/>
              </w:rPr>
              <w:t>Meio</w:t>
            </w:r>
            <w:r w:rsidRPr="0091549A">
              <w:rPr>
                <w:spacing w:val="-2"/>
                <w:kern w:val="0"/>
                <w:szCs w:val="22"/>
                <w:lang w:val="pt-PT" w:eastAsia="en-US"/>
              </w:rPr>
              <w:t xml:space="preserve"> Ambiente</w:t>
            </w:r>
          </w:p>
        </w:tc>
      </w:tr>
      <w:tr w:rsidR="006374E4" w:rsidRPr="0091549A" w14:paraId="7223844A" w14:textId="77777777" w:rsidTr="00527015">
        <w:trPr>
          <w:trHeight w:val="315"/>
        </w:trPr>
        <w:tc>
          <w:tcPr>
            <w:tcW w:w="1126" w:type="dxa"/>
            <w:tcBorders>
              <w:top w:val="double" w:sz="6" w:space="0" w:color="000000"/>
              <w:left w:val="single" w:sz="6" w:space="0" w:color="000000"/>
              <w:bottom w:val="double" w:sz="6" w:space="0" w:color="000000"/>
              <w:right w:val="single" w:sz="6" w:space="0" w:color="000000"/>
            </w:tcBorders>
          </w:tcPr>
          <w:p w14:paraId="362C9BB2" w14:textId="77777777" w:rsidR="006374E4" w:rsidRPr="0091549A" w:rsidRDefault="006374E4" w:rsidP="00527015">
            <w:pPr>
              <w:suppressAutoHyphens w:val="0"/>
              <w:spacing w:before="16"/>
              <w:ind w:left="6"/>
              <w:jc w:val="center"/>
              <w:rPr>
                <w:kern w:val="0"/>
                <w:szCs w:val="22"/>
                <w:lang w:val="pt-PT" w:eastAsia="en-US"/>
              </w:rPr>
            </w:pPr>
            <w:r w:rsidRPr="0091549A">
              <w:rPr>
                <w:spacing w:val="-5"/>
                <w:kern w:val="0"/>
                <w:szCs w:val="22"/>
                <w:lang w:val="pt-PT" w:eastAsia="en-US"/>
              </w:rPr>
              <w:t>552</w:t>
            </w:r>
          </w:p>
        </w:tc>
        <w:tc>
          <w:tcPr>
            <w:tcW w:w="1383" w:type="dxa"/>
            <w:tcBorders>
              <w:top w:val="double" w:sz="6" w:space="0" w:color="000000"/>
              <w:left w:val="single" w:sz="6" w:space="0" w:color="000000"/>
              <w:bottom w:val="double" w:sz="6" w:space="0" w:color="000000"/>
              <w:right w:val="single" w:sz="6" w:space="0" w:color="000000"/>
            </w:tcBorders>
          </w:tcPr>
          <w:p w14:paraId="685DD38E" w14:textId="77777777" w:rsidR="006374E4" w:rsidRPr="0091549A" w:rsidRDefault="006374E4" w:rsidP="00527015">
            <w:pPr>
              <w:suppressAutoHyphens w:val="0"/>
              <w:spacing w:before="16"/>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7289CAE5" w14:textId="77777777" w:rsidR="006374E4" w:rsidRPr="0091549A" w:rsidRDefault="006374E4" w:rsidP="00527015">
            <w:pPr>
              <w:suppressAutoHyphens w:val="0"/>
              <w:spacing w:before="16"/>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2B39AB01" w14:textId="77777777" w:rsidR="006374E4" w:rsidRPr="0091549A" w:rsidRDefault="006374E4" w:rsidP="00527015">
            <w:pPr>
              <w:suppressAutoHyphens w:val="0"/>
              <w:spacing w:before="16"/>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5E6209EC" w14:textId="77777777" w:rsidR="006374E4" w:rsidRPr="0091549A" w:rsidRDefault="006374E4" w:rsidP="00527015">
            <w:pPr>
              <w:suppressAutoHyphens w:val="0"/>
              <w:spacing w:before="16"/>
              <w:ind w:left="103"/>
              <w:rPr>
                <w:kern w:val="0"/>
                <w:szCs w:val="22"/>
                <w:lang w:val="pt-PT" w:eastAsia="en-US"/>
              </w:rPr>
            </w:pPr>
            <w:r w:rsidRPr="0091549A">
              <w:rPr>
                <w:kern w:val="0"/>
                <w:szCs w:val="22"/>
                <w:lang w:val="pt-PT" w:eastAsia="en-US"/>
              </w:rPr>
              <w:t>Agric/Pecuária</w:t>
            </w:r>
            <w:r w:rsidRPr="0091549A">
              <w:rPr>
                <w:spacing w:val="-3"/>
                <w:kern w:val="0"/>
                <w:szCs w:val="22"/>
                <w:lang w:val="pt-PT" w:eastAsia="en-US"/>
              </w:rPr>
              <w:t xml:space="preserve"> </w:t>
            </w:r>
            <w:r w:rsidRPr="0091549A">
              <w:rPr>
                <w:kern w:val="0"/>
                <w:szCs w:val="22"/>
                <w:lang w:val="pt-PT" w:eastAsia="en-US"/>
              </w:rPr>
              <w:t>e</w:t>
            </w:r>
            <w:r w:rsidRPr="0091549A">
              <w:rPr>
                <w:spacing w:val="-4"/>
                <w:kern w:val="0"/>
                <w:szCs w:val="22"/>
                <w:lang w:val="pt-PT" w:eastAsia="en-US"/>
              </w:rPr>
              <w:t xml:space="preserve"> </w:t>
            </w:r>
            <w:r w:rsidRPr="0091549A">
              <w:rPr>
                <w:kern w:val="0"/>
                <w:szCs w:val="22"/>
                <w:lang w:val="pt-PT" w:eastAsia="en-US"/>
              </w:rPr>
              <w:t xml:space="preserve">Serv. </w:t>
            </w:r>
            <w:r w:rsidRPr="0091549A">
              <w:rPr>
                <w:spacing w:val="-2"/>
                <w:kern w:val="0"/>
                <w:szCs w:val="22"/>
                <w:lang w:val="pt-PT" w:eastAsia="en-US"/>
              </w:rPr>
              <w:t>Urbanos</w:t>
            </w:r>
          </w:p>
        </w:tc>
      </w:tr>
      <w:tr w:rsidR="006374E4" w:rsidRPr="0091549A" w14:paraId="0EDAC9E2" w14:textId="77777777" w:rsidTr="00527015">
        <w:trPr>
          <w:trHeight w:val="313"/>
        </w:trPr>
        <w:tc>
          <w:tcPr>
            <w:tcW w:w="1126" w:type="dxa"/>
            <w:tcBorders>
              <w:top w:val="double" w:sz="6" w:space="0" w:color="000000"/>
              <w:left w:val="single" w:sz="6" w:space="0" w:color="000000"/>
              <w:bottom w:val="double" w:sz="6" w:space="0" w:color="000000"/>
              <w:right w:val="single" w:sz="6" w:space="0" w:color="000000"/>
            </w:tcBorders>
          </w:tcPr>
          <w:p w14:paraId="5796F7C1" w14:textId="77777777" w:rsidR="006374E4" w:rsidRPr="0091549A" w:rsidRDefault="006374E4" w:rsidP="00527015">
            <w:pPr>
              <w:suppressAutoHyphens w:val="0"/>
              <w:spacing w:before="14"/>
              <w:ind w:left="6"/>
              <w:jc w:val="center"/>
              <w:rPr>
                <w:kern w:val="0"/>
                <w:szCs w:val="22"/>
                <w:lang w:val="pt-PT" w:eastAsia="en-US"/>
              </w:rPr>
            </w:pPr>
            <w:r w:rsidRPr="0091549A">
              <w:rPr>
                <w:spacing w:val="-5"/>
                <w:kern w:val="0"/>
                <w:szCs w:val="22"/>
                <w:lang w:val="pt-PT" w:eastAsia="en-US"/>
              </w:rPr>
              <w:t>611</w:t>
            </w:r>
          </w:p>
        </w:tc>
        <w:tc>
          <w:tcPr>
            <w:tcW w:w="1383" w:type="dxa"/>
            <w:tcBorders>
              <w:top w:val="double" w:sz="6" w:space="0" w:color="000000"/>
              <w:left w:val="single" w:sz="6" w:space="0" w:color="000000"/>
              <w:bottom w:val="double" w:sz="6" w:space="0" w:color="000000"/>
              <w:right w:val="single" w:sz="6" w:space="0" w:color="000000"/>
            </w:tcBorders>
          </w:tcPr>
          <w:p w14:paraId="55AB7E1B" w14:textId="77777777" w:rsidR="006374E4" w:rsidRPr="0091549A" w:rsidRDefault="006374E4" w:rsidP="00527015">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2F11A73A" w14:textId="77777777" w:rsidR="006374E4" w:rsidRPr="0091549A" w:rsidRDefault="006374E4" w:rsidP="00527015">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349389B" w14:textId="77777777" w:rsidR="006374E4" w:rsidRPr="0091549A" w:rsidRDefault="006374E4" w:rsidP="00527015">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3B0D78A9" w14:textId="77777777" w:rsidR="006374E4" w:rsidRPr="0091549A" w:rsidRDefault="006374E4" w:rsidP="00527015">
            <w:pPr>
              <w:suppressAutoHyphens w:val="0"/>
              <w:spacing w:before="14"/>
              <w:ind w:left="103"/>
              <w:rPr>
                <w:kern w:val="0"/>
                <w:szCs w:val="22"/>
                <w:lang w:val="pt-PT" w:eastAsia="en-US"/>
              </w:rPr>
            </w:pPr>
            <w:r w:rsidRPr="0091549A">
              <w:rPr>
                <w:kern w:val="0"/>
                <w:szCs w:val="22"/>
                <w:lang w:val="pt-PT" w:eastAsia="en-US"/>
              </w:rPr>
              <w:t>Segurança e</w:t>
            </w:r>
            <w:r w:rsidRPr="0091549A">
              <w:rPr>
                <w:spacing w:val="-5"/>
                <w:kern w:val="0"/>
                <w:szCs w:val="22"/>
                <w:lang w:val="pt-PT" w:eastAsia="en-US"/>
              </w:rPr>
              <w:t xml:space="preserve"> </w:t>
            </w:r>
            <w:r w:rsidRPr="0091549A">
              <w:rPr>
                <w:kern w:val="0"/>
                <w:szCs w:val="22"/>
                <w:lang w:val="pt-PT" w:eastAsia="en-US"/>
              </w:rPr>
              <w:t>Mobilidade</w:t>
            </w:r>
            <w:r w:rsidRPr="0091549A">
              <w:rPr>
                <w:spacing w:val="1"/>
                <w:kern w:val="0"/>
                <w:szCs w:val="22"/>
                <w:lang w:val="pt-PT" w:eastAsia="en-US"/>
              </w:rPr>
              <w:t xml:space="preserve"> </w:t>
            </w:r>
            <w:r w:rsidRPr="0091549A">
              <w:rPr>
                <w:spacing w:val="-2"/>
                <w:kern w:val="0"/>
                <w:szCs w:val="22"/>
                <w:lang w:val="pt-PT" w:eastAsia="en-US"/>
              </w:rPr>
              <w:t>Urbana</w:t>
            </w:r>
          </w:p>
        </w:tc>
      </w:tr>
      <w:tr w:rsidR="006374E4" w:rsidRPr="0091549A" w14:paraId="79EFE4E1" w14:textId="77777777" w:rsidTr="00527015">
        <w:trPr>
          <w:trHeight w:val="313"/>
        </w:trPr>
        <w:tc>
          <w:tcPr>
            <w:tcW w:w="1126" w:type="dxa"/>
            <w:tcBorders>
              <w:top w:val="double" w:sz="6" w:space="0" w:color="000000"/>
              <w:left w:val="single" w:sz="6" w:space="0" w:color="000000"/>
              <w:bottom w:val="double" w:sz="6" w:space="0" w:color="000000"/>
              <w:right w:val="single" w:sz="6" w:space="0" w:color="000000"/>
            </w:tcBorders>
          </w:tcPr>
          <w:p w14:paraId="7A7F9873" w14:textId="77777777" w:rsidR="006374E4" w:rsidRPr="0091549A" w:rsidRDefault="006374E4" w:rsidP="00527015">
            <w:pPr>
              <w:suppressAutoHyphens w:val="0"/>
              <w:spacing w:before="15"/>
              <w:ind w:left="6"/>
              <w:jc w:val="center"/>
              <w:rPr>
                <w:kern w:val="0"/>
                <w:szCs w:val="22"/>
                <w:lang w:val="pt-PT" w:eastAsia="en-US"/>
              </w:rPr>
            </w:pPr>
            <w:r w:rsidRPr="0091549A">
              <w:rPr>
                <w:spacing w:val="-5"/>
                <w:kern w:val="0"/>
                <w:szCs w:val="22"/>
                <w:lang w:val="pt-PT" w:eastAsia="en-US"/>
              </w:rPr>
              <w:t>640</w:t>
            </w:r>
          </w:p>
        </w:tc>
        <w:tc>
          <w:tcPr>
            <w:tcW w:w="1383" w:type="dxa"/>
            <w:tcBorders>
              <w:top w:val="double" w:sz="6" w:space="0" w:color="000000"/>
              <w:left w:val="single" w:sz="6" w:space="0" w:color="000000"/>
              <w:bottom w:val="double" w:sz="6" w:space="0" w:color="000000"/>
              <w:right w:val="single" w:sz="6" w:space="0" w:color="000000"/>
            </w:tcBorders>
          </w:tcPr>
          <w:p w14:paraId="0C085A35" w14:textId="77777777" w:rsidR="006374E4" w:rsidRPr="0091549A" w:rsidRDefault="006374E4" w:rsidP="00527015">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3779626B" w14:textId="77777777" w:rsidR="006374E4" w:rsidRPr="0091549A" w:rsidRDefault="006374E4" w:rsidP="00527015">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6C1816E" w14:textId="77777777" w:rsidR="006374E4" w:rsidRPr="0091549A" w:rsidRDefault="006374E4" w:rsidP="00527015">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088F3BA5" w14:textId="77777777" w:rsidR="006374E4" w:rsidRPr="0091549A" w:rsidRDefault="006374E4" w:rsidP="00527015">
            <w:pPr>
              <w:suppressAutoHyphens w:val="0"/>
              <w:spacing w:before="15"/>
              <w:ind w:left="103"/>
              <w:rPr>
                <w:kern w:val="0"/>
                <w:szCs w:val="22"/>
                <w:lang w:val="pt-PT" w:eastAsia="en-US"/>
              </w:rPr>
            </w:pPr>
            <w:r w:rsidRPr="0091549A">
              <w:rPr>
                <w:kern w:val="0"/>
                <w:szCs w:val="22"/>
                <w:lang w:val="pt-PT" w:eastAsia="en-US"/>
              </w:rPr>
              <w:t>Planejam.</w:t>
            </w:r>
            <w:r w:rsidRPr="0091549A">
              <w:rPr>
                <w:spacing w:val="-2"/>
                <w:kern w:val="0"/>
                <w:szCs w:val="22"/>
                <w:lang w:val="pt-PT" w:eastAsia="en-US"/>
              </w:rPr>
              <w:t xml:space="preserve"> </w:t>
            </w:r>
            <w:r w:rsidRPr="0091549A">
              <w:rPr>
                <w:kern w:val="0"/>
                <w:szCs w:val="22"/>
                <w:lang w:val="pt-PT" w:eastAsia="en-US"/>
              </w:rPr>
              <w:t>e Inovação</w:t>
            </w:r>
            <w:r w:rsidRPr="0091549A">
              <w:rPr>
                <w:spacing w:val="-4"/>
                <w:kern w:val="0"/>
                <w:szCs w:val="22"/>
                <w:lang w:val="pt-PT" w:eastAsia="en-US"/>
              </w:rPr>
              <w:t xml:space="preserve"> </w:t>
            </w:r>
            <w:r w:rsidRPr="0091549A">
              <w:rPr>
                <w:spacing w:val="-2"/>
                <w:kern w:val="0"/>
                <w:szCs w:val="22"/>
                <w:lang w:val="pt-PT" w:eastAsia="en-US"/>
              </w:rPr>
              <w:t>Tecnológica</w:t>
            </w:r>
          </w:p>
        </w:tc>
      </w:tr>
    </w:tbl>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726188A4"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575A62">
        <w:rPr>
          <w:rFonts w:ascii="Arial" w:hAnsi="Arial" w:cs="Arial"/>
          <w:b/>
          <w:bCs/>
        </w:rPr>
        <w:t xml:space="preserve"> </w:t>
      </w:r>
      <w:r w:rsidR="0021381B">
        <w:t xml:space="preserve">R$ </w:t>
      </w:r>
      <w:r w:rsidR="0021381B" w:rsidRPr="00330A51">
        <w:rPr>
          <w:bCs/>
        </w:rPr>
        <w:t>2</w:t>
      </w:r>
      <w:r w:rsidR="0021381B">
        <w:rPr>
          <w:bCs/>
        </w:rPr>
        <w:t>07.061,95</w:t>
      </w:r>
      <w:r w:rsidR="0021381B" w:rsidRPr="00330A51">
        <w:rPr>
          <w:bCs/>
        </w:rPr>
        <w:t xml:space="preserve"> (</w:t>
      </w:r>
      <w:r w:rsidR="0021381B" w:rsidRPr="00330A51">
        <w:rPr>
          <w:bCs/>
          <w:i/>
          <w:iCs/>
        </w:rPr>
        <w:t xml:space="preserve">Duzentos e </w:t>
      </w:r>
      <w:r w:rsidR="0021381B">
        <w:rPr>
          <w:bCs/>
          <w:i/>
          <w:iCs/>
        </w:rPr>
        <w:t xml:space="preserve">sete </w:t>
      </w:r>
      <w:r w:rsidR="0021381B" w:rsidRPr="00330A51">
        <w:rPr>
          <w:bCs/>
          <w:i/>
          <w:iCs/>
        </w:rPr>
        <w:t xml:space="preserve">mil </w:t>
      </w:r>
      <w:r w:rsidR="0021381B">
        <w:rPr>
          <w:bCs/>
          <w:i/>
          <w:iCs/>
        </w:rPr>
        <w:t xml:space="preserve"> sessenta e um </w:t>
      </w:r>
      <w:r w:rsidR="0021381B" w:rsidRPr="00330A51">
        <w:rPr>
          <w:bCs/>
          <w:i/>
          <w:iCs/>
        </w:rPr>
        <w:t xml:space="preserve">reais e </w:t>
      </w:r>
      <w:r w:rsidR="0021381B">
        <w:rPr>
          <w:bCs/>
          <w:i/>
          <w:iCs/>
        </w:rPr>
        <w:t xml:space="preserve">noventa e cinco </w:t>
      </w:r>
      <w:r w:rsidR="0021381B" w:rsidRPr="00330A51">
        <w:rPr>
          <w:bCs/>
          <w:i/>
          <w:iCs/>
        </w:rPr>
        <w:t>centavos</w:t>
      </w:r>
      <w:r w:rsidR="0021381B" w:rsidRPr="00330A51">
        <w:rPr>
          <w:bCs/>
        </w:rPr>
        <w:t>)</w:t>
      </w:r>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Pr="00575A62" w:rsidRDefault="0027743F" w:rsidP="00527015">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53A59048" w14:textId="3895216F" w:rsidR="0027743F" w:rsidRPr="00CD395C" w:rsidRDefault="0045569F" w:rsidP="002A40E4">
      <w:pPr>
        <w:tabs>
          <w:tab w:val="num" w:pos="576"/>
        </w:tabs>
        <w:ind w:right="606" w:hanging="9"/>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7743F" w:rsidRPr="00CD395C">
        <w:rPr>
          <w:rFonts w:ascii="Arial" w:hAnsi="Arial" w:cs="Arial"/>
          <w:b/>
          <w:sz w:val="20"/>
          <w:szCs w:val="20"/>
        </w:rPr>
        <w:t xml:space="preserve">4.1. </w:t>
      </w:r>
      <w:r w:rsidR="0027743F" w:rsidRPr="00CD395C">
        <w:rPr>
          <w:rFonts w:ascii="Arial" w:hAnsi="Arial" w:cs="Arial"/>
          <w:sz w:val="20"/>
          <w:szCs w:val="20"/>
        </w:rPr>
        <w:t xml:space="preserve">Serão consideradas em condições de participação neste Pregão Eletrônico as empresas que, </w:t>
      </w:r>
      <w:r w:rsidR="0027743F"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w:t>
      </w:r>
      <w:r w:rsidR="008C279D" w:rsidRPr="00CD395C">
        <w:rPr>
          <w:rFonts w:ascii="Arial" w:hAnsi="Arial" w:cs="Arial"/>
          <w:b/>
          <w:bCs/>
          <w:sz w:val="20"/>
          <w:szCs w:val="20"/>
        </w:rPr>
        <w:lastRenderedPageBreak/>
        <w:t xml:space="preserve">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lastRenderedPageBreak/>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870359"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70359"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1" w:name="art14i"/>
      <w:bookmarkEnd w:id="1"/>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2" w:name="art14ii"/>
      <w:bookmarkEnd w:id="2"/>
      <w:r>
        <w:rPr>
          <w:rFonts w:ascii="Arial" w:hAnsi="Arial" w:cs="Arial"/>
          <w:sz w:val="20"/>
          <w:szCs w:val="20"/>
        </w:rPr>
        <w:lastRenderedPageBreak/>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3" w:name="art14iii"/>
      <w:bookmarkEnd w:id="3"/>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4" w:name="art14iv"/>
      <w:bookmarkEnd w:id="4"/>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5" w:name="art14v"/>
      <w:bookmarkEnd w:id="5"/>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6" w:name="art14vi"/>
      <w:bookmarkEnd w:id="6"/>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7" w:name="art14§1"/>
      <w:bookmarkEnd w:id="7"/>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8" w:name="art14§2"/>
      <w:bookmarkEnd w:id="8"/>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9" w:name="art14§3"/>
      <w:bookmarkEnd w:id="9"/>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0" w:name="art14§4"/>
      <w:bookmarkEnd w:id="10"/>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1" w:name="art14§5"/>
      <w:bookmarkEnd w:id="11"/>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lastRenderedPageBreak/>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lastRenderedPageBreak/>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2" w:name="_Ref114668085"/>
      <w:bookmarkStart w:id="13" w:name="_Hlk114652595"/>
      <w:r w:rsidRPr="00447F3E">
        <w:t>deixar de entregar a documentação exigida para o certame ou não entregar qualquer documento que tenha sido solicitado pelo/a pregoeiro/a durante o certame;</w:t>
      </w:r>
      <w:bookmarkEnd w:id="12"/>
    </w:p>
    <w:p w14:paraId="5289D9A5" w14:textId="4417C073" w:rsidR="007B16C1" w:rsidRPr="00447F3E" w:rsidRDefault="007B16C1" w:rsidP="00C46759">
      <w:pPr>
        <w:pStyle w:val="Nivel3"/>
        <w:numPr>
          <w:ilvl w:val="2"/>
          <w:numId w:val="27"/>
        </w:numPr>
        <w:spacing w:after="120"/>
      </w:pPr>
      <w:bookmarkStart w:id="14" w:name="_Ref114668108"/>
      <w:r w:rsidRPr="00447F3E">
        <w:t>Salvo em decorrência de fato superveniente devidamente justificado, não mantiver a proposta em especial quando:</w:t>
      </w:r>
      <w:bookmarkEnd w:id="14"/>
    </w:p>
    <w:p w14:paraId="0D6F5EBE" w14:textId="77777777" w:rsidR="007B16C1" w:rsidRPr="00447F3E" w:rsidRDefault="007B16C1" w:rsidP="00C46759">
      <w:pPr>
        <w:pStyle w:val="Nivel4"/>
        <w:numPr>
          <w:ilvl w:val="3"/>
          <w:numId w:val="27"/>
        </w:numPr>
        <w:spacing w:after="120"/>
        <w:ind w:left="567" w:firstLine="0"/>
      </w:pPr>
      <w:r w:rsidRPr="00447F3E">
        <w:lastRenderedPageBreak/>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5" w:name="_Ref114668139"/>
      <w:r w:rsidRPr="006E1990">
        <w:t>não celebrar o contrato ou não entregar a documentação exigida para a contratação, quando convocado dentro do prazo de validade de sua proposta;</w:t>
      </w:r>
      <w:bookmarkEnd w:id="15"/>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6" w:name="_Ref114668249"/>
      <w:r w:rsidRPr="00447F3E">
        <w:t>apresentar declaração ou documentação falsa exigida para o certame ou prestar declaração falsa durante a licitação</w:t>
      </w:r>
      <w:bookmarkEnd w:id="16"/>
    </w:p>
    <w:p w14:paraId="53ADD009" w14:textId="77777777" w:rsidR="007B16C1" w:rsidRPr="00447F3E" w:rsidRDefault="007B16C1" w:rsidP="00C46759">
      <w:pPr>
        <w:pStyle w:val="Nivel3"/>
        <w:numPr>
          <w:ilvl w:val="2"/>
          <w:numId w:val="27"/>
        </w:numPr>
        <w:spacing w:after="120"/>
        <w:ind w:left="284" w:firstLine="0"/>
      </w:pPr>
      <w:bookmarkStart w:id="17" w:name="_Ref114668245"/>
      <w:r w:rsidRPr="00447F3E">
        <w:t>fraudar a licitação</w:t>
      </w:r>
      <w:bookmarkEnd w:id="17"/>
    </w:p>
    <w:p w14:paraId="4E12BC84" w14:textId="77777777" w:rsidR="007B16C1" w:rsidRPr="00447F3E" w:rsidRDefault="007B16C1" w:rsidP="00C46759">
      <w:pPr>
        <w:pStyle w:val="Nivel3"/>
        <w:numPr>
          <w:ilvl w:val="2"/>
          <w:numId w:val="27"/>
        </w:numPr>
        <w:spacing w:after="120"/>
        <w:ind w:left="284" w:firstLine="0"/>
      </w:pPr>
      <w:bookmarkStart w:id="18" w:name="_Ref114668247"/>
      <w:r w:rsidRPr="00447F3E">
        <w:t>comportar-se de modo inidôneo ou cometer fraude de qualquer natureza, em especial quando:</w:t>
      </w:r>
      <w:bookmarkEnd w:id="18"/>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19" w:name="_Ref114668251"/>
      <w:r w:rsidRPr="00447F3E">
        <w:t>praticar atos ilícitos com vistas a frustrar os objetivos da licitação</w:t>
      </w:r>
      <w:bookmarkEnd w:id="19"/>
    </w:p>
    <w:p w14:paraId="41E4262A" w14:textId="77777777" w:rsidR="007B16C1" w:rsidRPr="00447F3E" w:rsidRDefault="007B16C1" w:rsidP="00C46759">
      <w:pPr>
        <w:pStyle w:val="Nivel3"/>
        <w:numPr>
          <w:ilvl w:val="2"/>
          <w:numId w:val="27"/>
        </w:numPr>
        <w:spacing w:after="120"/>
        <w:ind w:left="284" w:firstLine="0"/>
      </w:pPr>
      <w:bookmarkStart w:id="20"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0"/>
    </w:p>
    <w:bookmarkEnd w:id="13"/>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1" w:name="_Hlk113876035"/>
      <w:r w:rsidRPr="006E1990">
        <w:lastRenderedPageBreak/>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1"/>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w:t>
      </w:r>
      <w:r w:rsidRPr="00CD395C">
        <w:rPr>
          <w:rFonts w:ascii="Arial" w:hAnsi="Arial" w:cs="Arial"/>
          <w:sz w:val="20"/>
          <w:szCs w:val="20"/>
        </w:rPr>
        <w:lastRenderedPageBreak/>
        <w:t xml:space="preserve">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D03368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w:t>
      </w:r>
      <w:r w:rsidR="005C67C7">
        <w:rPr>
          <w:rFonts w:ascii="Arial" w:eastAsia="Arial" w:hAnsi="Arial" w:cs="Arial"/>
          <w:sz w:val="20"/>
          <w:szCs w:val="20"/>
        </w:rPr>
        <w:t xml:space="preserve">quando da necessidade, </w:t>
      </w:r>
      <w:r w:rsidR="00D33C92" w:rsidRPr="00CD395C">
        <w:rPr>
          <w:rFonts w:ascii="Arial" w:eastAsia="Arial" w:hAnsi="Arial" w:cs="Arial"/>
          <w:sz w:val="20"/>
          <w:szCs w:val="20"/>
        </w:rPr>
        <w:t>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1986670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 xml:space="preserve">Os pagamentos efetuados em atraso pela Administração serão acrescidos de juros moratórios de 1% (um por cento) ao mês, desde que o atraso não tenha sido </w:t>
      </w:r>
      <w:r w:rsidR="00D33C92" w:rsidRPr="00CD395C">
        <w:rPr>
          <w:rFonts w:ascii="Arial" w:eastAsia="Arial" w:hAnsi="Arial" w:cs="Arial"/>
          <w:sz w:val="20"/>
          <w:szCs w:val="20"/>
        </w:rPr>
        <w:lastRenderedPageBreak/>
        <w:t>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17BFBF19" w14:textId="77777777" w:rsidR="00CA70BE" w:rsidRPr="008801A3" w:rsidRDefault="009933A0" w:rsidP="00CA70BE">
      <w:pPr>
        <w:pStyle w:val="Nivel2"/>
        <w:autoSpaceDE/>
        <w:autoSpaceDN/>
        <w:adjustRightInd/>
      </w:pPr>
      <w:r>
        <w:t>a)</w:t>
      </w:r>
      <w:r w:rsidR="00374752">
        <w:t xml:space="preserve"> </w:t>
      </w:r>
      <w:r w:rsidR="00CA70BE" w:rsidRPr="008801A3">
        <w:rPr>
          <w:u w:val="single"/>
        </w:rPr>
        <w:t>Prazo de entrega</w:t>
      </w:r>
      <w:r w:rsidR="00CA70BE" w:rsidRPr="008801A3">
        <w:t xml:space="preserve">: Será de </w:t>
      </w:r>
      <w:r w:rsidR="00CA70BE">
        <w:t xml:space="preserve">até </w:t>
      </w:r>
      <w:r w:rsidR="00CA70BE" w:rsidRPr="008801A3">
        <w:rPr>
          <w:b/>
        </w:rPr>
        <w:t>07 (sete) dias</w:t>
      </w:r>
      <w:r w:rsidR="00CA70BE" w:rsidRPr="008801A3">
        <w:t xml:space="preserve"> após o recebimento da Nota de Empenho, de forma parcelada e de acordo com a necessidade d</w:t>
      </w:r>
      <w:r w:rsidR="00CA70BE">
        <w:t>e cada secretaria</w:t>
      </w:r>
      <w:r w:rsidR="00CA70BE" w:rsidRPr="008801A3">
        <w:t xml:space="preserve">. </w:t>
      </w:r>
    </w:p>
    <w:p w14:paraId="3212E30C" w14:textId="3AE8695F" w:rsidR="00CA70BE" w:rsidRPr="008801A3" w:rsidRDefault="00CA70BE" w:rsidP="00CA70BE">
      <w:pPr>
        <w:pStyle w:val="Nivel2"/>
        <w:autoSpaceDE/>
        <w:autoSpaceDN/>
        <w:adjustRightInd/>
      </w:pPr>
      <w:r>
        <w:rPr>
          <w:u w:val="single"/>
        </w:rPr>
        <w:t>b)</w:t>
      </w:r>
      <w:r w:rsidRPr="008801A3">
        <w:rPr>
          <w:u w:val="single"/>
        </w:rPr>
        <w:t>Local de entrega</w:t>
      </w:r>
      <w:r w:rsidRPr="008801A3">
        <w:t xml:space="preserve">: </w:t>
      </w:r>
      <w:r>
        <w:t>Será no almoxarifado central (</w:t>
      </w:r>
      <w:r w:rsidRPr="00D24875">
        <w:t xml:space="preserve">Perimetral Ângelo </w:t>
      </w:r>
      <w:r>
        <w:t>S</w:t>
      </w:r>
      <w:r w:rsidRPr="00D24875">
        <w:t>aes 155</w:t>
      </w:r>
      <w:r>
        <w:t>,</w:t>
      </w:r>
      <w:r w:rsidRPr="00D24875">
        <w:t xml:space="preserve"> </w:t>
      </w:r>
      <w:r>
        <w:t>P</w:t>
      </w:r>
      <w:r w:rsidRPr="00D24875">
        <w:t xml:space="preserve">arque </w:t>
      </w:r>
      <w:r>
        <w:t>O</w:t>
      </w:r>
      <w:r w:rsidRPr="00D24875">
        <w:t xml:space="preserve">uro </w:t>
      </w:r>
      <w:r>
        <w:t>V</w:t>
      </w:r>
      <w:r w:rsidRPr="00D24875">
        <w:t>erde</w:t>
      </w:r>
      <w:r>
        <w:t>).</w:t>
      </w:r>
    </w:p>
    <w:p w14:paraId="199D0958" w14:textId="2454B2F7" w:rsidR="00CA70BE" w:rsidRPr="008801A3" w:rsidRDefault="00CA70BE" w:rsidP="00CA70BE">
      <w:pPr>
        <w:pStyle w:val="Nivel2"/>
        <w:autoSpaceDE/>
        <w:autoSpaceDN/>
        <w:adjustRightInd/>
      </w:pPr>
      <w:r>
        <w:rPr>
          <w:u w:val="single"/>
        </w:rPr>
        <w:t>c)</w:t>
      </w:r>
      <w:r w:rsidRPr="008801A3">
        <w:rPr>
          <w:u w:val="single"/>
        </w:rPr>
        <w:t>Horário de entrega</w:t>
      </w:r>
      <w:r w:rsidRPr="008801A3">
        <w:t>: De segunda à sexta-feira no horário das 08h00min às 11h00min e das 13h00min às 16h00min.</w:t>
      </w:r>
    </w:p>
    <w:p w14:paraId="387C4179" w14:textId="3E8D6DFF" w:rsidR="00CA70BE" w:rsidRPr="008801A3" w:rsidRDefault="00CA70BE" w:rsidP="00CA70BE">
      <w:pPr>
        <w:pStyle w:val="Nivel2"/>
        <w:autoSpaceDE/>
        <w:autoSpaceDN/>
        <w:adjustRightInd/>
      </w:pPr>
      <w:r>
        <w:t>d)</w:t>
      </w:r>
      <w:r w:rsidRPr="008801A3">
        <w:t xml:space="preserve">Os </w:t>
      </w:r>
      <w:r>
        <w:t>produtos</w:t>
      </w:r>
      <w:r w:rsidRPr="008801A3">
        <w:t xml:space="preserve"> deverão atender à Lei nº 14.133/2021 também conhecida como a Lei de Licitações e Contratos Administrativos, estabelece normas gerais sobre as licitações e contratações realizadas pela Administração Pública no Brasil. Que regula as compras, contratações de serviços, obras e outros processos administrativos, buscando garantir princípios como legalidade, impessoalidade, moralidade, publicidade e eficiência.</w:t>
      </w:r>
    </w:p>
    <w:p w14:paraId="11E883E5" w14:textId="151A0AEF" w:rsidR="00CA70BE" w:rsidRDefault="00CA70BE" w:rsidP="00CA70BE">
      <w:pPr>
        <w:pStyle w:val="Nivel2"/>
        <w:autoSpaceDE/>
        <w:autoSpaceDN/>
        <w:adjustRightInd/>
      </w:pPr>
      <w:r>
        <w:t>e)</w:t>
      </w:r>
      <w:r w:rsidRPr="008801A3">
        <w:t>Nos termos de art. 3 ̊ combinado com o art. 39, VIII, da Lei no 8.078, de 11 de setembro de 1.990 – Código de Defesa do Consumidor, é vedado o fornecimento de qualquer produto</w:t>
      </w:r>
      <w:r>
        <w:t xml:space="preserve"> ou serviço</w:t>
      </w:r>
      <w:r w:rsidRPr="008801A3">
        <w:t xml:space="preserve"> em desacordo com as normas expedidas pelos órgãos oficiais competentes ou, se as normas especificadas não existirem, pela Associação Brasileira de Normas Técnicas ou outra entidade credenciada.</w:t>
      </w:r>
    </w:p>
    <w:p w14:paraId="735A44A8" w14:textId="441C4510" w:rsidR="00413F8C" w:rsidRPr="00861E01" w:rsidRDefault="00413F8C" w:rsidP="00413F8C">
      <w:pPr>
        <w:pStyle w:val="Nvel2-Red"/>
        <w:numPr>
          <w:ilvl w:val="0"/>
          <w:numId w:val="0"/>
        </w:numPr>
        <w:rPr>
          <w:b/>
          <w:bCs/>
        </w:rPr>
      </w:pPr>
      <w:r>
        <w:rPr>
          <w:b/>
          <w:bCs/>
        </w:rPr>
        <w:t>12.5.</w:t>
      </w:r>
      <w:r w:rsidRPr="00861E01">
        <w:rPr>
          <w:b/>
          <w:bCs/>
        </w:rPr>
        <w:t>Da exigência de amostras:</w:t>
      </w:r>
    </w:p>
    <w:p w14:paraId="6908C50F" w14:textId="5C571B37" w:rsidR="00413F8C" w:rsidRDefault="00413F8C" w:rsidP="00413F8C">
      <w:pPr>
        <w:pStyle w:val="Nvel2-Red"/>
        <w:numPr>
          <w:ilvl w:val="0"/>
          <w:numId w:val="0"/>
        </w:numPr>
      </w:pPr>
      <w:r>
        <w:t>a)</w:t>
      </w:r>
      <w:r w:rsidRPr="00861E01">
        <w:t>Havendo o aceite da proposta quanto ao valor, o interessado classificado provisoriamente em primeiro lugar estará sujeito a apresentar, caso necessário e solicitado pelo contratante, amostras dos itens solicitados, e terá data, local e horário de sua realização divulgados por mensagem no sistema</w:t>
      </w:r>
      <w:r>
        <w:t>.</w:t>
      </w:r>
    </w:p>
    <w:p w14:paraId="107CBD2C" w14:textId="773539E7" w:rsidR="00413F8C" w:rsidRDefault="00413F8C" w:rsidP="00413F8C">
      <w:pPr>
        <w:pStyle w:val="Nvel2-Red"/>
        <w:numPr>
          <w:ilvl w:val="0"/>
          <w:numId w:val="0"/>
        </w:numPr>
      </w:pPr>
      <w:r>
        <w:t>b)</w:t>
      </w:r>
      <w:r w:rsidRPr="00861E01">
        <w:t>Se necessário as amostras poderão ser entregues no Paço Municipal situado na Rua Bernardino Bogo, nº 175, no 1º andar, na sala d</w:t>
      </w:r>
      <w:r>
        <w:t>a Licitação</w:t>
      </w:r>
      <w:r w:rsidRPr="00861E01">
        <w:t>, no Centro de Mandaguaçu/PR, no prazo limite de 5 (cinco) dias, sendo que a empresa assume total responsabilidade pelo envio e por eventual atraso na entrega</w:t>
      </w:r>
      <w:r>
        <w:t>.</w:t>
      </w:r>
    </w:p>
    <w:p w14:paraId="1C7209F8" w14:textId="11798339" w:rsidR="00413F8C" w:rsidRDefault="00413F8C" w:rsidP="00413F8C">
      <w:pPr>
        <w:pStyle w:val="Nvel2-Red"/>
        <w:numPr>
          <w:ilvl w:val="0"/>
          <w:numId w:val="0"/>
        </w:numPr>
      </w:pPr>
      <w:r>
        <w:t>c)</w:t>
      </w:r>
      <w:r w:rsidRPr="00861E01">
        <w:t>É facultada prorrogação ao prazo estabelecido, a partir de solicitação fundamentada no sistema pelo interessado, antes de findo o prazo</w:t>
      </w:r>
    </w:p>
    <w:p w14:paraId="5DF51F6C" w14:textId="150FE8BF" w:rsidR="00413F8C" w:rsidRPr="00861E01" w:rsidRDefault="00413F8C" w:rsidP="00413F8C">
      <w:pPr>
        <w:pStyle w:val="Nvel2-Red"/>
        <w:numPr>
          <w:ilvl w:val="0"/>
          <w:numId w:val="0"/>
        </w:numPr>
      </w:pPr>
      <w:r>
        <w:t>d)</w:t>
      </w:r>
      <w:r w:rsidRPr="00861E01">
        <w:t>No caso de não haver entrega da amostra ou ocorrer atraso na entrega, sem justificativa aceita, ou havendo entrega de amostra fora das especificações previstas, a proposta será recusada.</w:t>
      </w:r>
    </w:p>
    <w:p w14:paraId="1FC35225" w14:textId="48E0076A" w:rsidR="00413F8C" w:rsidRDefault="00413F8C" w:rsidP="00413F8C">
      <w:pPr>
        <w:pStyle w:val="Nvel2-Red"/>
        <w:numPr>
          <w:ilvl w:val="0"/>
          <w:numId w:val="0"/>
        </w:numPr>
      </w:pPr>
      <w:r>
        <w:t>e)</w:t>
      </w:r>
      <w:r w:rsidRPr="005802A6">
        <w:t>Os resultados das avaliações serão divulgados por meio de mensagem no sistema.</w:t>
      </w:r>
    </w:p>
    <w:p w14:paraId="23331C1A" w14:textId="6F10B0BC" w:rsidR="00413F8C" w:rsidRDefault="00413F8C" w:rsidP="00413F8C">
      <w:pPr>
        <w:pStyle w:val="Nvel2-Red"/>
        <w:numPr>
          <w:ilvl w:val="0"/>
          <w:numId w:val="0"/>
        </w:numPr>
      </w:pPr>
      <w:r>
        <w:t>f)</w:t>
      </w:r>
      <w:r w:rsidRPr="005802A6">
        <w:t>Se a amostra apresentada pelo primeiro classificado não for aceita, será analisada a aceitabilidade da proposta ou lance ofertado pelo segundo classificado. Seguir-se-á com a verificação da amostra e, assim, sucessivamente, até a verificação de uma que atenda às especificações constantes neste Termo de Referência.</w:t>
      </w:r>
    </w:p>
    <w:p w14:paraId="7AC9CFEF" w14:textId="6B054C68" w:rsidR="00413F8C" w:rsidRDefault="00413F8C" w:rsidP="00413F8C">
      <w:pPr>
        <w:pStyle w:val="Nvel2-Red"/>
        <w:numPr>
          <w:ilvl w:val="0"/>
          <w:numId w:val="0"/>
        </w:numPr>
      </w:pPr>
      <w:r>
        <w:t>g)</w:t>
      </w:r>
      <w:r w:rsidRPr="005802A6">
        <w:t>Os exemplares colocados à disposição da Administração serão tratados como protótipos, podendo ser manuseados e desmontados pela equipe técnica responsável pela análise, não gerando direito a ressarcimento.</w:t>
      </w:r>
    </w:p>
    <w:p w14:paraId="2B3AF066" w14:textId="571700F2" w:rsidR="00413F8C" w:rsidRDefault="00413F8C" w:rsidP="00413F8C">
      <w:pPr>
        <w:pStyle w:val="Nvel2-Red"/>
        <w:numPr>
          <w:ilvl w:val="0"/>
          <w:numId w:val="0"/>
        </w:numPr>
      </w:pPr>
      <w:r>
        <w:t>h)</w:t>
      </w:r>
      <w:r w:rsidRPr="005802A6">
        <w:t>Após a divulgação do resultado final do certame, as amostras entregues deverão ser recolhidas pelos fornecedores no prazo de 10 (dez) dias, após o qual poderão ser descartadas pela Administração, sem direito a ressarcimento.</w:t>
      </w:r>
    </w:p>
    <w:p w14:paraId="0F25342D" w14:textId="23585B89" w:rsidR="00413F8C" w:rsidRPr="008801A3" w:rsidRDefault="00413F8C" w:rsidP="00413F8C">
      <w:pPr>
        <w:pStyle w:val="Nvel2-Red"/>
        <w:numPr>
          <w:ilvl w:val="0"/>
          <w:numId w:val="0"/>
        </w:numPr>
      </w:pPr>
      <w:r>
        <w:lastRenderedPageBreak/>
        <w:t>i)</w:t>
      </w:r>
      <w:r w:rsidRPr="005802A6">
        <w:t>Os interessados deverão colocar à disposição da Administração todas as condições indispensáveis à realização de testes e fornecer, sem ônus, os documentos que contribuam para isso.</w:t>
      </w:r>
    </w:p>
    <w:p w14:paraId="214F61E4" w14:textId="77777777" w:rsidR="00413F8C" w:rsidRPr="008801A3" w:rsidRDefault="00413F8C" w:rsidP="00413F8C">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w:t>
      </w:r>
      <w:r w:rsidRPr="00CD395C">
        <w:rPr>
          <w:rFonts w:ascii="Arial" w:hAnsi="Arial" w:cs="Arial"/>
          <w:sz w:val="20"/>
          <w:lang w:val="pt-BR"/>
        </w:rPr>
        <w:lastRenderedPageBreak/>
        <w:t xml:space="preserve">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2A9C92A3"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75983469" w14:textId="287E5AA0" w:rsidR="00DC2D2E" w:rsidRPr="008801A3" w:rsidRDefault="00DC2D2E" w:rsidP="00DC2D2E">
      <w:pPr>
        <w:pStyle w:val="Nvel01-SemNumerao"/>
      </w:pPr>
      <w:r>
        <w:t>14.16.3.</w:t>
      </w:r>
      <w:r w:rsidRPr="008801A3">
        <w:t>Fiscalização</w:t>
      </w:r>
    </w:p>
    <w:p w14:paraId="6B1F8825" w14:textId="77777777" w:rsidR="00DC2D2E" w:rsidRPr="008801A3" w:rsidRDefault="00DC2D2E" w:rsidP="00DC2D2E">
      <w:pPr>
        <w:pStyle w:val="Nivel2"/>
      </w:pPr>
      <w:r w:rsidRPr="00686EE8">
        <w:t xml:space="preserve">A execução do contrato deverá ser acompanhada e fiscalizada pelo Gestor do contrato </w:t>
      </w:r>
      <w:r>
        <w:t>a</w:t>
      </w:r>
      <w:r w:rsidRPr="00686EE8">
        <w:t xml:space="preserve"> Sr</w:t>
      </w:r>
      <w:r>
        <w:t>a</w:t>
      </w:r>
      <w:r w:rsidRPr="00686EE8">
        <w:t xml:space="preserve">. </w:t>
      </w:r>
      <w:r w:rsidRPr="00D24875">
        <w:rPr>
          <w:b/>
          <w:bCs/>
        </w:rPr>
        <w:t>Marcia Dias Conor</w:t>
      </w:r>
      <w:r w:rsidRPr="00686EE8">
        <w:t xml:space="preserve"> e pelo Fiscal o Sr. </w:t>
      </w:r>
      <w:r w:rsidRPr="00D24875">
        <w:rPr>
          <w:b/>
          <w:bCs/>
        </w:rPr>
        <w:t>Luan Rafael Soares Fllauzino</w:t>
      </w:r>
      <w:r>
        <w:t xml:space="preserve"> </w:t>
      </w:r>
      <w:r w:rsidRPr="00686EE8">
        <w:t>que desempenhará as funções de</w:t>
      </w:r>
      <w:r w:rsidRPr="00686EE8">
        <w:rPr>
          <w:color w:val="FF0000"/>
        </w:rPr>
        <w:t xml:space="preserve"> </w:t>
      </w:r>
      <w:r w:rsidRPr="00686EE8">
        <w:t>Fiscalização Técnica e Administrativa (Lei nº 14.133, de 2021, art. 117, §1).</w:t>
      </w:r>
    </w:p>
    <w:p w14:paraId="33B6D1C7" w14:textId="73F3A62A" w:rsidR="00DC2D2E" w:rsidRPr="008801A3" w:rsidRDefault="00DC2D2E" w:rsidP="00DC2D2E">
      <w:pPr>
        <w:pStyle w:val="Nvel01-SemNumerao"/>
      </w:pPr>
      <w:r>
        <w:t>14.16.4.</w:t>
      </w:r>
      <w:r w:rsidRPr="008801A3">
        <w:t>Fiscalização Técnica</w:t>
      </w:r>
    </w:p>
    <w:p w14:paraId="079A8D26" w14:textId="77777777" w:rsidR="00DC2D2E" w:rsidRPr="008801A3" w:rsidRDefault="00DC2D2E" w:rsidP="00DC2D2E">
      <w:pPr>
        <w:pStyle w:val="Nivel2"/>
        <w:autoSpaceDE/>
        <w:autoSpaceDN/>
        <w:adjustRightInd/>
      </w:pPr>
      <w:r w:rsidRPr="008801A3">
        <w:t xml:space="preserve">O fiscal técnico do contrato acompanhará a execução do contrato, para que sejam cumpridas todas as condições estabelecidas no contrato, de modo a assegurar os melhores resultados para a Administração. </w:t>
      </w:r>
    </w:p>
    <w:p w14:paraId="4F2593B7" w14:textId="77777777" w:rsidR="00DC2D2E" w:rsidRPr="008801A3" w:rsidRDefault="00DC2D2E" w:rsidP="00DC2D2E">
      <w:pPr>
        <w:pStyle w:val="Nivel2"/>
        <w:autoSpaceDE/>
        <w:autoSpaceDN/>
        <w:adjustRightInd/>
      </w:pPr>
      <w:r w:rsidRPr="008801A3">
        <w:lastRenderedPageBreak/>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6FA0B40F" w14:textId="77777777" w:rsidR="00DC2D2E" w:rsidRPr="008801A3" w:rsidRDefault="00DC2D2E" w:rsidP="00DC2D2E">
      <w:pPr>
        <w:pStyle w:val="Nivel2"/>
        <w:autoSpaceDE/>
        <w:autoSpaceDN/>
        <w:adjustRightInd/>
      </w:pPr>
      <w:r w:rsidRPr="008801A3">
        <w:t xml:space="preserve">Identificada qualquer inexatidão ou irregularidade, o fiscal técnico do contrato emitirá notificações para a correção da execução do contrato, determinando prazo para a correção. </w:t>
      </w:r>
    </w:p>
    <w:p w14:paraId="0328A8D3" w14:textId="77777777" w:rsidR="00DC2D2E" w:rsidRPr="008801A3" w:rsidRDefault="00DC2D2E" w:rsidP="00DC2D2E">
      <w:pPr>
        <w:pStyle w:val="Nivel2"/>
        <w:autoSpaceDE/>
        <w:autoSpaceDN/>
        <w:adjustRightInd/>
      </w:pPr>
      <w:r w:rsidRPr="008801A3">
        <w:t>O fiscal técnico do contrato informará ao gestor do contato, em tempo hábil, a situação que demandar decisão ou adoção de medidas que ultrapassem sua competência, para que adote as medidas necessárias e saneadoras, se for o caso.</w:t>
      </w:r>
    </w:p>
    <w:p w14:paraId="49E1666B" w14:textId="77777777" w:rsidR="00DC2D2E" w:rsidRPr="008801A3" w:rsidRDefault="00DC2D2E" w:rsidP="00DC2D2E">
      <w:pPr>
        <w:pStyle w:val="Nivel2"/>
        <w:autoSpaceDE/>
        <w:autoSpaceDN/>
        <w:adjustRightInd/>
      </w:pPr>
      <w:r w:rsidRPr="008801A3">
        <w:t xml:space="preserve">No caso de ocorrências que possam inviabilizar a execução do contrato nas datas aprazadas, o fiscal técnico do contrato comunicará o fato imediatamente ao gestor do contrato. </w:t>
      </w:r>
    </w:p>
    <w:p w14:paraId="6722E073" w14:textId="77777777" w:rsidR="00DC2D2E" w:rsidRPr="008801A3" w:rsidRDefault="00DC2D2E" w:rsidP="00DC2D2E">
      <w:pPr>
        <w:pStyle w:val="Nivel2"/>
        <w:autoSpaceDE/>
        <w:autoSpaceDN/>
        <w:adjustRightInd/>
      </w:pPr>
      <w:r w:rsidRPr="008801A3">
        <w:t>O fiscal técnico do contrato comunicará ao gestor do contrato, em tempo hábil, o término do contrato sob sua responsabilidade, com vistas à tempestiva renovação ou à prorrogação contratual.</w:t>
      </w:r>
    </w:p>
    <w:p w14:paraId="40099ADB" w14:textId="00F37971" w:rsidR="00DC2D2E" w:rsidRPr="008801A3" w:rsidRDefault="00DC2D2E" w:rsidP="00DC2D2E">
      <w:pPr>
        <w:pStyle w:val="Nvel01-SemNumerao"/>
      </w:pPr>
      <w:r>
        <w:t>14.16.5.</w:t>
      </w:r>
      <w:r w:rsidRPr="008801A3">
        <w:t>Fiscalização Administrativa</w:t>
      </w:r>
    </w:p>
    <w:p w14:paraId="4B869FCC" w14:textId="77777777" w:rsidR="00DC2D2E" w:rsidRPr="008801A3" w:rsidRDefault="00DC2D2E" w:rsidP="00DC2D2E">
      <w:pPr>
        <w:pStyle w:val="Nivel2"/>
        <w:autoSpaceDE/>
        <w:autoSpaceDN/>
        <w:adjustRightInd/>
      </w:pPr>
      <w:r w:rsidRPr="008801A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6AD1F98" w14:textId="77777777" w:rsidR="00DC2D2E" w:rsidRPr="008801A3" w:rsidRDefault="00DC2D2E" w:rsidP="00DC2D2E">
      <w:pPr>
        <w:pStyle w:val="Nivel2"/>
        <w:autoSpaceDE/>
        <w:autoSpaceDN/>
        <w:adjustRightInd/>
      </w:pPr>
      <w:r w:rsidRPr="008801A3">
        <w:t>Caso ocorra descumprimento das obrigações contratuais, o fiscal administrativo do contrato atuará tempestivamente na solução do problema, reportando ao gestor do contrato para que tome as providências cabíveis, quando ultrapassar a sua competência.</w:t>
      </w:r>
    </w:p>
    <w:p w14:paraId="3AA1AC76" w14:textId="1982B8E0" w:rsidR="00DC2D2E" w:rsidRPr="008801A3" w:rsidRDefault="00DC2D2E" w:rsidP="00DC2D2E">
      <w:pPr>
        <w:pStyle w:val="Nvel01-SemNumerao"/>
        <w:rPr>
          <w:i/>
        </w:rPr>
      </w:pPr>
      <w:r>
        <w:t>14.16.6.</w:t>
      </w:r>
      <w:r w:rsidRPr="008801A3">
        <w:t>Gestor do Contrato</w:t>
      </w:r>
    </w:p>
    <w:p w14:paraId="67620514" w14:textId="77777777" w:rsidR="00DC2D2E" w:rsidRPr="008801A3" w:rsidRDefault="00DC2D2E" w:rsidP="00DC2D2E">
      <w:pPr>
        <w:pStyle w:val="Nivel2"/>
        <w:autoSpaceDE/>
        <w:autoSpaceDN/>
        <w:adjustRightInd/>
      </w:pPr>
      <w:r w:rsidRPr="008801A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3669C4C8" w14:textId="77777777" w:rsidR="00DC2D2E" w:rsidRPr="008801A3" w:rsidRDefault="00DC2D2E" w:rsidP="00DC2D2E">
      <w:pPr>
        <w:pStyle w:val="Nivel2"/>
        <w:autoSpaceDE/>
        <w:autoSpaceDN/>
        <w:adjustRightInd/>
      </w:pPr>
      <w:r w:rsidRPr="008801A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12AEF172" w14:textId="77777777" w:rsidR="00DC2D2E" w:rsidRPr="008801A3" w:rsidRDefault="00DC2D2E" w:rsidP="00DC2D2E">
      <w:pPr>
        <w:pStyle w:val="Nivel2"/>
        <w:autoSpaceDE/>
        <w:autoSpaceDN/>
        <w:adjustRightInd/>
      </w:pPr>
      <w:r w:rsidRPr="008801A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C714C26" w14:textId="77777777" w:rsidR="00DC2D2E" w:rsidRPr="008801A3" w:rsidRDefault="00DC2D2E" w:rsidP="00DC2D2E">
      <w:pPr>
        <w:pStyle w:val="Nivel2"/>
        <w:autoSpaceDE/>
        <w:autoSpaceDN/>
        <w:adjustRightInd/>
      </w:pPr>
      <w:r w:rsidRPr="008801A3">
        <w:t>O gestor do contrato deverá enviar a documentação pertinente ao setor de contratos para a formalização dos procedimentos de liquidação e pagamento, no valor dimensionado pela fiscalização e gestão nos termos do contrato.</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lastRenderedPageBreak/>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357AFEF2"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DC2D2E">
        <w:rPr>
          <w:rFonts w:ascii="Arial" w:hAnsi="Arial" w:cs="Arial"/>
          <w:sz w:val="20"/>
          <w:szCs w:val="20"/>
        </w:rPr>
        <w:t>12</w:t>
      </w:r>
      <w:r w:rsidR="009933A0">
        <w:rPr>
          <w:rFonts w:ascii="Arial" w:hAnsi="Arial" w:cs="Arial"/>
          <w:sz w:val="20"/>
          <w:szCs w:val="20"/>
        </w:rPr>
        <w:t xml:space="preserve"> </w:t>
      </w:r>
      <w:r w:rsidR="008C279D" w:rsidRPr="00CD395C">
        <w:rPr>
          <w:rFonts w:ascii="Arial" w:hAnsi="Arial" w:cs="Arial"/>
          <w:sz w:val="20"/>
          <w:szCs w:val="20"/>
        </w:rPr>
        <w:t xml:space="preserve">de </w:t>
      </w:r>
      <w:r w:rsidR="00DC2D2E">
        <w:rPr>
          <w:rFonts w:ascii="Arial" w:hAnsi="Arial" w:cs="Arial"/>
          <w:sz w:val="20"/>
          <w:szCs w:val="20"/>
        </w:rPr>
        <w:t>março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72609A9A" w:rsidR="00841F02" w:rsidRDefault="00841F02" w:rsidP="008F35CB">
      <w:pPr>
        <w:ind w:right="464"/>
        <w:rPr>
          <w:rFonts w:ascii="Arial" w:hAnsi="Arial" w:cs="Arial"/>
          <w:b/>
          <w:bCs/>
          <w:sz w:val="20"/>
          <w:szCs w:val="20"/>
          <w:u w:val="single"/>
        </w:rPr>
      </w:pPr>
    </w:p>
    <w:p w14:paraId="7F180279" w14:textId="5723D7F6" w:rsidR="00527015" w:rsidRDefault="00527015" w:rsidP="008F35CB">
      <w:pPr>
        <w:ind w:right="464"/>
        <w:rPr>
          <w:rFonts w:ascii="Arial" w:hAnsi="Arial" w:cs="Arial"/>
          <w:b/>
          <w:bCs/>
          <w:sz w:val="20"/>
          <w:szCs w:val="20"/>
          <w:u w:val="single"/>
        </w:rPr>
      </w:pPr>
    </w:p>
    <w:p w14:paraId="1520E9E3" w14:textId="2AB9640F" w:rsidR="00527015" w:rsidRDefault="00527015" w:rsidP="008F35CB">
      <w:pPr>
        <w:ind w:right="464"/>
        <w:rPr>
          <w:rFonts w:ascii="Arial" w:hAnsi="Arial" w:cs="Arial"/>
          <w:b/>
          <w:bCs/>
          <w:sz w:val="20"/>
          <w:szCs w:val="20"/>
          <w:u w:val="single"/>
        </w:rPr>
      </w:pPr>
    </w:p>
    <w:p w14:paraId="25406EF0" w14:textId="33ECBEB6" w:rsidR="00527015" w:rsidRDefault="00527015" w:rsidP="008F35CB">
      <w:pPr>
        <w:ind w:right="464"/>
        <w:rPr>
          <w:rFonts w:ascii="Arial" w:hAnsi="Arial" w:cs="Arial"/>
          <w:b/>
          <w:bCs/>
          <w:sz w:val="20"/>
          <w:szCs w:val="20"/>
          <w:u w:val="single"/>
        </w:rPr>
      </w:pPr>
    </w:p>
    <w:p w14:paraId="1C5D1793" w14:textId="3A5E1282" w:rsidR="00527015" w:rsidRDefault="00527015" w:rsidP="008F35CB">
      <w:pPr>
        <w:ind w:right="464"/>
        <w:rPr>
          <w:rFonts w:ascii="Arial" w:hAnsi="Arial" w:cs="Arial"/>
          <w:b/>
          <w:bCs/>
          <w:sz w:val="20"/>
          <w:szCs w:val="20"/>
          <w:u w:val="single"/>
        </w:rPr>
      </w:pPr>
    </w:p>
    <w:p w14:paraId="45F8D03B" w14:textId="75593A74" w:rsidR="00527015" w:rsidRDefault="00527015" w:rsidP="008F35CB">
      <w:pPr>
        <w:ind w:right="464"/>
        <w:rPr>
          <w:rFonts w:ascii="Arial" w:hAnsi="Arial" w:cs="Arial"/>
          <w:b/>
          <w:bCs/>
          <w:sz w:val="20"/>
          <w:szCs w:val="20"/>
          <w:u w:val="single"/>
        </w:rPr>
      </w:pPr>
    </w:p>
    <w:p w14:paraId="7B2457DE" w14:textId="3C4BD6DC" w:rsidR="00527015" w:rsidRDefault="00527015" w:rsidP="008F35CB">
      <w:pPr>
        <w:ind w:right="464"/>
        <w:rPr>
          <w:rFonts w:ascii="Arial" w:hAnsi="Arial" w:cs="Arial"/>
          <w:b/>
          <w:bCs/>
          <w:sz w:val="20"/>
          <w:szCs w:val="20"/>
          <w:u w:val="single"/>
        </w:rPr>
      </w:pPr>
    </w:p>
    <w:p w14:paraId="447E8F76" w14:textId="46527E07" w:rsidR="00527015" w:rsidRDefault="00527015" w:rsidP="008F35CB">
      <w:pPr>
        <w:ind w:right="464"/>
        <w:rPr>
          <w:rFonts w:ascii="Arial" w:hAnsi="Arial" w:cs="Arial"/>
          <w:b/>
          <w:bCs/>
          <w:sz w:val="20"/>
          <w:szCs w:val="20"/>
          <w:u w:val="single"/>
        </w:rPr>
      </w:pPr>
    </w:p>
    <w:p w14:paraId="65B9BC6A" w14:textId="217E219A" w:rsidR="00527015" w:rsidRDefault="00527015" w:rsidP="008F35CB">
      <w:pPr>
        <w:ind w:right="464"/>
        <w:rPr>
          <w:rFonts w:ascii="Arial" w:hAnsi="Arial" w:cs="Arial"/>
          <w:b/>
          <w:bCs/>
          <w:sz w:val="20"/>
          <w:szCs w:val="20"/>
          <w:u w:val="single"/>
        </w:rPr>
      </w:pPr>
    </w:p>
    <w:p w14:paraId="7EDBC46B" w14:textId="500B34E8" w:rsidR="00527015" w:rsidRDefault="00527015" w:rsidP="008F35CB">
      <w:pPr>
        <w:ind w:right="464"/>
        <w:rPr>
          <w:rFonts w:ascii="Arial" w:hAnsi="Arial" w:cs="Arial"/>
          <w:b/>
          <w:bCs/>
          <w:sz w:val="20"/>
          <w:szCs w:val="20"/>
          <w:u w:val="single"/>
        </w:rPr>
      </w:pPr>
    </w:p>
    <w:p w14:paraId="58F981D2" w14:textId="76F63173" w:rsidR="00527015" w:rsidRDefault="00527015" w:rsidP="008F35CB">
      <w:pPr>
        <w:ind w:right="464"/>
        <w:rPr>
          <w:rFonts w:ascii="Arial" w:hAnsi="Arial" w:cs="Arial"/>
          <w:b/>
          <w:bCs/>
          <w:sz w:val="20"/>
          <w:szCs w:val="20"/>
          <w:u w:val="single"/>
        </w:rPr>
      </w:pPr>
    </w:p>
    <w:p w14:paraId="5DD3F2A6" w14:textId="2710BD79" w:rsidR="00527015" w:rsidRDefault="00527015" w:rsidP="008F35CB">
      <w:pPr>
        <w:ind w:right="464"/>
        <w:rPr>
          <w:rFonts w:ascii="Arial" w:hAnsi="Arial" w:cs="Arial"/>
          <w:b/>
          <w:bCs/>
          <w:sz w:val="20"/>
          <w:szCs w:val="20"/>
          <w:u w:val="single"/>
        </w:rPr>
      </w:pPr>
    </w:p>
    <w:p w14:paraId="48418567" w14:textId="14A78DF9" w:rsidR="00527015" w:rsidRDefault="00527015" w:rsidP="008F35CB">
      <w:pPr>
        <w:ind w:right="464"/>
        <w:rPr>
          <w:rFonts w:ascii="Arial" w:hAnsi="Arial" w:cs="Arial"/>
          <w:b/>
          <w:bCs/>
          <w:sz w:val="20"/>
          <w:szCs w:val="20"/>
          <w:u w:val="single"/>
        </w:rPr>
      </w:pPr>
    </w:p>
    <w:p w14:paraId="7AFE3CDB" w14:textId="06718EA1" w:rsidR="00527015" w:rsidRDefault="00527015" w:rsidP="008F35CB">
      <w:pPr>
        <w:ind w:right="464"/>
        <w:rPr>
          <w:rFonts w:ascii="Arial" w:hAnsi="Arial" w:cs="Arial"/>
          <w:b/>
          <w:bCs/>
          <w:sz w:val="20"/>
          <w:szCs w:val="20"/>
          <w:u w:val="single"/>
        </w:rPr>
      </w:pPr>
    </w:p>
    <w:p w14:paraId="4D796DB6" w14:textId="4672B3F0" w:rsidR="00527015" w:rsidRDefault="00527015" w:rsidP="008F35CB">
      <w:pPr>
        <w:ind w:right="464"/>
        <w:rPr>
          <w:rFonts w:ascii="Arial" w:hAnsi="Arial" w:cs="Arial"/>
          <w:b/>
          <w:bCs/>
          <w:sz w:val="20"/>
          <w:szCs w:val="20"/>
          <w:u w:val="single"/>
        </w:rPr>
      </w:pPr>
    </w:p>
    <w:p w14:paraId="396DC957" w14:textId="43D1EF90" w:rsidR="00527015" w:rsidRDefault="00527015" w:rsidP="008F35CB">
      <w:pPr>
        <w:ind w:right="464"/>
        <w:rPr>
          <w:rFonts w:ascii="Arial" w:hAnsi="Arial" w:cs="Arial"/>
          <w:b/>
          <w:bCs/>
          <w:sz w:val="20"/>
          <w:szCs w:val="20"/>
          <w:u w:val="single"/>
        </w:rPr>
      </w:pPr>
    </w:p>
    <w:p w14:paraId="67E042CC" w14:textId="216F83FF" w:rsidR="00527015" w:rsidRDefault="00527015" w:rsidP="008F35CB">
      <w:pPr>
        <w:ind w:right="464"/>
        <w:rPr>
          <w:rFonts w:ascii="Arial" w:hAnsi="Arial" w:cs="Arial"/>
          <w:b/>
          <w:bCs/>
          <w:sz w:val="20"/>
          <w:szCs w:val="20"/>
          <w:u w:val="single"/>
        </w:rPr>
      </w:pPr>
    </w:p>
    <w:p w14:paraId="4E279917" w14:textId="6028DDD2" w:rsidR="00527015" w:rsidRDefault="00527015" w:rsidP="008F35CB">
      <w:pPr>
        <w:ind w:right="464"/>
        <w:rPr>
          <w:rFonts w:ascii="Arial" w:hAnsi="Arial" w:cs="Arial"/>
          <w:b/>
          <w:bCs/>
          <w:sz w:val="20"/>
          <w:szCs w:val="20"/>
          <w:u w:val="single"/>
        </w:rPr>
      </w:pPr>
    </w:p>
    <w:p w14:paraId="1AD2B2A8" w14:textId="0FBC62E6" w:rsidR="00527015" w:rsidRDefault="00527015" w:rsidP="008F35CB">
      <w:pPr>
        <w:ind w:right="464"/>
        <w:rPr>
          <w:rFonts w:ascii="Arial" w:hAnsi="Arial" w:cs="Arial"/>
          <w:b/>
          <w:bCs/>
          <w:sz w:val="20"/>
          <w:szCs w:val="20"/>
          <w:u w:val="single"/>
        </w:rPr>
      </w:pPr>
    </w:p>
    <w:p w14:paraId="492ADA03" w14:textId="0BFA715F" w:rsidR="00413F8C" w:rsidRDefault="00413F8C" w:rsidP="008F35CB">
      <w:pPr>
        <w:ind w:right="464"/>
        <w:rPr>
          <w:rFonts w:ascii="Arial" w:hAnsi="Arial" w:cs="Arial"/>
          <w:b/>
          <w:bCs/>
          <w:sz w:val="20"/>
          <w:szCs w:val="20"/>
          <w:u w:val="single"/>
        </w:rPr>
      </w:pPr>
    </w:p>
    <w:p w14:paraId="21DBF98B" w14:textId="0F010D89" w:rsidR="00413F8C" w:rsidRDefault="00413F8C" w:rsidP="008F35CB">
      <w:pPr>
        <w:ind w:right="464"/>
        <w:rPr>
          <w:rFonts w:ascii="Arial" w:hAnsi="Arial" w:cs="Arial"/>
          <w:b/>
          <w:bCs/>
          <w:sz w:val="20"/>
          <w:szCs w:val="20"/>
          <w:u w:val="single"/>
        </w:rPr>
      </w:pPr>
    </w:p>
    <w:p w14:paraId="3670F18C" w14:textId="25EF6B37" w:rsidR="00413F8C" w:rsidRDefault="00413F8C" w:rsidP="008F35CB">
      <w:pPr>
        <w:ind w:right="464"/>
        <w:rPr>
          <w:rFonts w:ascii="Arial" w:hAnsi="Arial" w:cs="Arial"/>
          <w:b/>
          <w:bCs/>
          <w:sz w:val="20"/>
          <w:szCs w:val="20"/>
          <w:u w:val="single"/>
        </w:rPr>
      </w:pPr>
    </w:p>
    <w:p w14:paraId="6CF0F146" w14:textId="7264F187" w:rsidR="00413F8C" w:rsidRDefault="00413F8C" w:rsidP="008F35CB">
      <w:pPr>
        <w:ind w:right="464"/>
        <w:rPr>
          <w:rFonts w:ascii="Arial" w:hAnsi="Arial" w:cs="Arial"/>
          <w:b/>
          <w:bCs/>
          <w:sz w:val="20"/>
          <w:szCs w:val="20"/>
          <w:u w:val="single"/>
        </w:rPr>
      </w:pPr>
    </w:p>
    <w:p w14:paraId="2592C5D9" w14:textId="0ABCEEC7" w:rsidR="00413F8C" w:rsidRDefault="00413F8C" w:rsidP="008F35CB">
      <w:pPr>
        <w:ind w:right="464"/>
        <w:rPr>
          <w:rFonts w:ascii="Arial" w:hAnsi="Arial" w:cs="Arial"/>
          <w:b/>
          <w:bCs/>
          <w:sz w:val="20"/>
          <w:szCs w:val="20"/>
          <w:u w:val="single"/>
        </w:rPr>
      </w:pPr>
    </w:p>
    <w:p w14:paraId="0D20ECB6" w14:textId="4325C03C" w:rsidR="00413F8C" w:rsidRDefault="00413F8C" w:rsidP="008F35CB">
      <w:pPr>
        <w:ind w:right="464"/>
        <w:rPr>
          <w:rFonts w:ascii="Arial" w:hAnsi="Arial" w:cs="Arial"/>
          <w:b/>
          <w:bCs/>
          <w:sz w:val="20"/>
          <w:szCs w:val="20"/>
          <w:u w:val="single"/>
        </w:rPr>
      </w:pPr>
    </w:p>
    <w:p w14:paraId="1A4C8787" w14:textId="04F815B2" w:rsidR="00413F8C" w:rsidRDefault="00413F8C" w:rsidP="008F35CB">
      <w:pPr>
        <w:ind w:right="464"/>
        <w:rPr>
          <w:rFonts w:ascii="Arial" w:hAnsi="Arial" w:cs="Arial"/>
          <w:b/>
          <w:bCs/>
          <w:sz w:val="20"/>
          <w:szCs w:val="20"/>
          <w:u w:val="single"/>
        </w:rPr>
      </w:pPr>
    </w:p>
    <w:p w14:paraId="3C65045D" w14:textId="0A652E31" w:rsidR="00413F8C" w:rsidRDefault="00413F8C" w:rsidP="008F35CB">
      <w:pPr>
        <w:ind w:right="464"/>
        <w:rPr>
          <w:rFonts w:ascii="Arial" w:hAnsi="Arial" w:cs="Arial"/>
          <w:b/>
          <w:bCs/>
          <w:sz w:val="20"/>
          <w:szCs w:val="20"/>
          <w:u w:val="single"/>
        </w:rPr>
      </w:pPr>
    </w:p>
    <w:p w14:paraId="66A9CF70" w14:textId="1B87DA06" w:rsidR="00413F8C" w:rsidRDefault="00413F8C" w:rsidP="008F35CB">
      <w:pPr>
        <w:ind w:right="464"/>
        <w:rPr>
          <w:rFonts w:ascii="Arial" w:hAnsi="Arial" w:cs="Arial"/>
          <w:b/>
          <w:bCs/>
          <w:sz w:val="20"/>
          <w:szCs w:val="20"/>
          <w:u w:val="single"/>
        </w:rPr>
      </w:pPr>
    </w:p>
    <w:p w14:paraId="45C3E5F5" w14:textId="0759B050" w:rsidR="00413F8C" w:rsidRDefault="00413F8C" w:rsidP="008F35CB">
      <w:pPr>
        <w:ind w:right="464"/>
        <w:rPr>
          <w:rFonts w:ascii="Arial" w:hAnsi="Arial" w:cs="Arial"/>
          <w:b/>
          <w:bCs/>
          <w:sz w:val="20"/>
          <w:szCs w:val="20"/>
          <w:u w:val="single"/>
        </w:rPr>
      </w:pPr>
    </w:p>
    <w:p w14:paraId="16CDAB68" w14:textId="6B356D0D" w:rsidR="00413F8C" w:rsidRDefault="00413F8C" w:rsidP="008F35CB">
      <w:pPr>
        <w:ind w:right="464"/>
        <w:rPr>
          <w:rFonts w:ascii="Arial" w:hAnsi="Arial" w:cs="Arial"/>
          <w:b/>
          <w:bCs/>
          <w:sz w:val="20"/>
          <w:szCs w:val="20"/>
          <w:u w:val="single"/>
        </w:rPr>
      </w:pPr>
    </w:p>
    <w:p w14:paraId="7BA5755E" w14:textId="15949BD9" w:rsidR="00413F8C" w:rsidRDefault="00413F8C" w:rsidP="008F35CB">
      <w:pPr>
        <w:ind w:right="464"/>
        <w:rPr>
          <w:rFonts w:ascii="Arial" w:hAnsi="Arial" w:cs="Arial"/>
          <w:b/>
          <w:bCs/>
          <w:sz w:val="20"/>
          <w:szCs w:val="20"/>
          <w:u w:val="single"/>
        </w:rPr>
      </w:pPr>
    </w:p>
    <w:p w14:paraId="012BA1B0" w14:textId="01E685DA" w:rsidR="00413F8C" w:rsidRDefault="00413F8C" w:rsidP="008F35CB">
      <w:pPr>
        <w:ind w:right="464"/>
        <w:rPr>
          <w:rFonts w:ascii="Arial" w:hAnsi="Arial" w:cs="Arial"/>
          <w:b/>
          <w:bCs/>
          <w:sz w:val="20"/>
          <w:szCs w:val="20"/>
          <w:u w:val="single"/>
        </w:rPr>
      </w:pPr>
    </w:p>
    <w:p w14:paraId="03A9B66B" w14:textId="20C7EB05" w:rsidR="00413F8C" w:rsidRDefault="00413F8C" w:rsidP="008F35CB">
      <w:pPr>
        <w:ind w:right="464"/>
        <w:rPr>
          <w:rFonts w:ascii="Arial" w:hAnsi="Arial" w:cs="Arial"/>
          <w:b/>
          <w:bCs/>
          <w:sz w:val="20"/>
          <w:szCs w:val="20"/>
          <w:u w:val="single"/>
        </w:rPr>
      </w:pPr>
    </w:p>
    <w:p w14:paraId="308FD63D" w14:textId="191A9E1B" w:rsidR="00413F8C" w:rsidRDefault="00413F8C" w:rsidP="008F35CB">
      <w:pPr>
        <w:ind w:right="464"/>
        <w:rPr>
          <w:rFonts w:ascii="Arial" w:hAnsi="Arial" w:cs="Arial"/>
          <w:b/>
          <w:bCs/>
          <w:sz w:val="20"/>
          <w:szCs w:val="20"/>
          <w:u w:val="single"/>
        </w:rPr>
      </w:pPr>
    </w:p>
    <w:p w14:paraId="2D303146" w14:textId="2CDF1E80" w:rsidR="00413F8C" w:rsidRDefault="00413F8C" w:rsidP="008F35CB">
      <w:pPr>
        <w:ind w:right="464"/>
        <w:rPr>
          <w:rFonts w:ascii="Arial" w:hAnsi="Arial" w:cs="Arial"/>
          <w:b/>
          <w:bCs/>
          <w:sz w:val="20"/>
          <w:szCs w:val="20"/>
          <w:u w:val="single"/>
        </w:rPr>
      </w:pPr>
    </w:p>
    <w:p w14:paraId="06A1E6B3" w14:textId="0C1C1E79" w:rsidR="00413F8C" w:rsidRDefault="00413F8C" w:rsidP="008F35CB">
      <w:pPr>
        <w:ind w:right="464"/>
        <w:rPr>
          <w:rFonts w:ascii="Arial" w:hAnsi="Arial" w:cs="Arial"/>
          <w:b/>
          <w:bCs/>
          <w:sz w:val="20"/>
          <w:szCs w:val="20"/>
          <w:u w:val="single"/>
        </w:rPr>
      </w:pPr>
    </w:p>
    <w:p w14:paraId="2DC9B956" w14:textId="2ED7E69E" w:rsidR="00413F8C" w:rsidRDefault="00413F8C" w:rsidP="008F35CB">
      <w:pPr>
        <w:ind w:right="464"/>
        <w:rPr>
          <w:rFonts w:ascii="Arial" w:hAnsi="Arial" w:cs="Arial"/>
          <w:b/>
          <w:bCs/>
          <w:sz w:val="20"/>
          <w:szCs w:val="20"/>
          <w:u w:val="single"/>
        </w:rPr>
      </w:pPr>
    </w:p>
    <w:p w14:paraId="2BB71517" w14:textId="29B0D718" w:rsidR="00413F8C" w:rsidRDefault="00413F8C" w:rsidP="008F35CB">
      <w:pPr>
        <w:ind w:right="464"/>
        <w:rPr>
          <w:rFonts w:ascii="Arial" w:hAnsi="Arial" w:cs="Arial"/>
          <w:b/>
          <w:bCs/>
          <w:sz w:val="20"/>
          <w:szCs w:val="20"/>
          <w:u w:val="single"/>
        </w:rPr>
      </w:pPr>
    </w:p>
    <w:p w14:paraId="00386EFE" w14:textId="77777777" w:rsidR="00413F8C" w:rsidRDefault="00413F8C" w:rsidP="008F35CB">
      <w:pPr>
        <w:ind w:right="464"/>
        <w:rPr>
          <w:rFonts w:ascii="Arial" w:hAnsi="Arial" w:cs="Arial"/>
          <w:b/>
          <w:bCs/>
          <w:sz w:val="20"/>
          <w:szCs w:val="20"/>
          <w:u w:val="single"/>
        </w:rPr>
      </w:pPr>
    </w:p>
    <w:p w14:paraId="06B49875" w14:textId="59496AE9" w:rsidR="00527015" w:rsidRDefault="00527015" w:rsidP="008F35CB">
      <w:pPr>
        <w:ind w:right="464"/>
        <w:rPr>
          <w:rFonts w:ascii="Arial" w:hAnsi="Arial" w:cs="Arial"/>
          <w:b/>
          <w:bCs/>
          <w:sz w:val="20"/>
          <w:szCs w:val="20"/>
          <w:u w:val="single"/>
        </w:rPr>
      </w:pPr>
    </w:p>
    <w:p w14:paraId="6100DEC3" w14:textId="228DE74D"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332953">
        <w:rPr>
          <w:rFonts w:ascii="Arial" w:hAnsi="Arial" w:cs="Arial"/>
          <w:b/>
          <w:sz w:val="20"/>
          <w:szCs w:val="20"/>
          <w:u w:val="single"/>
        </w:rPr>
        <w:t>08</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266A75F7" w14:textId="77777777" w:rsidR="00272123" w:rsidRPr="008801A3" w:rsidRDefault="00272123" w:rsidP="00272123">
      <w:pPr>
        <w:spacing w:before="120" w:afterLines="120" w:after="288" w:line="312" w:lineRule="auto"/>
        <w:ind w:firstLine="709"/>
        <w:jc w:val="center"/>
        <w:rPr>
          <w:rFonts w:ascii="Arial" w:hAnsi="Arial" w:cs="Arial"/>
          <w:b/>
          <w:i/>
          <w:sz w:val="20"/>
          <w:szCs w:val="20"/>
        </w:rPr>
      </w:pPr>
      <w:bookmarkStart w:id="22" w:name="_Hlk82471863"/>
      <w:r w:rsidRPr="008801A3">
        <w:rPr>
          <w:rFonts w:ascii="Arial" w:hAnsi="Arial" w:cs="Arial"/>
          <w:b/>
          <w:i/>
          <w:sz w:val="20"/>
          <w:szCs w:val="20"/>
        </w:rPr>
        <w:t>TERMO DE REFERÊNCIA</w:t>
      </w:r>
    </w:p>
    <w:p w14:paraId="5D3C423F" w14:textId="77777777" w:rsidR="00272123" w:rsidRPr="008801A3" w:rsidRDefault="00272123" w:rsidP="00272123">
      <w:pPr>
        <w:pStyle w:val="Nivel01"/>
        <w:tabs>
          <w:tab w:val="clear" w:pos="567"/>
          <w:tab w:val="left" w:pos="0"/>
        </w:tabs>
        <w:suppressAutoHyphens w:val="0"/>
        <w:spacing w:after="120" w:line="276" w:lineRule="auto"/>
        <w:rPr>
          <w:rFonts w:ascii="Arial" w:hAnsi="Arial" w:cs="Arial"/>
        </w:rPr>
      </w:pPr>
      <w:bookmarkStart w:id="23" w:name="_Hlk82473550"/>
      <w:r w:rsidRPr="008801A3">
        <w:rPr>
          <w:rFonts w:ascii="Arial" w:hAnsi="Arial" w:cs="Arial"/>
        </w:rPr>
        <w:t>1. CONDIÇÕES GERAIS DA CONTRATAÇÃO</w:t>
      </w:r>
    </w:p>
    <w:p w14:paraId="6BC64998" w14:textId="77777777" w:rsidR="00272123" w:rsidRPr="008801A3" w:rsidRDefault="00272123" w:rsidP="00272123">
      <w:pPr>
        <w:pStyle w:val="Nivel2"/>
        <w:autoSpaceDE/>
        <w:autoSpaceDN/>
        <w:adjustRightInd/>
        <w:rPr>
          <w:b/>
          <w:bCs/>
        </w:rPr>
      </w:pPr>
      <w:r>
        <w:t xml:space="preserve">1.1. </w:t>
      </w:r>
      <w:r w:rsidRPr="008801A3">
        <w:t xml:space="preserve">O objeto do presente termo de referência é o registro de preços para </w:t>
      </w:r>
      <w:r>
        <w:t>aquisição</w:t>
      </w:r>
      <w:r w:rsidRPr="008801A3">
        <w:t xml:space="preserve"> de </w:t>
      </w:r>
      <w:r>
        <w:t xml:space="preserve">suprimentos de informática </w:t>
      </w:r>
      <w:r w:rsidRPr="008801A3">
        <w:t>conforme condições, quantidades e exigências estabelecidas neste instrumento.</w:t>
      </w:r>
    </w:p>
    <w:p w14:paraId="31023CD6" w14:textId="77777777" w:rsidR="00272123" w:rsidRPr="008801A3" w:rsidRDefault="00272123" w:rsidP="00272123">
      <w:pPr>
        <w:pStyle w:val="Nivel2"/>
        <w:rPr>
          <w:b/>
          <w:bCs/>
        </w:rPr>
      </w:pPr>
      <w:r w:rsidRPr="008801A3">
        <w:rPr>
          <w:b/>
          <w:bCs/>
        </w:rPr>
        <w:t>Tabela 01</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31"/>
        <w:gridCol w:w="992"/>
        <w:gridCol w:w="1134"/>
        <w:gridCol w:w="1276"/>
        <w:gridCol w:w="1559"/>
      </w:tblGrid>
      <w:tr w:rsidR="00272123" w:rsidRPr="008801A3" w14:paraId="0A6F2049" w14:textId="77777777" w:rsidTr="00B03A84">
        <w:trPr>
          <w:trHeight w:val="186"/>
        </w:trPr>
        <w:tc>
          <w:tcPr>
            <w:tcW w:w="9067" w:type="dxa"/>
            <w:gridSpan w:val="6"/>
            <w:shd w:val="clear" w:color="auto" w:fill="auto"/>
            <w:vAlign w:val="center"/>
          </w:tcPr>
          <w:p w14:paraId="3DE4B7E2" w14:textId="77777777" w:rsidR="00272123" w:rsidRPr="008801A3" w:rsidRDefault="00272123" w:rsidP="00B03A84">
            <w:pPr>
              <w:widowControl w:val="0"/>
              <w:spacing w:line="276" w:lineRule="auto"/>
              <w:jc w:val="center"/>
              <w:rPr>
                <w:rFonts w:ascii="Arial" w:hAnsi="Arial" w:cs="Arial"/>
                <w:b/>
                <w:bCs/>
                <w:i/>
                <w:color w:val="000000"/>
                <w:sz w:val="20"/>
                <w:szCs w:val="20"/>
              </w:rPr>
            </w:pPr>
          </w:p>
        </w:tc>
      </w:tr>
      <w:tr w:rsidR="00272123" w:rsidRPr="008801A3" w14:paraId="71955C1A" w14:textId="77777777" w:rsidTr="00B03A84">
        <w:tc>
          <w:tcPr>
            <w:tcW w:w="675" w:type="dxa"/>
            <w:shd w:val="clear" w:color="auto" w:fill="auto"/>
            <w:vAlign w:val="center"/>
          </w:tcPr>
          <w:p w14:paraId="6436596C" w14:textId="77777777" w:rsidR="00272123" w:rsidRPr="008801A3" w:rsidRDefault="00272123" w:rsidP="00B03A84">
            <w:pPr>
              <w:widowControl w:val="0"/>
              <w:spacing w:line="276" w:lineRule="auto"/>
              <w:jc w:val="center"/>
              <w:rPr>
                <w:rFonts w:ascii="Arial" w:hAnsi="Arial" w:cs="Arial"/>
                <w:b/>
                <w:bCs/>
                <w:i/>
                <w:color w:val="000000"/>
                <w:sz w:val="20"/>
                <w:szCs w:val="20"/>
              </w:rPr>
            </w:pPr>
            <w:r w:rsidRPr="008801A3">
              <w:rPr>
                <w:rFonts w:ascii="Arial" w:hAnsi="Arial" w:cs="Arial"/>
                <w:b/>
                <w:bCs/>
                <w:i/>
                <w:color w:val="000000"/>
                <w:sz w:val="20"/>
                <w:szCs w:val="20"/>
              </w:rPr>
              <w:t>Item</w:t>
            </w:r>
          </w:p>
        </w:tc>
        <w:tc>
          <w:tcPr>
            <w:tcW w:w="3431" w:type="dxa"/>
            <w:shd w:val="clear" w:color="auto" w:fill="auto"/>
            <w:vAlign w:val="center"/>
          </w:tcPr>
          <w:p w14:paraId="14117A53" w14:textId="77777777" w:rsidR="00272123" w:rsidRPr="008801A3" w:rsidRDefault="00272123" w:rsidP="00B03A84">
            <w:pPr>
              <w:spacing w:line="276" w:lineRule="auto"/>
              <w:jc w:val="both"/>
              <w:rPr>
                <w:rFonts w:ascii="Arial" w:hAnsi="Arial" w:cs="Arial"/>
                <w:b/>
                <w:bCs/>
                <w:i/>
                <w:color w:val="000000"/>
                <w:sz w:val="20"/>
                <w:szCs w:val="20"/>
              </w:rPr>
            </w:pPr>
            <w:r w:rsidRPr="008801A3">
              <w:rPr>
                <w:rFonts w:ascii="Arial" w:hAnsi="Arial" w:cs="Arial"/>
                <w:b/>
                <w:bCs/>
                <w:i/>
                <w:color w:val="000000"/>
                <w:sz w:val="20"/>
                <w:szCs w:val="20"/>
              </w:rPr>
              <w:t>Descrição/ Especificação</w:t>
            </w:r>
          </w:p>
        </w:tc>
        <w:tc>
          <w:tcPr>
            <w:tcW w:w="992" w:type="dxa"/>
            <w:shd w:val="clear" w:color="auto" w:fill="auto"/>
            <w:vAlign w:val="center"/>
          </w:tcPr>
          <w:p w14:paraId="7D8E7FD1" w14:textId="77777777" w:rsidR="00272123" w:rsidRPr="008801A3" w:rsidRDefault="00272123" w:rsidP="00B03A84">
            <w:pPr>
              <w:widowControl w:val="0"/>
              <w:spacing w:line="276" w:lineRule="auto"/>
              <w:ind w:hanging="108"/>
              <w:jc w:val="center"/>
              <w:rPr>
                <w:rFonts w:ascii="Arial" w:hAnsi="Arial" w:cs="Arial"/>
                <w:b/>
                <w:bCs/>
                <w:i/>
                <w:color w:val="000000"/>
                <w:sz w:val="20"/>
                <w:szCs w:val="20"/>
              </w:rPr>
            </w:pPr>
            <w:r w:rsidRPr="008801A3">
              <w:rPr>
                <w:rFonts w:ascii="Arial" w:hAnsi="Arial" w:cs="Arial"/>
                <w:b/>
                <w:bCs/>
                <w:i/>
                <w:color w:val="000000"/>
                <w:sz w:val="20"/>
                <w:szCs w:val="20"/>
              </w:rPr>
              <w:t>Unidade</w:t>
            </w:r>
          </w:p>
        </w:tc>
        <w:tc>
          <w:tcPr>
            <w:tcW w:w="1134" w:type="dxa"/>
            <w:shd w:val="clear" w:color="auto" w:fill="auto"/>
            <w:vAlign w:val="center"/>
          </w:tcPr>
          <w:p w14:paraId="5ECA6192" w14:textId="77777777" w:rsidR="00272123" w:rsidRPr="008801A3" w:rsidRDefault="00272123" w:rsidP="00B03A84">
            <w:pPr>
              <w:widowControl w:val="0"/>
              <w:ind w:right="-108" w:hanging="79"/>
              <w:jc w:val="center"/>
              <w:rPr>
                <w:rFonts w:ascii="Arial" w:hAnsi="Arial" w:cs="Arial"/>
                <w:b/>
                <w:bCs/>
                <w:i/>
                <w:color w:val="000000"/>
                <w:sz w:val="20"/>
                <w:szCs w:val="20"/>
              </w:rPr>
            </w:pPr>
            <w:r w:rsidRPr="008801A3">
              <w:rPr>
                <w:rFonts w:ascii="Arial" w:hAnsi="Arial" w:cs="Arial"/>
                <w:b/>
                <w:bCs/>
                <w:i/>
                <w:color w:val="000000"/>
                <w:sz w:val="20"/>
                <w:szCs w:val="20"/>
              </w:rPr>
              <w:t>Quantidade</w:t>
            </w:r>
          </w:p>
        </w:tc>
        <w:tc>
          <w:tcPr>
            <w:tcW w:w="1276" w:type="dxa"/>
            <w:shd w:val="clear" w:color="auto" w:fill="auto"/>
            <w:vAlign w:val="center"/>
          </w:tcPr>
          <w:p w14:paraId="150E0691" w14:textId="77777777" w:rsidR="00272123" w:rsidRPr="008801A3" w:rsidRDefault="00272123" w:rsidP="00B03A84">
            <w:pPr>
              <w:widowControl w:val="0"/>
              <w:jc w:val="center"/>
              <w:rPr>
                <w:rFonts w:ascii="Arial" w:hAnsi="Arial" w:cs="Arial"/>
                <w:b/>
                <w:bCs/>
                <w:i/>
                <w:color w:val="000000"/>
                <w:sz w:val="20"/>
                <w:szCs w:val="20"/>
              </w:rPr>
            </w:pPr>
            <w:r w:rsidRPr="008801A3">
              <w:rPr>
                <w:rFonts w:ascii="Arial" w:hAnsi="Arial" w:cs="Arial"/>
                <w:b/>
                <w:bCs/>
                <w:i/>
                <w:color w:val="000000"/>
                <w:sz w:val="20"/>
                <w:szCs w:val="20"/>
              </w:rPr>
              <w:t>Valor Unitário</w:t>
            </w:r>
          </w:p>
        </w:tc>
        <w:tc>
          <w:tcPr>
            <w:tcW w:w="1559" w:type="dxa"/>
            <w:shd w:val="clear" w:color="auto" w:fill="auto"/>
            <w:vAlign w:val="center"/>
          </w:tcPr>
          <w:p w14:paraId="561EAB10" w14:textId="77777777" w:rsidR="00272123" w:rsidRPr="008801A3" w:rsidRDefault="00272123" w:rsidP="00B03A84">
            <w:pPr>
              <w:widowControl w:val="0"/>
              <w:spacing w:line="276" w:lineRule="auto"/>
              <w:jc w:val="center"/>
              <w:rPr>
                <w:rFonts w:ascii="Arial" w:hAnsi="Arial" w:cs="Arial"/>
                <w:b/>
                <w:bCs/>
                <w:i/>
                <w:color w:val="000000"/>
                <w:sz w:val="20"/>
                <w:szCs w:val="20"/>
              </w:rPr>
            </w:pPr>
            <w:r w:rsidRPr="008801A3">
              <w:rPr>
                <w:rFonts w:ascii="Arial" w:hAnsi="Arial" w:cs="Arial"/>
                <w:b/>
                <w:bCs/>
                <w:i/>
                <w:color w:val="000000"/>
                <w:sz w:val="20"/>
                <w:szCs w:val="20"/>
              </w:rPr>
              <w:t>Valor Total</w:t>
            </w:r>
          </w:p>
        </w:tc>
      </w:tr>
      <w:tr w:rsidR="00272123" w:rsidRPr="008801A3" w14:paraId="4990AE53" w14:textId="77777777" w:rsidTr="00B03A84">
        <w:trPr>
          <w:trHeight w:val="809"/>
        </w:trPr>
        <w:tc>
          <w:tcPr>
            <w:tcW w:w="675" w:type="dxa"/>
            <w:shd w:val="clear" w:color="auto" w:fill="auto"/>
            <w:vAlign w:val="center"/>
          </w:tcPr>
          <w:p w14:paraId="09FB42BE" w14:textId="77777777" w:rsidR="00272123" w:rsidRPr="008801A3" w:rsidRDefault="00272123" w:rsidP="00B03A84">
            <w:pPr>
              <w:widowControl w:val="0"/>
              <w:spacing w:line="276" w:lineRule="auto"/>
              <w:jc w:val="center"/>
              <w:rPr>
                <w:rFonts w:ascii="Arial" w:hAnsi="Arial" w:cs="Arial"/>
                <w:b/>
                <w:bCs/>
                <w:i/>
                <w:color w:val="000000"/>
                <w:sz w:val="20"/>
                <w:szCs w:val="20"/>
              </w:rPr>
            </w:pPr>
            <w:r w:rsidRPr="008801A3">
              <w:rPr>
                <w:rFonts w:ascii="Arial" w:hAnsi="Arial" w:cs="Arial"/>
                <w:color w:val="000000"/>
                <w:sz w:val="20"/>
                <w:szCs w:val="20"/>
              </w:rPr>
              <w:t>01</w:t>
            </w:r>
          </w:p>
        </w:tc>
        <w:tc>
          <w:tcPr>
            <w:tcW w:w="3431" w:type="dxa"/>
            <w:shd w:val="clear" w:color="auto" w:fill="auto"/>
          </w:tcPr>
          <w:p w14:paraId="073C18B7" w14:textId="77777777" w:rsidR="00272123" w:rsidRDefault="00272123" w:rsidP="00B03A84">
            <w:pPr>
              <w:jc w:val="both"/>
              <w:rPr>
                <w:rFonts w:ascii="Arial" w:hAnsi="Arial" w:cs="Arial"/>
                <w:i/>
                <w:color w:val="000000"/>
                <w:sz w:val="20"/>
                <w:szCs w:val="20"/>
              </w:rPr>
            </w:pPr>
          </w:p>
          <w:p w14:paraId="278CE5F8" w14:textId="77777777" w:rsidR="00272123" w:rsidRPr="008801A3" w:rsidRDefault="00272123" w:rsidP="00B03A84">
            <w:pPr>
              <w:jc w:val="both"/>
              <w:rPr>
                <w:rFonts w:ascii="Arial" w:hAnsi="Arial" w:cs="Arial"/>
                <w:i/>
                <w:color w:val="000000"/>
                <w:sz w:val="20"/>
                <w:szCs w:val="20"/>
              </w:rPr>
            </w:pPr>
            <w:r w:rsidRPr="00E57F07">
              <w:rPr>
                <w:rFonts w:ascii="Arial" w:hAnsi="Arial" w:cs="Arial"/>
                <w:i/>
                <w:color w:val="000000"/>
                <w:sz w:val="20"/>
                <w:szCs w:val="20"/>
              </w:rPr>
              <w:t>CARTUCHO FOTORRECEPTOR HP CF219A- ORIGINAL</w:t>
            </w:r>
          </w:p>
        </w:tc>
        <w:tc>
          <w:tcPr>
            <w:tcW w:w="992" w:type="dxa"/>
            <w:shd w:val="clear" w:color="auto" w:fill="auto"/>
            <w:vAlign w:val="center"/>
          </w:tcPr>
          <w:p w14:paraId="635F2B7D" w14:textId="77777777" w:rsidR="00272123" w:rsidRPr="008801A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51456CA" w14:textId="77777777" w:rsidR="00272123" w:rsidRPr="008801A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0852714E" w14:textId="77777777" w:rsidR="00272123" w:rsidRPr="008801A3" w:rsidRDefault="00272123"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Pr>
                <w:rFonts w:ascii="Arial" w:hAnsi="Arial" w:cs="Arial"/>
                <w:iCs/>
                <w:color w:val="000000"/>
                <w:sz w:val="20"/>
                <w:szCs w:val="20"/>
              </w:rPr>
              <w:t>145,41</w:t>
            </w:r>
          </w:p>
        </w:tc>
        <w:tc>
          <w:tcPr>
            <w:tcW w:w="1559" w:type="dxa"/>
            <w:shd w:val="clear" w:color="auto" w:fill="auto"/>
            <w:vAlign w:val="center"/>
          </w:tcPr>
          <w:p w14:paraId="5DD182B8" w14:textId="77777777" w:rsidR="00272123" w:rsidRPr="008801A3" w:rsidRDefault="00272123"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sidRPr="00A348C5">
              <w:rPr>
                <w:rFonts w:ascii="Arial" w:hAnsi="Arial" w:cs="Arial"/>
                <w:iCs/>
                <w:color w:val="000000"/>
                <w:sz w:val="20"/>
                <w:szCs w:val="20"/>
              </w:rPr>
              <w:t>1.454,1</w:t>
            </w:r>
            <w:r>
              <w:rPr>
                <w:rFonts w:ascii="Arial" w:hAnsi="Arial" w:cs="Arial"/>
                <w:iCs/>
                <w:color w:val="000000"/>
                <w:sz w:val="20"/>
                <w:szCs w:val="20"/>
              </w:rPr>
              <w:t>0</w:t>
            </w:r>
          </w:p>
        </w:tc>
      </w:tr>
      <w:tr w:rsidR="00272123" w:rsidRPr="008801A3" w14:paraId="4CFCC0EB" w14:textId="77777777" w:rsidTr="00B03A84">
        <w:trPr>
          <w:trHeight w:val="694"/>
        </w:trPr>
        <w:tc>
          <w:tcPr>
            <w:tcW w:w="675" w:type="dxa"/>
            <w:shd w:val="clear" w:color="auto" w:fill="auto"/>
            <w:vAlign w:val="center"/>
          </w:tcPr>
          <w:p w14:paraId="4E7C8C0E" w14:textId="77777777" w:rsidR="00272123" w:rsidRPr="008801A3" w:rsidRDefault="00272123" w:rsidP="00B03A84">
            <w:pPr>
              <w:widowControl w:val="0"/>
              <w:spacing w:line="276" w:lineRule="auto"/>
              <w:jc w:val="center"/>
              <w:rPr>
                <w:rFonts w:ascii="Arial" w:hAnsi="Arial" w:cs="Arial"/>
                <w:color w:val="000000"/>
                <w:sz w:val="20"/>
                <w:szCs w:val="20"/>
              </w:rPr>
            </w:pPr>
            <w:r w:rsidRPr="008801A3">
              <w:rPr>
                <w:rFonts w:ascii="Arial" w:hAnsi="Arial" w:cs="Arial"/>
                <w:color w:val="000000"/>
                <w:sz w:val="20"/>
                <w:szCs w:val="20"/>
              </w:rPr>
              <w:t>02</w:t>
            </w:r>
          </w:p>
        </w:tc>
        <w:tc>
          <w:tcPr>
            <w:tcW w:w="3431" w:type="dxa"/>
            <w:shd w:val="clear" w:color="auto" w:fill="auto"/>
          </w:tcPr>
          <w:p w14:paraId="1B15D020"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FOTORRECEPTOR BROTHER DR820- ORIGINAL</w:t>
            </w:r>
          </w:p>
        </w:tc>
        <w:tc>
          <w:tcPr>
            <w:tcW w:w="992" w:type="dxa"/>
            <w:shd w:val="clear" w:color="auto" w:fill="auto"/>
            <w:vAlign w:val="center"/>
          </w:tcPr>
          <w:p w14:paraId="2EDE29B4" w14:textId="77777777" w:rsidR="00272123" w:rsidRPr="008801A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BF29C36" w14:textId="77777777" w:rsidR="00272123" w:rsidRPr="008801A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455F7179" w14:textId="77777777" w:rsidR="00272123" w:rsidRPr="008801A3" w:rsidRDefault="00272123"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R</w:t>
            </w:r>
            <w:r>
              <w:rPr>
                <w:rFonts w:ascii="Arial" w:hAnsi="Arial" w:cs="Arial"/>
                <w:iCs/>
                <w:color w:val="000000"/>
                <w:sz w:val="20"/>
                <w:szCs w:val="20"/>
              </w:rPr>
              <w:t>$ 138,40</w:t>
            </w:r>
          </w:p>
        </w:tc>
        <w:tc>
          <w:tcPr>
            <w:tcW w:w="1559" w:type="dxa"/>
            <w:shd w:val="clear" w:color="auto" w:fill="auto"/>
            <w:vAlign w:val="center"/>
          </w:tcPr>
          <w:p w14:paraId="79910F16" w14:textId="77777777" w:rsidR="00272123" w:rsidRPr="008801A3" w:rsidRDefault="00272123" w:rsidP="00B03A84">
            <w:pPr>
              <w:widowControl w:val="0"/>
              <w:spacing w:line="276" w:lineRule="auto"/>
              <w:jc w:val="center"/>
              <w:rPr>
                <w:rFonts w:ascii="Arial" w:hAnsi="Arial" w:cs="Arial"/>
                <w:iCs/>
                <w:color w:val="000000"/>
                <w:sz w:val="20"/>
                <w:szCs w:val="20"/>
              </w:rPr>
            </w:pPr>
            <w:r w:rsidRPr="008801A3">
              <w:rPr>
                <w:rFonts w:ascii="Arial" w:hAnsi="Arial" w:cs="Arial"/>
                <w:iCs/>
                <w:color w:val="000000"/>
                <w:sz w:val="20"/>
                <w:szCs w:val="20"/>
              </w:rPr>
              <w:t xml:space="preserve">R$ </w:t>
            </w:r>
            <w:r>
              <w:rPr>
                <w:rFonts w:ascii="Arial" w:hAnsi="Arial" w:cs="Arial"/>
                <w:iCs/>
                <w:color w:val="000000"/>
                <w:sz w:val="20"/>
                <w:szCs w:val="20"/>
              </w:rPr>
              <w:t>1.384,00</w:t>
            </w:r>
          </w:p>
        </w:tc>
      </w:tr>
      <w:tr w:rsidR="00272123" w:rsidRPr="008801A3" w14:paraId="794133FD" w14:textId="77777777" w:rsidTr="00B03A84">
        <w:trPr>
          <w:trHeight w:val="694"/>
        </w:trPr>
        <w:tc>
          <w:tcPr>
            <w:tcW w:w="675" w:type="dxa"/>
            <w:shd w:val="clear" w:color="auto" w:fill="auto"/>
            <w:vAlign w:val="center"/>
          </w:tcPr>
          <w:p w14:paraId="1781D00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03</w:t>
            </w:r>
          </w:p>
        </w:tc>
        <w:tc>
          <w:tcPr>
            <w:tcW w:w="3431" w:type="dxa"/>
            <w:shd w:val="clear" w:color="auto" w:fill="auto"/>
          </w:tcPr>
          <w:p w14:paraId="6A15D85B"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REFIL DE TINTA 1KG BROTHER TN -3492 NA COR PRETA</w:t>
            </w:r>
          </w:p>
        </w:tc>
        <w:tc>
          <w:tcPr>
            <w:tcW w:w="992" w:type="dxa"/>
            <w:shd w:val="clear" w:color="auto" w:fill="auto"/>
            <w:vAlign w:val="center"/>
          </w:tcPr>
          <w:p w14:paraId="631A1005"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9E57E68"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742F5FE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R$ 129,38</w:t>
            </w:r>
          </w:p>
        </w:tc>
        <w:tc>
          <w:tcPr>
            <w:tcW w:w="1559" w:type="dxa"/>
            <w:shd w:val="clear" w:color="auto" w:fill="auto"/>
            <w:vAlign w:val="center"/>
          </w:tcPr>
          <w:p w14:paraId="587E1D9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 xml:space="preserve">R$ </w:t>
            </w:r>
            <w:r w:rsidRPr="00A348C5">
              <w:rPr>
                <w:rFonts w:ascii="Arial" w:hAnsi="Arial" w:cs="Arial"/>
                <w:iCs/>
                <w:color w:val="000000"/>
                <w:sz w:val="20"/>
                <w:szCs w:val="20"/>
              </w:rPr>
              <w:t>6.469</w:t>
            </w:r>
            <w:r>
              <w:rPr>
                <w:rFonts w:ascii="Arial" w:hAnsi="Arial" w:cs="Arial"/>
                <w:iCs/>
                <w:color w:val="000000"/>
                <w:sz w:val="20"/>
                <w:szCs w:val="20"/>
              </w:rPr>
              <w:t>,00</w:t>
            </w:r>
          </w:p>
        </w:tc>
      </w:tr>
      <w:tr w:rsidR="00272123" w:rsidRPr="008801A3" w14:paraId="466D8A46" w14:textId="77777777" w:rsidTr="00B03A84">
        <w:trPr>
          <w:trHeight w:val="694"/>
        </w:trPr>
        <w:tc>
          <w:tcPr>
            <w:tcW w:w="675" w:type="dxa"/>
            <w:shd w:val="clear" w:color="auto" w:fill="auto"/>
            <w:vAlign w:val="center"/>
          </w:tcPr>
          <w:p w14:paraId="55747BD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04</w:t>
            </w:r>
          </w:p>
        </w:tc>
        <w:tc>
          <w:tcPr>
            <w:tcW w:w="3431" w:type="dxa"/>
            <w:shd w:val="clear" w:color="auto" w:fill="auto"/>
          </w:tcPr>
          <w:p w14:paraId="70BF44DC"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UND CARTUCHO DE TONER TN -3492 P/ BROTHER PRETO -ORIGINAL COM CHIP</w:t>
            </w:r>
          </w:p>
        </w:tc>
        <w:tc>
          <w:tcPr>
            <w:tcW w:w="992" w:type="dxa"/>
            <w:shd w:val="clear" w:color="auto" w:fill="auto"/>
            <w:vAlign w:val="center"/>
          </w:tcPr>
          <w:p w14:paraId="74C1ABB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4E6BA18"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627E005C"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R$ 231,63</w:t>
            </w:r>
          </w:p>
        </w:tc>
        <w:tc>
          <w:tcPr>
            <w:tcW w:w="1559" w:type="dxa"/>
            <w:shd w:val="clear" w:color="auto" w:fill="auto"/>
            <w:vAlign w:val="center"/>
          </w:tcPr>
          <w:p w14:paraId="16E0BAD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 xml:space="preserve">R$ </w:t>
            </w:r>
            <w:r w:rsidRPr="00A348C5">
              <w:rPr>
                <w:rFonts w:ascii="Arial" w:hAnsi="Arial" w:cs="Arial"/>
                <w:iCs/>
                <w:color w:val="000000"/>
                <w:sz w:val="20"/>
                <w:szCs w:val="20"/>
              </w:rPr>
              <w:t>2.316,3</w:t>
            </w:r>
            <w:r>
              <w:rPr>
                <w:rFonts w:ascii="Arial" w:hAnsi="Arial" w:cs="Arial"/>
                <w:iCs/>
                <w:color w:val="000000"/>
                <w:sz w:val="20"/>
                <w:szCs w:val="20"/>
              </w:rPr>
              <w:t>0</w:t>
            </w:r>
          </w:p>
        </w:tc>
      </w:tr>
      <w:tr w:rsidR="00272123" w:rsidRPr="008801A3" w14:paraId="3B4C9340" w14:textId="77777777" w:rsidTr="00B03A84">
        <w:trPr>
          <w:trHeight w:val="694"/>
        </w:trPr>
        <w:tc>
          <w:tcPr>
            <w:tcW w:w="675" w:type="dxa"/>
            <w:shd w:val="clear" w:color="auto" w:fill="auto"/>
            <w:vAlign w:val="center"/>
          </w:tcPr>
          <w:p w14:paraId="735E7F09"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05</w:t>
            </w:r>
          </w:p>
        </w:tc>
        <w:tc>
          <w:tcPr>
            <w:tcW w:w="3431" w:type="dxa"/>
            <w:shd w:val="clear" w:color="auto" w:fill="auto"/>
          </w:tcPr>
          <w:p w14:paraId="0B3C73C9"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UND REFIL DE TINTA 1KG XEROX B210 XEROX PRETO</w:t>
            </w:r>
          </w:p>
        </w:tc>
        <w:tc>
          <w:tcPr>
            <w:tcW w:w="992" w:type="dxa"/>
            <w:shd w:val="clear" w:color="auto" w:fill="auto"/>
            <w:vAlign w:val="center"/>
          </w:tcPr>
          <w:p w14:paraId="29328EB5"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399816F"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250</w:t>
            </w:r>
          </w:p>
        </w:tc>
        <w:tc>
          <w:tcPr>
            <w:tcW w:w="1276" w:type="dxa"/>
            <w:shd w:val="clear" w:color="auto" w:fill="auto"/>
            <w:vAlign w:val="center"/>
          </w:tcPr>
          <w:p w14:paraId="03074456"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R$ 139,13</w:t>
            </w:r>
          </w:p>
        </w:tc>
        <w:tc>
          <w:tcPr>
            <w:tcW w:w="1559" w:type="dxa"/>
            <w:shd w:val="clear" w:color="auto" w:fill="auto"/>
            <w:vAlign w:val="center"/>
          </w:tcPr>
          <w:p w14:paraId="48D555E2"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R$ 34.781,67</w:t>
            </w:r>
          </w:p>
        </w:tc>
      </w:tr>
      <w:tr w:rsidR="00272123" w:rsidRPr="008801A3" w14:paraId="19B30539" w14:textId="77777777" w:rsidTr="00B03A84">
        <w:trPr>
          <w:trHeight w:val="694"/>
        </w:trPr>
        <w:tc>
          <w:tcPr>
            <w:tcW w:w="675" w:type="dxa"/>
            <w:shd w:val="clear" w:color="auto" w:fill="auto"/>
            <w:vAlign w:val="center"/>
          </w:tcPr>
          <w:p w14:paraId="03B9C80F"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06</w:t>
            </w:r>
          </w:p>
        </w:tc>
        <w:tc>
          <w:tcPr>
            <w:tcW w:w="3431" w:type="dxa"/>
            <w:shd w:val="clear" w:color="auto" w:fill="auto"/>
          </w:tcPr>
          <w:p w14:paraId="093C97B5"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FOTORRECEPTOR XEROX B210 -ORIGINAL</w:t>
            </w:r>
          </w:p>
        </w:tc>
        <w:tc>
          <w:tcPr>
            <w:tcW w:w="992" w:type="dxa"/>
            <w:shd w:val="clear" w:color="auto" w:fill="auto"/>
            <w:vAlign w:val="center"/>
          </w:tcPr>
          <w:p w14:paraId="7494AD5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6CA60A9"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1CEAF1A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R$ 346,12</w:t>
            </w:r>
          </w:p>
        </w:tc>
        <w:tc>
          <w:tcPr>
            <w:tcW w:w="1559" w:type="dxa"/>
            <w:shd w:val="clear" w:color="auto" w:fill="auto"/>
            <w:vAlign w:val="center"/>
          </w:tcPr>
          <w:p w14:paraId="7C45B80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R$ 10.383,50</w:t>
            </w:r>
          </w:p>
        </w:tc>
      </w:tr>
      <w:tr w:rsidR="00272123" w:rsidRPr="008801A3" w14:paraId="26723C2E" w14:textId="77777777" w:rsidTr="00B03A84">
        <w:trPr>
          <w:trHeight w:val="694"/>
        </w:trPr>
        <w:tc>
          <w:tcPr>
            <w:tcW w:w="675" w:type="dxa"/>
            <w:shd w:val="clear" w:color="auto" w:fill="auto"/>
            <w:vAlign w:val="center"/>
          </w:tcPr>
          <w:p w14:paraId="03DC133C"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07</w:t>
            </w:r>
          </w:p>
        </w:tc>
        <w:tc>
          <w:tcPr>
            <w:tcW w:w="3431" w:type="dxa"/>
            <w:shd w:val="clear" w:color="auto" w:fill="auto"/>
          </w:tcPr>
          <w:p w14:paraId="2CDA88C4"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CARTUCHO DE TONER XEROX B210 3K PRETO -ORIGINAL COM  CHIP</w:t>
            </w:r>
          </w:p>
        </w:tc>
        <w:tc>
          <w:tcPr>
            <w:tcW w:w="992" w:type="dxa"/>
            <w:shd w:val="clear" w:color="auto" w:fill="auto"/>
            <w:vAlign w:val="center"/>
          </w:tcPr>
          <w:p w14:paraId="56BD81D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F2C2A78"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1C660AF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R$ 254,69</w:t>
            </w:r>
          </w:p>
        </w:tc>
        <w:tc>
          <w:tcPr>
            <w:tcW w:w="1559" w:type="dxa"/>
            <w:shd w:val="clear" w:color="auto" w:fill="auto"/>
            <w:vAlign w:val="center"/>
          </w:tcPr>
          <w:p w14:paraId="11C0A478"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R$ 7.640,60</w:t>
            </w:r>
          </w:p>
        </w:tc>
      </w:tr>
      <w:tr w:rsidR="00272123" w:rsidRPr="008801A3" w14:paraId="356016F6" w14:textId="77777777" w:rsidTr="00B03A84">
        <w:trPr>
          <w:trHeight w:val="694"/>
        </w:trPr>
        <w:tc>
          <w:tcPr>
            <w:tcW w:w="675" w:type="dxa"/>
            <w:shd w:val="clear" w:color="auto" w:fill="auto"/>
            <w:vAlign w:val="center"/>
          </w:tcPr>
          <w:p w14:paraId="077B671D"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08</w:t>
            </w:r>
          </w:p>
        </w:tc>
        <w:tc>
          <w:tcPr>
            <w:tcW w:w="3431" w:type="dxa"/>
            <w:shd w:val="clear" w:color="auto" w:fill="auto"/>
          </w:tcPr>
          <w:p w14:paraId="242F7211" w14:textId="77777777" w:rsidR="00272123" w:rsidRPr="008801A3" w:rsidRDefault="00272123" w:rsidP="00B03A84">
            <w:pPr>
              <w:jc w:val="both"/>
              <w:rPr>
                <w:rFonts w:ascii="Arial" w:eastAsia="Arial" w:hAnsi="Arial" w:cs="Arial"/>
                <w:color w:val="000000"/>
                <w:sz w:val="20"/>
                <w:szCs w:val="20"/>
              </w:rPr>
            </w:pPr>
            <w:r w:rsidRPr="00E57F07">
              <w:rPr>
                <w:rFonts w:ascii="Arial" w:eastAsia="Arial" w:hAnsi="Arial" w:cs="Arial"/>
                <w:color w:val="000000"/>
                <w:sz w:val="20"/>
                <w:szCs w:val="20"/>
              </w:rPr>
              <w:t>TONER CF258A -ORIGINAL COM CHIP</w:t>
            </w:r>
          </w:p>
        </w:tc>
        <w:tc>
          <w:tcPr>
            <w:tcW w:w="992" w:type="dxa"/>
            <w:shd w:val="clear" w:color="auto" w:fill="auto"/>
            <w:vAlign w:val="center"/>
          </w:tcPr>
          <w:p w14:paraId="4B37C84C"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60BE872"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01E13948"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R$ 322,07</w:t>
            </w:r>
          </w:p>
        </w:tc>
        <w:tc>
          <w:tcPr>
            <w:tcW w:w="1559" w:type="dxa"/>
            <w:shd w:val="clear" w:color="auto" w:fill="auto"/>
            <w:vAlign w:val="center"/>
          </w:tcPr>
          <w:p w14:paraId="385F26CB"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R$ 3.220,70</w:t>
            </w:r>
          </w:p>
        </w:tc>
      </w:tr>
      <w:tr w:rsidR="00272123" w:rsidRPr="008801A3" w14:paraId="6BC7518F" w14:textId="77777777" w:rsidTr="00B03A84">
        <w:trPr>
          <w:trHeight w:val="694"/>
        </w:trPr>
        <w:tc>
          <w:tcPr>
            <w:tcW w:w="675" w:type="dxa"/>
            <w:shd w:val="clear" w:color="auto" w:fill="auto"/>
            <w:vAlign w:val="center"/>
          </w:tcPr>
          <w:p w14:paraId="425DA459"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09</w:t>
            </w:r>
          </w:p>
        </w:tc>
        <w:tc>
          <w:tcPr>
            <w:tcW w:w="3431" w:type="dxa"/>
            <w:shd w:val="clear" w:color="auto" w:fill="auto"/>
          </w:tcPr>
          <w:p w14:paraId="1D76C107" w14:textId="77777777" w:rsidR="00272123" w:rsidRPr="008801A3" w:rsidRDefault="00272123" w:rsidP="00B03A84">
            <w:pPr>
              <w:jc w:val="both"/>
              <w:rPr>
                <w:rFonts w:ascii="Arial" w:eastAsia="Arial" w:hAnsi="Arial" w:cs="Arial"/>
                <w:color w:val="000000"/>
                <w:sz w:val="20"/>
                <w:szCs w:val="20"/>
              </w:rPr>
            </w:pPr>
            <w:r w:rsidRPr="00A2304A">
              <w:rPr>
                <w:rFonts w:ascii="Arial" w:eastAsia="Arial" w:hAnsi="Arial" w:cs="Arial"/>
                <w:color w:val="000000"/>
                <w:sz w:val="20"/>
                <w:szCs w:val="20"/>
              </w:rPr>
              <w:t>CARTUCHO TONER P/HP PRETO 105A W1105A -ORIGINAL COM CHIP</w:t>
            </w:r>
          </w:p>
        </w:tc>
        <w:tc>
          <w:tcPr>
            <w:tcW w:w="992" w:type="dxa"/>
            <w:shd w:val="clear" w:color="auto" w:fill="auto"/>
            <w:vAlign w:val="center"/>
          </w:tcPr>
          <w:p w14:paraId="6FD7E316"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82FB003"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6880480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R$ 194,41</w:t>
            </w:r>
          </w:p>
        </w:tc>
        <w:tc>
          <w:tcPr>
            <w:tcW w:w="1559" w:type="dxa"/>
            <w:shd w:val="clear" w:color="auto" w:fill="auto"/>
            <w:vAlign w:val="center"/>
          </w:tcPr>
          <w:p w14:paraId="1C57B4F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R$ 7.776,27</w:t>
            </w:r>
          </w:p>
        </w:tc>
      </w:tr>
      <w:tr w:rsidR="00272123" w:rsidRPr="008801A3" w14:paraId="50FC0523" w14:textId="77777777" w:rsidTr="00B03A84">
        <w:trPr>
          <w:trHeight w:val="694"/>
        </w:trPr>
        <w:tc>
          <w:tcPr>
            <w:tcW w:w="675" w:type="dxa"/>
            <w:shd w:val="clear" w:color="auto" w:fill="auto"/>
            <w:vAlign w:val="center"/>
          </w:tcPr>
          <w:p w14:paraId="5890BA42"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10</w:t>
            </w:r>
          </w:p>
        </w:tc>
        <w:tc>
          <w:tcPr>
            <w:tcW w:w="3431" w:type="dxa"/>
            <w:shd w:val="clear" w:color="auto" w:fill="auto"/>
          </w:tcPr>
          <w:p w14:paraId="4346519D" w14:textId="77777777" w:rsidR="00272123" w:rsidRPr="008801A3" w:rsidRDefault="00272123" w:rsidP="00B03A84">
            <w:pPr>
              <w:jc w:val="both"/>
              <w:rPr>
                <w:rFonts w:ascii="Arial" w:eastAsia="Arial" w:hAnsi="Arial" w:cs="Arial"/>
                <w:color w:val="000000"/>
                <w:sz w:val="20"/>
                <w:szCs w:val="20"/>
              </w:rPr>
            </w:pPr>
            <w:r w:rsidRPr="00A2304A">
              <w:rPr>
                <w:rFonts w:ascii="Arial" w:eastAsia="Arial" w:hAnsi="Arial" w:cs="Arial"/>
                <w:color w:val="000000"/>
                <w:sz w:val="20"/>
                <w:szCs w:val="20"/>
              </w:rPr>
              <w:t>TONER HP 26A CF226AB PRETO -ORIGINAL COM CHIP</w:t>
            </w:r>
          </w:p>
        </w:tc>
        <w:tc>
          <w:tcPr>
            <w:tcW w:w="992" w:type="dxa"/>
            <w:shd w:val="clear" w:color="auto" w:fill="auto"/>
            <w:vAlign w:val="center"/>
          </w:tcPr>
          <w:p w14:paraId="7BB5D37E"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97F725A"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7952979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R$ 245,77</w:t>
            </w:r>
          </w:p>
        </w:tc>
        <w:tc>
          <w:tcPr>
            <w:tcW w:w="1559" w:type="dxa"/>
            <w:shd w:val="clear" w:color="auto" w:fill="auto"/>
            <w:vAlign w:val="center"/>
          </w:tcPr>
          <w:p w14:paraId="708FA00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R$ 9.830,93</w:t>
            </w:r>
          </w:p>
        </w:tc>
      </w:tr>
      <w:tr w:rsidR="00272123" w:rsidRPr="008801A3" w14:paraId="0777FF53" w14:textId="77777777" w:rsidTr="00B03A84">
        <w:trPr>
          <w:trHeight w:val="694"/>
        </w:trPr>
        <w:tc>
          <w:tcPr>
            <w:tcW w:w="675" w:type="dxa"/>
            <w:shd w:val="clear" w:color="auto" w:fill="auto"/>
            <w:vAlign w:val="center"/>
          </w:tcPr>
          <w:p w14:paraId="6F5DF7A3"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11</w:t>
            </w:r>
          </w:p>
        </w:tc>
        <w:tc>
          <w:tcPr>
            <w:tcW w:w="3431" w:type="dxa"/>
            <w:shd w:val="clear" w:color="auto" w:fill="auto"/>
          </w:tcPr>
          <w:p w14:paraId="02F225F3" w14:textId="77777777" w:rsidR="00272123" w:rsidRPr="008801A3" w:rsidRDefault="00272123" w:rsidP="00B03A84">
            <w:pPr>
              <w:jc w:val="both"/>
              <w:rPr>
                <w:rFonts w:ascii="Arial" w:eastAsia="Arial" w:hAnsi="Arial" w:cs="Arial"/>
                <w:color w:val="000000"/>
                <w:sz w:val="20"/>
                <w:szCs w:val="20"/>
              </w:rPr>
            </w:pPr>
            <w:r w:rsidRPr="00A2304A">
              <w:rPr>
                <w:rFonts w:ascii="Arial" w:eastAsia="Arial" w:hAnsi="Arial" w:cs="Arial"/>
                <w:color w:val="000000"/>
                <w:sz w:val="20"/>
                <w:szCs w:val="20"/>
              </w:rPr>
              <w:t>LÂMINA DE LIMPEZ TONER HP W1030X W1030XC</w:t>
            </w:r>
          </w:p>
        </w:tc>
        <w:tc>
          <w:tcPr>
            <w:tcW w:w="992" w:type="dxa"/>
            <w:shd w:val="clear" w:color="auto" w:fill="auto"/>
            <w:vAlign w:val="center"/>
          </w:tcPr>
          <w:p w14:paraId="1EA686F7"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594613C"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586331C8"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R$ 31,26</w:t>
            </w:r>
          </w:p>
        </w:tc>
        <w:tc>
          <w:tcPr>
            <w:tcW w:w="1559" w:type="dxa"/>
            <w:shd w:val="clear" w:color="auto" w:fill="auto"/>
            <w:vAlign w:val="center"/>
          </w:tcPr>
          <w:p w14:paraId="7079B09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R$ 4.688,50</w:t>
            </w:r>
          </w:p>
        </w:tc>
      </w:tr>
      <w:tr w:rsidR="00272123" w:rsidRPr="008801A3" w14:paraId="462B4561" w14:textId="77777777" w:rsidTr="00B03A84">
        <w:trPr>
          <w:trHeight w:val="694"/>
        </w:trPr>
        <w:tc>
          <w:tcPr>
            <w:tcW w:w="675" w:type="dxa"/>
            <w:shd w:val="clear" w:color="auto" w:fill="auto"/>
            <w:vAlign w:val="center"/>
          </w:tcPr>
          <w:p w14:paraId="218AD9D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12</w:t>
            </w:r>
          </w:p>
        </w:tc>
        <w:tc>
          <w:tcPr>
            <w:tcW w:w="3431" w:type="dxa"/>
            <w:shd w:val="clear" w:color="auto" w:fill="auto"/>
          </w:tcPr>
          <w:p w14:paraId="66D2BF0D"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TONER HP W1030X W1030XC</w:t>
            </w:r>
          </w:p>
        </w:tc>
        <w:tc>
          <w:tcPr>
            <w:tcW w:w="992" w:type="dxa"/>
            <w:shd w:val="clear" w:color="auto" w:fill="auto"/>
            <w:vAlign w:val="center"/>
          </w:tcPr>
          <w:p w14:paraId="3DF8424B"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81418A6"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36029D9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R$ 19,61</w:t>
            </w:r>
          </w:p>
        </w:tc>
        <w:tc>
          <w:tcPr>
            <w:tcW w:w="1559" w:type="dxa"/>
            <w:shd w:val="clear" w:color="auto" w:fill="auto"/>
            <w:vAlign w:val="center"/>
          </w:tcPr>
          <w:p w14:paraId="1D64FC2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R$ 2.941,50</w:t>
            </w:r>
          </w:p>
        </w:tc>
      </w:tr>
      <w:tr w:rsidR="00272123" w:rsidRPr="008801A3" w14:paraId="17C53248" w14:textId="77777777" w:rsidTr="00B03A84">
        <w:trPr>
          <w:trHeight w:val="694"/>
        </w:trPr>
        <w:tc>
          <w:tcPr>
            <w:tcW w:w="675" w:type="dxa"/>
            <w:shd w:val="clear" w:color="auto" w:fill="auto"/>
            <w:vAlign w:val="center"/>
          </w:tcPr>
          <w:p w14:paraId="05117DD2"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lastRenderedPageBreak/>
              <w:t>13</w:t>
            </w:r>
          </w:p>
        </w:tc>
        <w:tc>
          <w:tcPr>
            <w:tcW w:w="3431" w:type="dxa"/>
            <w:shd w:val="clear" w:color="auto" w:fill="auto"/>
          </w:tcPr>
          <w:p w14:paraId="0B14A421"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MAGNETICO TONER HP W1030X W1030XC</w:t>
            </w:r>
          </w:p>
        </w:tc>
        <w:tc>
          <w:tcPr>
            <w:tcW w:w="992" w:type="dxa"/>
            <w:shd w:val="clear" w:color="auto" w:fill="auto"/>
            <w:vAlign w:val="center"/>
          </w:tcPr>
          <w:p w14:paraId="31E93A5D"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B70DA59"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13757D00"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R$ 25,49</w:t>
            </w:r>
          </w:p>
        </w:tc>
        <w:tc>
          <w:tcPr>
            <w:tcW w:w="1559" w:type="dxa"/>
            <w:shd w:val="clear" w:color="auto" w:fill="auto"/>
            <w:vAlign w:val="center"/>
          </w:tcPr>
          <w:p w14:paraId="1D49155C"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R$ 3.824,00</w:t>
            </w:r>
          </w:p>
        </w:tc>
      </w:tr>
      <w:tr w:rsidR="00272123" w:rsidRPr="008801A3" w14:paraId="22CDD4D0" w14:textId="77777777" w:rsidTr="00B03A84">
        <w:trPr>
          <w:trHeight w:val="694"/>
        </w:trPr>
        <w:tc>
          <w:tcPr>
            <w:tcW w:w="675" w:type="dxa"/>
            <w:shd w:val="clear" w:color="auto" w:fill="auto"/>
            <w:vAlign w:val="center"/>
          </w:tcPr>
          <w:p w14:paraId="0326AF0E"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14</w:t>
            </w:r>
          </w:p>
        </w:tc>
        <w:tc>
          <w:tcPr>
            <w:tcW w:w="3431" w:type="dxa"/>
            <w:shd w:val="clear" w:color="auto" w:fill="auto"/>
          </w:tcPr>
          <w:p w14:paraId="7E1656B7"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PCR TONER HP W1030X W1030XC</w:t>
            </w:r>
          </w:p>
        </w:tc>
        <w:tc>
          <w:tcPr>
            <w:tcW w:w="992" w:type="dxa"/>
            <w:shd w:val="clear" w:color="auto" w:fill="auto"/>
            <w:vAlign w:val="center"/>
          </w:tcPr>
          <w:p w14:paraId="3A09B83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1EE2CEB"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493DF9A7"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R$ 30,00</w:t>
            </w:r>
          </w:p>
        </w:tc>
        <w:tc>
          <w:tcPr>
            <w:tcW w:w="1559" w:type="dxa"/>
            <w:shd w:val="clear" w:color="auto" w:fill="auto"/>
            <w:vAlign w:val="center"/>
          </w:tcPr>
          <w:p w14:paraId="699F640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R$ 4.500,00</w:t>
            </w:r>
          </w:p>
        </w:tc>
      </w:tr>
      <w:tr w:rsidR="00272123" w:rsidRPr="008801A3" w14:paraId="3D49B02A" w14:textId="77777777" w:rsidTr="00B03A84">
        <w:trPr>
          <w:trHeight w:val="694"/>
        </w:trPr>
        <w:tc>
          <w:tcPr>
            <w:tcW w:w="675" w:type="dxa"/>
            <w:shd w:val="clear" w:color="auto" w:fill="auto"/>
            <w:vAlign w:val="center"/>
          </w:tcPr>
          <w:p w14:paraId="4D69E8BB"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15</w:t>
            </w:r>
          </w:p>
        </w:tc>
        <w:tc>
          <w:tcPr>
            <w:tcW w:w="3431" w:type="dxa"/>
            <w:shd w:val="clear" w:color="auto" w:fill="auto"/>
          </w:tcPr>
          <w:p w14:paraId="73123E79"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CILINDO TONER HP W1030X W1030XC</w:t>
            </w:r>
          </w:p>
        </w:tc>
        <w:tc>
          <w:tcPr>
            <w:tcW w:w="992" w:type="dxa"/>
            <w:shd w:val="clear" w:color="auto" w:fill="auto"/>
            <w:vAlign w:val="center"/>
          </w:tcPr>
          <w:p w14:paraId="1DF3A16B"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6844A48"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3C227FC7"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R$ 22,97</w:t>
            </w:r>
          </w:p>
        </w:tc>
        <w:tc>
          <w:tcPr>
            <w:tcW w:w="1559" w:type="dxa"/>
            <w:shd w:val="clear" w:color="auto" w:fill="auto"/>
            <w:vAlign w:val="center"/>
          </w:tcPr>
          <w:p w14:paraId="128CC40C"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R$ 3.446,00</w:t>
            </w:r>
          </w:p>
        </w:tc>
      </w:tr>
      <w:tr w:rsidR="00272123" w:rsidRPr="008801A3" w14:paraId="727AF5CE" w14:textId="77777777" w:rsidTr="00B03A84">
        <w:trPr>
          <w:trHeight w:val="694"/>
        </w:trPr>
        <w:tc>
          <w:tcPr>
            <w:tcW w:w="675" w:type="dxa"/>
            <w:shd w:val="clear" w:color="auto" w:fill="auto"/>
            <w:vAlign w:val="center"/>
          </w:tcPr>
          <w:p w14:paraId="4EF810C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16</w:t>
            </w:r>
          </w:p>
        </w:tc>
        <w:tc>
          <w:tcPr>
            <w:tcW w:w="3431" w:type="dxa"/>
            <w:shd w:val="clear" w:color="auto" w:fill="auto"/>
          </w:tcPr>
          <w:p w14:paraId="1DA77942"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TONER HP W1030X W1030XC PRETO |4003N 4003 4103FDW 4103| ORIGINAL COM CHIP</w:t>
            </w:r>
          </w:p>
        </w:tc>
        <w:tc>
          <w:tcPr>
            <w:tcW w:w="992" w:type="dxa"/>
            <w:shd w:val="clear" w:color="auto" w:fill="auto"/>
            <w:vAlign w:val="center"/>
          </w:tcPr>
          <w:p w14:paraId="3CE394D8"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1D20155"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7089CBB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R$ 399,52</w:t>
            </w:r>
          </w:p>
        </w:tc>
        <w:tc>
          <w:tcPr>
            <w:tcW w:w="1559" w:type="dxa"/>
            <w:shd w:val="clear" w:color="auto" w:fill="auto"/>
            <w:vAlign w:val="center"/>
          </w:tcPr>
          <w:p w14:paraId="7158B093"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R$ 15.980,93</w:t>
            </w:r>
          </w:p>
        </w:tc>
      </w:tr>
      <w:tr w:rsidR="00272123" w:rsidRPr="008801A3" w14:paraId="54A720FB" w14:textId="77777777" w:rsidTr="00B03A84">
        <w:trPr>
          <w:trHeight w:val="694"/>
        </w:trPr>
        <w:tc>
          <w:tcPr>
            <w:tcW w:w="675" w:type="dxa"/>
            <w:shd w:val="clear" w:color="auto" w:fill="auto"/>
            <w:vAlign w:val="center"/>
          </w:tcPr>
          <w:p w14:paraId="7234CA28"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17</w:t>
            </w:r>
          </w:p>
        </w:tc>
        <w:tc>
          <w:tcPr>
            <w:tcW w:w="3431" w:type="dxa"/>
            <w:shd w:val="clear" w:color="auto" w:fill="auto"/>
          </w:tcPr>
          <w:p w14:paraId="6E3C5724" w14:textId="77777777" w:rsidR="00272123" w:rsidRDefault="00272123" w:rsidP="00B03A84">
            <w:pPr>
              <w:jc w:val="both"/>
              <w:rPr>
                <w:rFonts w:ascii="Arial" w:eastAsia="Arial" w:hAnsi="Arial" w:cs="Arial"/>
                <w:color w:val="000000"/>
                <w:sz w:val="20"/>
                <w:szCs w:val="20"/>
              </w:rPr>
            </w:pPr>
          </w:p>
          <w:p w14:paraId="1BE7EE9A"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HP CF258A</w:t>
            </w:r>
          </w:p>
        </w:tc>
        <w:tc>
          <w:tcPr>
            <w:tcW w:w="992" w:type="dxa"/>
            <w:shd w:val="clear" w:color="auto" w:fill="auto"/>
            <w:vAlign w:val="center"/>
          </w:tcPr>
          <w:p w14:paraId="2BB93A6D"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C032F13"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w:t>
            </w:r>
          </w:p>
        </w:tc>
        <w:tc>
          <w:tcPr>
            <w:tcW w:w="1276" w:type="dxa"/>
            <w:shd w:val="clear" w:color="auto" w:fill="auto"/>
            <w:vAlign w:val="center"/>
          </w:tcPr>
          <w:p w14:paraId="2131F70C"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R$ 19,61</w:t>
            </w:r>
          </w:p>
        </w:tc>
        <w:tc>
          <w:tcPr>
            <w:tcW w:w="1559" w:type="dxa"/>
            <w:shd w:val="clear" w:color="auto" w:fill="auto"/>
            <w:vAlign w:val="center"/>
          </w:tcPr>
          <w:p w14:paraId="14DF46A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R$ 294,15</w:t>
            </w:r>
          </w:p>
        </w:tc>
      </w:tr>
      <w:tr w:rsidR="00272123" w:rsidRPr="008801A3" w14:paraId="5967525B" w14:textId="77777777" w:rsidTr="00B03A84">
        <w:trPr>
          <w:trHeight w:val="694"/>
        </w:trPr>
        <w:tc>
          <w:tcPr>
            <w:tcW w:w="675" w:type="dxa"/>
            <w:shd w:val="clear" w:color="auto" w:fill="auto"/>
            <w:vAlign w:val="center"/>
          </w:tcPr>
          <w:p w14:paraId="2AA917A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18</w:t>
            </w:r>
          </w:p>
        </w:tc>
        <w:tc>
          <w:tcPr>
            <w:tcW w:w="3431" w:type="dxa"/>
            <w:shd w:val="clear" w:color="auto" w:fill="auto"/>
          </w:tcPr>
          <w:p w14:paraId="33FC11D1" w14:textId="77777777" w:rsidR="00272123" w:rsidRDefault="00272123" w:rsidP="00B03A84">
            <w:pPr>
              <w:jc w:val="both"/>
              <w:rPr>
                <w:rFonts w:ascii="Arial" w:eastAsia="Arial" w:hAnsi="Arial" w:cs="Arial"/>
                <w:color w:val="000000"/>
                <w:sz w:val="20"/>
                <w:szCs w:val="20"/>
              </w:rPr>
            </w:pPr>
          </w:p>
          <w:p w14:paraId="68445DB5"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CILINDRO HP CF258A</w:t>
            </w:r>
          </w:p>
        </w:tc>
        <w:tc>
          <w:tcPr>
            <w:tcW w:w="992" w:type="dxa"/>
            <w:shd w:val="clear" w:color="auto" w:fill="auto"/>
            <w:vAlign w:val="center"/>
          </w:tcPr>
          <w:p w14:paraId="21CBE057"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56A3F8D"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w:t>
            </w:r>
          </w:p>
        </w:tc>
        <w:tc>
          <w:tcPr>
            <w:tcW w:w="1276" w:type="dxa"/>
            <w:shd w:val="clear" w:color="auto" w:fill="auto"/>
            <w:vAlign w:val="center"/>
          </w:tcPr>
          <w:p w14:paraId="7814C4C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R$ 22,49</w:t>
            </w:r>
          </w:p>
        </w:tc>
        <w:tc>
          <w:tcPr>
            <w:tcW w:w="1559" w:type="dxa"/>
            <w:shd w:val="clear" w:color="auto" w:fill="auto"/>
            <w:vAlign w:val="center"/>
          </w:tcPr>
          <w:p w14:paraId="4FCF291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R$ 337,30</w:t>
            </w:r>
          </w:p>
        </w:tc>
      </w:tr>
      <w:tr w:rsidR="00272123" w:rsidRPr="008801A3" w14:paraId="69ECF6EC" w14:textId="77777777" w:rsidTr="00B03A84">
        <w:trPr>
          <w:trHeight w:val="694"/>
        </w:trPr>
        <w:tc>
          <w:tcPr>
            <w:tcW w:w="675" w:type="dxa"/>
            <w:shd w:val="clear" w:color="auto" w:fill="auto"/>
            <w:vAlign w:val="center"/>
          </w:tcPr>
          <w:p w14:paraId="6BCF5D73"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19</w:t>
            </w:r>
          </w:p>
        </w:tc>
        <w:tc>
          <w:tcPr>
            <w:tcW w:w="3431" w:type="dxa"/>
            <w:shd w:val="clear" w:color="auto" w:fill="auto"/>
          </w:tcPr>
          <w:p w14:paraId="0D40F04E" w14:textId="77777777" w:rsidR="00272123" w:rsidRDefault="00272123" w:rsidP="00B03A84">
            <w:pPr>
              <w:jc w:val="both"/>
              <w:rPr>
                <w:rFonts w:ascii="Arial" w:eastAsia="Arial" w:hAnsi="Arial" w:cs="Arial"/>
                <w:color w:val="000000"/>
                <w:sz w:val="20"/>
                <w:szCs w:val="20"/>
              </w:rPr>
            </w:pPr>
          </w:p>
          <w:p w14:paraId="0F4F86A1"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CHIP HP W110A |105A LASER</w:t>
            </w:r>
          </w:p>
        </w:tc>
        <w:tc>
          <w:tcPr>
            <w:tcW w:w="992" w:type="dxa"/>
            <w:shd w:val="clear" w:color="auto" w:fill="auto"/>
            <w:vAlign w:val="center"/>
          </w:tcPr>
          <w:p w14:paraId="78EC7AFE"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3375E6F"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1E2E7B0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R$ 23,33</w:t>
            </w:r>
          </w:p>
        </w:tc>
        <w:tc>
          <w:tcPr>
            <w:tcW w:w="1559" w:type="dxa"/>
            <w:shd w:val="clear" w:color="auto" w:fill="auto"/>
            <w:vAlign w:val="center"/>
          </w:tcPr>
          <w:p w14:paraId="78337A6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R$ 233,33</w:t>
            </w:r>
          </w:p>
        </w:tc>
      </w:tr>
      <w:tr w:rsidR="00272123" w:rsidRPr="008801A3" w14:paraId="2D039B86" w14:textId="77777777" w:rsidTr="00B03A84">
        <w:trPr>
          <w:trHeight w:val="694"/>
        </w:trPr>
        <w:tc>
          <w:tcPr>
            <w:tcW w:w="675" w:type="dxa"/>
            <w:shd w:val="clear" w:color="auto" w:fill="auto"/>
            <w:vAlign w:val="center"/>
          </w:tcPr>
          <w:p w14:paraId="42C9ACA7"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20</w:t>
            </w:r>
          </w:p>
        </w:tc>
        <w:tc>
          <w:tcPr>
            <w:tcW w:w="3431" w:type="dxa"/>
            <w:shd w:val="clear" w:color="auto" w:fill="auto"/>
          </w:tcPr>
          <w:p w14:paraId="4DF1523E" w14:textId="77777777" w:rsidR="00272123" w:rsidRDefault="00272123" w:rsidP="00B03A84">
            <w:pPr>
              <w:jc w:val="both"/>
              <w:rPr>
                <w:rFonts w:ascii="Arial" w:eastAsia="Arial" w:hAnsi="Arial" w:cs="Arial"/>
                <w:color w:val="000000"/>
                <w:sz w:val="20"/>
                <w:szCs w:val="20"/>
              </w:rPr>
            </w:pPr>
          </w:p>
          <w:p w14:paraId="3DECEA9E"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DE LIMPEZA HP W1105A</w:t>
            </w:r>
          </w:p>
        </w:tc>
        <w:tc>
          <w:tcPr>
            <w:tcW w:w="992" w:type="dxa"/>
            <w:shd w:val="clear" w:color="auto" w:fill="auto"/>
            <w:vAlign w:val="center"/>
          </w:tcPr>
          <w:p w14:paraId="44F17DEC"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F78AE5B"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53C5E147"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R$ 11,67</w:t>
            </w:r>
          </w:p>
        </w:tc>
        <w:tc>
          <w:tcPr>
            <w:tcW w:w="1559" w:type="dxa"/>
            <w:shd w:val="clear" w:color="auto" w:fill="auto"/>
            <w:vAlign w:val="center"/>
          </w:tcPr>
          <w:p w14:paraId="69604352"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R$ 583,33</w:t>
            </w:r>
          </w:p>
        </w:tc>
      </w:tr>
      <w:tr w:rsidR="00272123" w:rsidRPr="008801A3" w14:paraId="1B9D842B" w14:textId="77777777" w:rsidTr="00B03A84">
        <w:trPr>
          <w:trHeight w:val="694"/>
        </w:trPr>
        <w:tc>
          <w:tcPr>
            <w:tcW w:w="675" w:type="dxa"/>
            <w:shd w:val="clear" w:color="auto" w:fill="auto"/>
            <w:vAlign w:val="center"/>
          </w:tcPr>
          <w:p w14:paraId="7E722B62"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21</w:t>
            </w:r>
          </w:p>
        </w:tc>
        <w:tc>
          <w:tcPr>
            <w:tcW w:w="3431" w:type="dxa"/>
            <w:shd w:val="clear" w:color="auto" w:fill="auto"/>
          </w:tcPr>
          <w:p w14:paraId="7CF74848" w14:textId="77777777" w:rsidR="00272123" w:rsidRDefault="00272123" w:rsidP="00B03A84">
            <w:pPr>
              <w:jc w:val="both"/>
              <w:rPr>
                <w:rFonts w:ascii="Arial" w:eastAsia="Arial" w:hAnsi="Arial" w:cs="Arial"/>
                <w:color w:val="000000"/>
                <w:sz w:val="20"/>
                <w:szCs w:val="20"/>
              </w:rPr>
            </w:pPr>
          </w:p>
          <w:p w14:paraId="359CF1C3"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LÂMINA DOSADORA HP W1105A</w:t>
            </w:r>
          </w:p>
        </w:tc>
        <w:tc>
          <w:tcPr>
            <w:tcW w:w="992" w:type="dxa"/>
            <w:shd w:val="clear" w:color="auto" w:fill="auto"/>
            <w:vAlign w:val="center"/>
          </w:tcPr>
          <w:p w14:paraId="60F3863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97053DA"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654DBFA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72BEC52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R$ 930,50</w:t>
            </w:r>
          </w:p>
        </w:tc>
      </w:tr>
      <w:tr w:rsidR="00272123" w:rsidRPr="008801A3" w14:paraId="68D2B380" w14:textId="77777777" w:rsidTr="00B03A84">
        <w:trPr>
          <w:trHeight w:val="694"/>
        </w:trPr>
        <w:tc>
          <w:tcPr>
            <w:tcW w:w="675" w:type="dxa"/>
            <w:shd w:val="clear" w:color="auto" w:fill="auto"/>
            <w:vAlign w:val="center"/>
          </w:tcPr>
          <w:p w14:paraId="04E41ECC"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22</w:t>
            </w:r>
          </w:p>
        </w:tc>
        <w:tc>
          <w:tcPr>
            <w:tcW w:w="3431" w:type="dxa"/>
            <w:shd w:val="clear" w:color="auto" w:fill="auto"/>
          </w:tcPr>
          <w:p w14:paraId="3E7E1BED" w14:textId="77777777" w:rsidR="00272123" w:rsidRDefault="00272123" w:rsidP="00B03A84">
            <w:pPr>
              <w:jc w:val="both"/>
              <w:rPr>
                <w:rFonts w:ascii="Arial" w:eastAsia="Arial" w:hAnsi="Arial" w:cs="Arial"/>
                <w:color w:val="000000"/>
                <w:sz w:val="20"/>
                <w:szCs w:val="20"/>
              </w:rPr>
            </w:pPr>
          </w:p>
          <w:p w14:paraId="07022632"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MAGNETICO HP W1105A</w:t>
            </w:r>
          </w:p>
        </w:tc>
        <w:tc>
          <w:tcPr>
            <w:tcW w:w="992" w:type="dxa"/>
            <w:shd w:val="clear" w:color="auto" w:fill="auto"/>
            <w:vAlign w:val="center"/>
          </w:tcPr>
          <w:p w14:paraId="7880107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405CB26"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4D4F6A1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R$ 32,07</w:t>
            </w:r>
          </w:p>
        </w:tc>
        <w:tc>
          <w:tcPr>
            <w:tcW w:w="1559" w:type="dxa"/>
            <w:shd w:val="clear" w:color="auto" w:fill="auto"/>
            <w:vAlign w:val="center"/>
          </w:tcPr>
          <w:p w14:paraId="7AA6B74B"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R$ 1.603,67</w:t>
            </w:r>
          </w:p>
        </w:tc>
      </w:tr>
      <w:tr w:rsidR="00272123" w:rsidRPr="008801A3" w14:paraId="74BA3772" w14:textId="77777777" w:rsidTr="00B03A84">
        <w:trPr>
          <w:trHeight w:val="694"/>
        </w:trPr>
        <w:tc>
          <w:tcPr>
            <w:tcW w:w="675" w:type="dxa"/>
            <w:shd w:val="clear" w:color="auto" w:fill="auto"/>
            <w:vAlign w:val="center"/>
          </w:tcPr>
          <w:p w14:paraId="763D2E0E"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23</w:t>
            </w:r>
          </w:p>
        </w:tc>
        <w:tc>
          <w:tcPr>
            <w:tcW w:w="3431" w:type="dxa"/>
            <w:shd w:val="clear" w:color="auto" w:fill="auto"/>
          </w:tcPr>
          <w:p w14:paraId="241CD941" w14:textId="77777777" w:rsidR="00272123" w:rsidRDefault="00272123" w:rsidP="00B03A84">
            <w:pPr>
              <w:jc w:val="both"/>
              <w:rPr>
                <w:rFonts w:ascii="Arial" w:eastAsia="Arial" w:hAnsi="Arial" w:cs="Arial"/>
                <w:color w:val="000000"/>
                <w:sz w:val="20"/>
                <w:szCs w:val="20"/>
              </w:rPr>
            </w:pPr>
          </w:p>
          <w:p w14:paraId="01C76A5C"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CILINDRO HP W1105A</w:t>
            </w:r>
          </w:p>
        </w:tc>
        <w:tc>
          <w:tcPr>
            <w:tcW w:w="992" w:type="dxa"/>
            <w:shd w:val="clear" w:color="auto" w:fill="auto"/>
            <w:vAlign w:val="center"/>
          </w:tcPr>
          <w:p w14:paraId="5A47F36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552C305"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23104B32"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R$ 22,30</w:t>
            </w:r>
          </w:p>
        </w:tc>
        <w:tc>
          <w:tcPr>
            <w:tcW w:w="1559" w:type="dxa"/>
            <w:shd w:val="clear" w:color="auto" w:fill="auto"/>
            <w:vAlign w:val="center"/>
          </w:tcPr>
          <w:p w14:paraId="43216F5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R$ 1.115,17</w:t>
            </w:r>
          </w:p>
        </w:tc>
      </w:tr>
      <w:tr w:rsidR="00272123" w:rsidRPr="008801A3" w14:paraId="44CA008B" w14:textId="77777777" w:rsidTr="00B03A84">
        <w:trPr>
          <w:trHeight w:val="694"/>
        </w:trPr>
        <w:tc>
          <w:tcPr>
            <w:tcW w:w="675" w:type="dxa"/>
            <w:shd w:val="clear" w:color="auto" w:fill="auto"/>
            <w:vAlign w:val="center"/>
          </w:tcPr>
          <w:p w14:paraId="26EE098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24</w:t>
            </w:r>
          </w:p>
        </w:tc>
        <w:tc>
          <w:tcPr>
            <w:tcW w:w="3431" w:type="dxa"/>
            <w:shd w:val="clear" w:color="auto" w:fill="auto"/>
          </w:tcPr>
          <w:p w14:paraId="14EF3B5C" w14:textId="77777777" w:rsidR="00272123" w:rsidRDefault="00272123" w:rsidP="00B03A84">
            <w:pPr>
              <w:jc w:val="both"/>
              <w:rPr>
                <w:rFonts w:ascii="Arial" w:eastAsia="Arial" w:hAnsi="Arial" w:cs="Arial"/>
                <w:color w:val="000000"/>
                <w:sz w:val="20"/>
                <w:szCs w:val="20"/>
              </w:rPr>
            </w:pPr>
          </w:p>
          <w:p w14:paraId="38C4F351"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CHIP HP CF226A</w:t>
            </w:r>
          </w:p>
        </w:tc>
        <w:tc>
          <w:tcPr>
            <w:tcW w:w="992" w:type="dxa"/>
            <w:shd w:val="clear" w:color="auto" w:fill="auto"/>
            <w:vAlign w:val="center"/>
          </w:tcPr>
          <w:p w14:paraId="76B73B6C"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E6F85A2"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47668B2B"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R$ 20,87</w:t>
            </w:r>
          </w:p>
        </w:tc>
        <w:tc>
          <w:tcPr>
            <w:tcW w:w="1559" w:type="dxa"/>
            <w:shd w:val="clear" w:color="auto" w:fill="auto"/>
            <w:vAlign w:val="center"/>
          </w:tcPr>
          <w:p w14:paraId="43F5B91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R$ 834,67</w:t>
            </w:r>
          </w:p>
        </w:tc>
      </w:tr>
      <w:tr w:rsidR="00272123" w:rsidRPr="008801A3" w14:paraId="1FB8F200" w14:textId="77777777" w:rsidTr="00B03A84">
        <w:trPr>
          <w:trHeight w:val="694"/>
        </w:trPr>
        <w:tc>
          <w:tcPr>
            <w:tcW w:w="675" w:type="dxa"/>
            <w:shd w:val="clear" w:color="auto" w:fill="auto"/>
            <w:vAlign w:val="center"/>
          </w:tcPr>
          <w:p w14:paraId="1483AAE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25</w:t>
            </w:r>
          </w:p>
        </w:tc>
        <w:tc>
          <w:tcPr>
            <w:tcW w:w="3431" w:type="dxa"/>
            <w:shd w:val="clear" w:color="auto" w:fill="auto"/>
          </w:tcPr>
          <w:p w14:paraId="1A3FB0DE" w14:textId="77777777" w:rsidR="00272123" w:rsidRDefault="00272123" w:rsidP="00B03A84">
            <w:pPr>
              <w:jc w:val="both"/>
              <w:rPr>
                <w:rFonts w:ascii="Arial" w:eastAsia="Arial" w:hAnsi="Arial" w:cs="Arial"/>
                <w:color w:val="000000"/>
                <w:sz w:val="20"/>
                <w:szCs w:val="20"/>
              </w:rPr>
            </w:pPr>
          </w:p>
          <w:p w14:paraId="1870E56E" w14:textId="77777777" w:rsidR="00272123" w:rsidRPr="008801A3" w:rsidRDefault="00272123" w:rsidP="00B03A84">
            <w:pPr>
              <w:jc w:val="both"/>
              <w:rPr>
                <w:rFonts w:ascii="Arial" w:eastAsia="Arial" w:hAnsi="Arial" w:cs="Arial"/>
                <w:color w:val="000000"/>
                <w:sz w:val="20"/>
                <w:szCs w:val="20"/>
              </w:rPr>
            </w:pPr>
            <w:r w:rsidRPr="006D5328">
              <w:rPr>
                <w:rFonts w:ascii="Arial" w:eastAsia="Arial" w:hAnsi="Arial" w:cs="Arial"/>
                <w:color w:val="000000"/>
                <w:sz w:val="20"/>
                <w:szCs w:val="20"/>
              </w:rPr>
              <w:t>ROLO PCR HP CF226A</w:t>
            </w:r>
          </w:p>
        </w:tc>
        <w:tc>
          <w:tcPr>
            <w:tcW w:w="992" w:type="dxa"/>
            <w:shd w:val="clear" w:color="auto" w:fill="auto"/>
            <w:vAlign w:val="center"/>
          </w:tcPr>
          <w:p w14:paraId="3E1E69F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FD389F0"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100</w:t>
            </w:r>
          </w:p>
        </w:tc>
        <w:tc>
          <w:tcPr>
            <w:tcW w:w="1276" w:type="dxa"/>
            <w:shd w:val="clear" w:color="auto" w:fill="auto"/>
            <w:vAlign w:val="center"/>
          </w:tcPr>
          <w:p w14:paraId="615F7CE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R$ 16,83</w:t>
            </w:r>
          </w:p>
        </w:tc>
        <w:tc>
          <w:tcPr>
            <w:tcW w:w="1559" w:type="dxa"/>
            <w:shd w:val="clear" w:color="auto" w:fill="auto"/>
            <w:vAlign w:val="center"/>
          </w:tcPr>
          <w:p w14:paraId="2748678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R$ 1.683,33</w:t>
            </w:r>
          </w:p>
        </w:tc>
      </w:tr>
      <w:tr w:rsidR="00272123" w:rsidRPr="008801A3" w14:paraId="5136FFB9" w14:textId="77777777" w:rsidTr="00B03A84">
        <w:trPr>
          <w:trHeight w:val="694"/>
        </w:trPr>
        <w:tc>
          <w:tcPr>
            <w:tcW w:w="675" w:type="dxa"/>
            <w:shd w:val="clear" w:color="auto" w:fill="auto"/>
            <w:vAlign w:val="center"/>
          </w:tcPr>
          <w:p w14:paraId="1528ADD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26</w:t>
            </w:r>
          </w:p>
        </w:tc>
        <w:tc>
          <w:tcPr>
            <w:tcW w:w="3431" w:type="dxa"/>
            <w:shd w:val="clear" w:color="auto" w:fill="auto"/>
          </w:tcPr>
          <w:p w14:paraId="54A0C6CC" w14:textId="77777777" w:rsidR="00272123" w:rsidRDefault="00272123" w:rsidP="00B03A84">
            <w:pPr>
              <w:jc w:val="both"/>
              <w:rPr>
                <w:rFonts w:ascii="Arial" w:eastAsia="Arial" w:hAnsi="Arial" w:cs="Arial"/>
                <w:color w:val="000000"/>
                <w:sz w:val="20"/>
                <w:szCs w:val="20"/>
              </w:rPr>
            </w:pPr>
          </w:p>
          <w:p w14:paraId="36F76FD4"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MAGNETICO HP CF226A</w:t>
            </w:r>
          </w:p>
        </w:tc>
        <w:tc>
          <w:tcPr>
            <w:tcW w:w="992" w:type="dxa"/>
            <w:shd w:val="clear" w:color="auto" w:fill="auto"/>
            <w:vAlign w:val="center"/>
          </w:tcPr>
          <w:p w14:paraId="4D89EB2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F105BBE"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400</w:t>
            </w:r>
          </w:p>
        </w:tc>
        <w:tc>
          <w:tcPr>
            <w:tcW w:w="1276" w:type="dxa"/>
            <w:shd w:val="clear" w:color="auto" w:fill="auto"/>
            <w:vAlign w:val="center"/>
          </w:tcPr>
          <w:p w14:paraId="719C508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R$ 25,83</w:t>
            </w:r>
          </w:p>
        </w:tc>
        <w:tc>
          <w:tcPr>
            <w:tcW w:w="1559" w:type="dxa"/>
            <w:shd w:val="clear" w:color="auto" w:fill="auto"/>
            <w:vAlign w:val="center"/>
          </w:tcPr>
          <w:p w14:paraId="14CB2AD6"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R$ 10.330,67</w:t>
            </w:r>
          </w:p>
        </w:tc>
      </w:tr>
      <w:tr w:rsidR="00272123" w:rsidRPr="008801A3" w14:paraId="35EBCADC" w14:textId="77777777" w:rsidTr="00B03A84">
        <w:trPr>
          <w:trHeight w:val="694"/>
        </w:trPr>
        <w:tc>
          <w:tcPr>
            <w:tcW w:w="675" w:type="dxa"/>
            <w:shd w:val="clear" w:color="auto" w:fill="auto"/>
            <w:vAlign w:val="center"/>
          </w:tcPr>
          <w:p w14:paraId="45FD4DF3"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27</w:t>
            </w:r>
          </w:p>
        </w:tc>
        <w:tc>
          <w:tcPr>
            <w:tcW w:w="3431" w:type="dxa"/>
            <w:shd w:val="clear" w:color="auto" w:fill="auto"/>
          </w:tcPr>
          <w:p w14:paraId="21A432C7" w14:textId="77777777" w:rsidR="00272123" w:rsidRDefault="00272123" w:rsidP="00B03A84">
            <w:pPr>
              <w:jc w:val="both"/>
              <w:rPr>
                <w:rFonts w:ascii="Arial" w:eastAsia="Arial" w:hAnsi="Arial" w:cs="Arial"/>
                <w:color w:val="000000"/>
                <w:sz w:val="20"/>
                <w:szCs w:val="20"/>
              </w:rPr>
            </w:pPr>
          </w:p>
          <w:p w14:paraId="333CCB6B"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HP CF226A</w:t>
            </w:r>
          </w:p>
        </w:tc>
        <w:tc>
          <w:tcPr>
            <w:tcW w:w="992" w:type="dxa"/>
            <w:shd w:val="clear" w:color="auto" w:fill="auto"/>
            <w:vAlign w:val="center"/>
          </w:tcPr>
          <w:p w14:paraId="3E549A8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EB8A134"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400</w:t>
            </w:r>
          </w:p>
        </w:tc>
        <w:tc>
          <w:tcPr>
            <w:tcW w:w="1276" w:type="dxa"/>
            <w:shd w:val="clear" w:color="auto" w:fill="auto"/>
            <w:vAlign w:val="center"/>
          </w:tcPr>
          <w:p w14:paraId="1C0D2D45"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R$ 13,41</w:t>
            </w:r>
          </w:p>
        </w:tc>
        <w:tc>
          <w:tcPr>
            <w:tcW w:w="1559" w:type="dxa"/>
            <w:shd w:val="clear" w:color="auto" w:fill="auto"/>
            <w:vAlign w:val="center"/>
          </w:tcPr>
          <w:p w14:paraId="408E80B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R$ 5.365,33</w:t>
            </w:r>
          </w:p>
        </w:tc>
      </w:tr>
      <w:tr w:rsidR="00272123" w:rsidRPr="008801A3" w14:paraId="21427CB0" w14:textId="77777777" w:rsidTr="00B03A84">
        <w:trPr>
          <w:trHeight w:val="694"/>
        </w:trPr>
        <w:tc>
          <w:tcPr>
            <w:tcW w:w="675" w:type="dxa"/>
            <w:shd w:val="clear" w:color="auto" w:fill="auto"/>
            <w:vAlign w:val="center"/>
          </w:tcPr>
          <w:p w14:paraId="31D23B7B"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28</w:t>
            </w:r>
          </w:p>
        </w:tc>
        <w:tc>
          <w:tcPr>
            <w:tcW w:w="3431" w:type="dxa"/>
            <w:shd w:val="clear" w:color="auto" w:fill="auto"/>
          </w:tcPr>
          <w:p w14:paraId="6940A430" w14:textId="77777777" w:rsidR="00272123" w:rsidRDefault="00272123" w:rsidP="00B03A84">
            <w:pPr>
              <w:jc w:val="both"/>
              <w:rPr>
                <w:rFonts w:ascii="Arial" w:eastAsia="Arial" w:hAnsi="Arial" w:cs="Arial"/>
                <w:color w:val="000000"/>
                <w:sz w:val="20"/>
                <w:szCs w:val="20"/>
              </w:rPr>
            </w:pPr>
          </w:p>
          <w:p w14:paraId="6FE7C2B7"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LÂMINA DOSADORA HP CF226A</w:t>
            </w:r>
          </w:p>
        </w:tc>
        <w:tc>
          <w:tcPr>
            <w:tcW w:w="992" w:type="dxa"/>
            <w:shd w:val="clear" w:color="auto" w:fill="auto"/>
            <w:vAlign w:val="center"/>
          </w:tcPr>
          <w:p w14:paraId="2925DB4C"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C5AACFB"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2DAADFC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0F574017"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R$ 2.791,50</w:t>
            </w:r>
          </w:p>
        </w:tc>
      </w:tr>
      <w:tr w:rsidR="00272123" w:rsidRPr="008801A3" w14:paraId="1FD1B30B" w14:textId="77777777" w:rsidTr="00B03A84">
        <w:trPr>
          <w:trHeight w:val="694"/>
        </w:trPr>
        <w:tc>
          <w:tcPr>
            <w:tcW w:w="675" w:type="dxa"/>
            <w:shd w:val="clear" w:color="auto" w:fill="auto"/>
            <w:vAlign w:val="center"/>
          </w:tcPr>
          <w:p w14:paraId="0EB6269C"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29</w:t>
            </w:r>
          </w:p>
        </w:tc>
        <w:tc>
          <w:tcPr>
            <w:tcW w:w="3431" w:type="dxa"/>
            <w:shd w:val="clear" w:color="auto" w:fill="auto"/>
          </w:tcPr>
          <w:p w14:paraId="7CF3EAC3" w14:textId="77777777" w:rsidR="00272123" w:rsidRDefault="00272123" w:rsidP="00B03A84">
            <w:pPr>
              <w:jc w:val="both"/>
              <w:rPr>
                <w:rFonts w:ascii="Arial" w:eastAsia="Arial" w:hAnsi="Arial" w:cs="Arial"/>
                <w:color w:val="000000"/>
                <w:sz w:val="20"/>
                <w:szCs w:val="20"/>
              </w:rPr>
            </w:pPr>
          </w:p>
          <w:p w14:paraId="34822E9B"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LÂMINA DE LIMPEZA HP CF226A</w:t>
            </w:r>
          </w:p>
        </w:tc>
        <w:tc>
          <w:tcPr>
            <w:tcW w:w="992" w:type="dxa"/>
            <w:shd w:val="clear" w:color="auto" w:fill="auto"/>
            <w:vAlign w:val="center"/>
          </w:tcPr>
          <w:p w14:paraId="0142BC37"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83B3D87"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13B4630D"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R$ 18,61</w:t>
            </w:r>
          </w:p>
        </w:tc>
        <w:tc>
          <w:tcPr>
            <w:tcW w:w="1559" w:type="dxa"/>
            <w:shd w:val="clear" w:color="auto" w:fill="auto"/>
            <w:vAlign w:val="center"/>
          </w:tcPr>
          <w:p w14:paraId="0A48A43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R$ 2.791,50</w:t>
            </w:r>
          </w:p>
        </w:tc>
      </w:tr>
      <w:tr w:rsidR="00272123" w:rsidRPr="008801A3" w14:paraId="737C5AB2" w14:textId="77777777" w:rsidTr="00B03A84">
        <w:trPr>
          <w:trHeight w:val="694"/>
        </w:trPr>
        <w:tc>
          <w:tcPr>
            <w:tcW w:w="675" w:type="dxa"/>
            <w:shd w:val="clear" w:color="auto" w:fill="auto"/>
            <w:vAlign w:val="center"/>
          </w:tcPr>
          <w:p w14:paraId="4ACE82A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30</w:t>
            </w:r>
          </w:p>
        </w:tc>
        <w:tc>
          <w:tcPr>
            <w:tcW w:w="3431" w:type="dxa"/>
            <w:shd w:val="clear" w:color="auto" w:fill="auto"/>
          </w:tcPr>
          <w:p w14:paraId="6F7698A7"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P/ FOTORRECEPTOR LEXMARK E260</w:t>
            </w:r>
          </w:p>
        </w:tc>
        <w:tc>
          <w:tcPr>
            <w:tcW w:w="992" w:type="dxa"/>
            <w:shd w:val="clear" w:color="auto" w:fill="auto"/>
            <w:vAlign w:val="center"/>
          </w:tcPr>
          <w:p w14:paraId="33CB3F05"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173D8281"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2DC4409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R$ 311,39</w:t>
            </w:r>
          </w:p>
        </w:tc>
        <w:tc>
          <w:tcPr>
            <w:tcW w:w="1559" w:type="dxa"/>
            <w:shd w:val="clear" w:color="auto" w:fill="auto"/>
            <w:vAlign w:val="center"/>
          </w:tcPr>
          <w:p w14:paraId="5CEFB840"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R$ 3.113,90</w:t>
            </w:r>
          </w:p>
        </w:tc>
      </w:tr>
      <w:tr w:rsidR="00272123" w:rsidRPr="008801A3" w14:paraId="773AD688" w14:textId="77777777" w:rsidTr="00B03A84">
        <w:trPr>
          <w:trHeight w:val="694"/>
        </w:trPr>
        <w:tc>
          <w:tcPr>
            <w:tcW w:w="675" w:type="dxa"/>
            <w:shd w:val="clear" w:color="auto" w:fill="auto"/>
            <w:vAlign w:val="center"/>
          </w:tcPr>
          <w:p w14:paraId="04B04AA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lastRenderedPageBreak/>
              <w:t>31</w:t>
            </w:r>
          </w:p>
        </w:tc>
        <w:tc>
          <w:tcPr>
            <w:tcW w:w="3431" w:type="dxa"/>
            <w:shd w:val="clear" w:color="auto" w:fill="auto"/>
          </w:tcPr>
          <w:p w14:paraId="7A2C1F4F" w14:textId="77777777" w:rsidR="00272123" w:rsidRDefault="00272123" w:rsidP="00B03A84">
            <w:pPr>
              <w:jc w:val="both"/>
              <w:rPr>
                <w:rFonts w:ascii="Arial" w:eastAsia="Arial" w:hAnsi="Arial" w:cs="Arial"/>
                <w:color w:val="000000"/>
                <w:sz w:val="20"/>
                <w:szCs w:val="20"/>
              </w:rPr>
            </w:pPr>
          </w:p>
          <w:p w14:paraId="09BA2093"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CHIP P/ LEXMARK E260-9K</w:t>
            </w:r>
          </w:p>
        </w:tc>
        <w:tc>
          <w:tcPr>
            <w:tcW w:w="992" w:type="dxa"/>
            <w:shd w:val="clear" w:color="auto" w:fill="auto"/>
            <w:vAlign w:val="center"/>
          </w:tcPr>
          <w:p w14:paraId="4480591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AE63E84"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w:t>
            </w:r>
          </w:p>
        </w:tc>
        <w:tc>
          <w:tcPr>
            <w:tcW w:w="1276" w:type="dxa"/>
            <w:shd w:val="clear" w:color="auto" w:fill="auto"/>
            <w:vAlign w:val="center"/>
          </w:tcPr>
          <w:p w14:paraId="3DF91729"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R$ 87,74</w:t>
            </w:r>
          </w:p>
        </w:tc>
        <w:tc>
          <w:tcPr>
            <w:tcW w:w="1559" w:type="dxa"/>
            <w:shd w:val="clear" w:color="auto" w:fill="auto"/>
            <w:vAlign w:val="center"/>
          </w:tcPr>
          <w:p w14:paraId="17FA4522"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R$ 436,68</w:t>
            </w:r>
          </w:p>
        </w:tc>
      </w:tr>
      <w:tr w:rsidR="00272123" w:rsidRPr="008801A3" w14:paraId="19917F12" w14:textId="77777777" w:rsidTr="00B03A84">
        <w:trPr>
          <w:trHeight w:val="694"/>
        </w:trPr>
        <w:tc>
          <w:tcPr>
            <w:tcW w:w="675" w:type="dxa"/>
            <w:shd w:val="clear" w:color="auto" w:fill="auto"/>
            <w:vAlign w:val="center"/>
          </w:tcPr>
          <w:p w14:paraId="27450D8D"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32</w:t>
            </w:r>
          </w:p>
        </w:tc>
        <w:tc>
          <w:tcPr>
            <w:tcW w:w="3431" w:type="dxa"/>
            <w:shd w:val="clear" w:color="auto" w:fill="auto"/>
          </w:tcPr>
          <w:p w14:paraId="1F25B4AA"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CILINDRO P/ FOTORRECEPTOR LEXMARK MX310</w:t>
            </w:r>
          </w:p>
        </w:tc>
        <w:tc>
          <w:tcPr>
            <w:tcW w:w="992" w:type="dxa"/>
            <w:shd w:val="clear" w:color="auto" w:fill="auto"/>
            <w:vAlign w:val="center"/>
          </w:tcPr>
          <w:p w14:paraId="04909A7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A820C90"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w:t>
            </w:r>
          </w:p>
        </w:tc>
        <w:tc>
          <w:tcPr>
            <w:tcW w:w="1276" w:type="dxa"/>
            <w:shd w:val="clear" w:color="auto" w:fill="auto"/>
            <w:vAlign w:val="center"/>
          </w:tcPr>
          <w:p w14:paraId="2A28C189"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R$ 272,25</w:t>
            </w:r>
          </w:p>
        </w:tc>
        <w:tc>
          <w:tcPr>
            <w:tcW w:w="1559" w:type="dxa"/>
            <w:shd w:val="clear" w:color="auto" w:fill="auto"/>
            <w:vAlign w:val="center"/>
          </w:tcPr>
          <w:p w14:paraId="78957AB6"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R$ 1.088,99</w:t>
            </w:r>
          </w:p>
        </w:tc>
      </w:tr>
      <w:tr w:rsidR="00272123" w:rsidRPr="008801A3" w14:paraId="5C31456E" w14:textId="77777777" w:rsidTr="00B03A84">
        <w:trPr>
          <w:trHeight w:val="694"/>
        </w:trPr>
        <w:tc>
          <w:tcPr>
            <w:tcW w:w="675" w:type="dxa"/>
            <w:shd w:val="clear" w:color="auto" w:fill="auto"/>
            <w:vAlign w:val="center"/>
          </w:tcPr>
          <w:p w14:paraId="7DC49F31"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33</w:t>
            </w:r>
          </w:p>
        </w:tc>
        <w:tc>
          <w:tcPr>
            <w:tcW w:w="3431" w:type="dxa"/>
            <w:shd w:val="clear" w:color="auto" w:fill="auto"/>
          </w:tcPr>
          <w:p w14:paraId="7B1C09D7" w14:textId="77777777" w:rsidR="00272123" w:rsidRDefault="00272123" w:rsidP="00B03A84">
            <w:pPr>
              <w:jc w:val="both"/>
              <w:rPr>
                <w:rFonts w:ascii="Arial" w:eastAsia="Arial" w:hAnsi="Arial" w:cs="Arial"/>
                <w:color w:val="000000"/>
                <w:sz w:val="20"/>
                <w:szCs w:val="20"/>
              </w:rPr>
            </w:pPr>
          </w:p>
          <w:p w14:paraId="7DB284CC"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CHIP P/ LEXMARK MX310-10K</w:t>
            </w:r>
          </w:p>
        </w:tc>
        <w:tc>
          <w:tcPr>
            <w:tcW w:w="992" w:type="dxa"/>
            <w:shd w:val="clear" w:color="auto" w:fill="auto"/>
            <w:vAlign w:val="center"/>
          </w:tcPr>
          <w:p w14:paraId="449D8483"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9F17FE9"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w:t>
            </w:r>
          </w:p>
        </w:tc>
        <w:tc>
          <w:tcPr>
            <w:tcW w:w="1276" w:type="dxa"/>
            <w:shd w:val="clear" w:color="auto" w:fill="auto"/>
            <w:vAlign w:val="center"/>
          </w:tcPr>
          <w:p w14:paraId="70C5042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R$ 84,06</w:t>
            </w:r>
          </w:p>
        </w:tc>
        <w:tc>
          <w:tcPr>
            <w:tcW w:w="1559" w:type="dxa"/>
            <w:shd w:val="clear" w:color="auto" w:fill="auto"/>
            <w:vAlign w:val="center"/>
          </w:tcPr>
          <w:p w14:paraId="513E4030"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R$ 420,28</w:t>
            </w:r>
          </w:p>
        </w:tc>
      </w:tr>
      <w:tr w:rsidR="00272123" w:rsidRPr="008801A3" w14:paraId="58EFFFD8" w14:textId="77777777" w:rsidTr="00B03A84">
        <w:trPr>
          <w:trHeight w:val="694"/>
        </w:trPr>
        <w:tc>
          <w:tcPr>
            <w:tcW w:w="675" w:type="dxa"/>
            <w:shd w:val="clear" w:color="auto" w:fill="auto"/>
            <w:vAlign w:val="center"/>
          </w:tcPr>
          <w:p w14:paraId="69417E8D"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34</w:t>
            </w:r>
          </w:p>
        </w:tc>
        <w:tc>
          <w:tcPr>
            <w:tcW w:w="3431" w:type="dxa"/>
            <w:shd w:val="clear" w:color="auto" w:fill="auto"/>
          </w:tcPr>
          <w:p w14:paraId="10A0CF27" w14:textId="77777777" w:rsidR="00272123" w:rsidRDefault="00272123" w:rsidP="00B03A84">
            <w:pPr>
              <w:jc w:val="both"/>
              <w:rPr>
                <w:rFonts w:ascii="Arial" w:eastAsia="Arial" w:hAnsi="Arial" w:cs="Arial"/>
                <w:color w:val="000000"/>
                <w:sz w:val="20"/>
                <w:szCs w:val="20"/>
              </w:rPr>
            </w:pPr>
          </w:p>
          <w:p w14:paraId="0437BC2D"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PÓ TONER P/ LEXMARK MX310</w:t>
            </w:r>
          </w:p>
        </w:tc>
        <w:tc>
          <w:tcPr>
            <w:tcW w:w="992" w:type="dxa"/>
            <w:shd w:val="clear" w:color="auto" w:fill="auto"/>
            <w:vAlign w:val="center"/>
          </w:tcPr>
          <w:p w14:paraId="693AB5E1"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C606709"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695D8621"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R$ 112,88</w:t>
            </w:r>
          </w:p>
        </w:tc>
        <w:tc>
          <w:tcPr>
            <w:tcW w:w="1559" w:type="dxa"/>
            <w:shd w:val="clear" w:color="auto" w:fill="auto"/>
            <w:vAlign w:val="center"/>
          </w:tcPr>
          <w:p w14:paraId="43EF933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R$ 1.128,80</w:t>
            </w:r>
          </w:p>
        </w:tc>
      </w:tr>
      <w:tr w:rsidR="00272123" w:rsidRPr="008801A3" w14:paraId="06C230A0" w14:textId="77777777" w:rsidTr="00B03A84">
        <w:trPr>
          <w:trHeight w:val="694"/>
        </w:trPr>
        <w:tc>
          <w:tcPr>
            <w:tcW w:w="675" w:type="dxa"/>
            <w:shd w:val="clear" w:color="auto" w:fill="auto"/>
            <w:vAlign w:val="center"/>
          </w:tcPr>
          <w:p w14:paraId="0A36F144"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 xml:space="preserve">35 </w:t>
            </w:r>
          </w:p>
        </w:tc>
        <w:tc>
          <w:tcPr>
            <w:tcW w:w="3431" w:type="dxa"/>
            <w:shd w:val="clear" w:color="auto" w:fill="auto"/>
          </w:tcPr>
          <w:p w14:paraId="78D2717A"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WIPER 35A OU LÂMINA HP P1005, CB435A, 435A</w:t>
            </w:r>
          </w:p>
        </w:tc>
        <w:tc>
          <w:tcPr>
            <w:tcW w:w="992" w:type="dxa"/>
            <w:shd w:val="clear" w:color="auto" w:fill="auto"/>
            <w:vAlign w:val="center"/>
          </w:tcPr>
          <w:p w14:paraId="3C5842DE"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10A07B5"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150</w:t>
            </w:r>
          </w:p>
        </w:tc>
        <w:tc>
          <w:tcPr>
            <w:tcW w:w="1276" w:type="dxa"/>
            <w:shd w:val="clear" w:color="auto" w:fill="auto"/>
            <w:vAlign w:val="center"/>
          </w:tcPr>
          <w:p w14:paraId="18D6620E"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R$ 25,96</w:t>
            </w:r>
          </w:p>
        </w:tc>
        <w:tc>
          <w:tcPr>
            <w:tcW w:w="1559" w:type="dxa"/>
            <w:shd w:val="clear" w:color="auto" w:fill="auto"/>
            <w:vAlign w:val="center"/>
          </w:tcPr>
          <w:p w14:paraId="737C6882"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R$ 3.894,50</w:t>
            </w:r>
          </w:p>
        </w:tc>
      </w:tr>
      <w:tr w:rsidR="00272123" w:rsidRPr="008801A3" w14:paraId="17501BBC" w14:textId="77777777" w:rsidTr="00B03A84">
        <w:trPr>
          <w:trHeight w:val="694"/>
        </w:trPr>
        <w:tc>
          <w:tcPr>
            <w:tcW w:w="675" w:type="dxa"/>
            <w:shd w:val="clear" w:color="auto" w:fill="auto"/>
            <w:vAlign w:val="center"/>
          </w:tcPr>
          <w:p w14:paraId="62D02517"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36</w:t>
            </w:r>
          </w:p>
        </w:tc>
        <w:tc>
          <w:tcPr>
            <w:tcW w:w="3431" w:type="dxa"/>
            <w:shd w:val="clear" w:color="auto" w:fill="auto"/>
          </w:tcPr>
          <w:p w14:paraId="662BE1AF"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PO DE JADI JLT003-REFIL HP UNIVERSAL</w:t>
            </w:r>
          </w:p>
        </w:tc>
        <w:tc>
          <w:tcPr>
            <w:tcW w:w="992" w:type="dxa"/>
            <w:shd w:val="clear" w:color="auto" w:fill="auto"/>
            <w:vAlign w:val="center"/>
          </w:tcPr>
          <w:p w14:paraId="3C7DD9DB"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31B73E2"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300</w:t>
            </w:r>
          </w:p>
        </w:tc>
        <w:tc>
          <w:tcPr>
            <w:tcW w:w="1276" w:type="dxa"/>
            <w:shd w:val="clear" w:color="auto" w:fill="auto"/>
            <w:vAlign w:val="center"/>
          </w:tcPr>
          <w:p w14:paraId="0F39905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R$ 55,00</w:t>
            </w:r>
          </w:p>
        </w:tc>
        <w:tc>
          <w:tcPr>
            <w:tcW w:w="1559" w:type="dxa"/>
            <w:shd w:val="clear" w:color="auto" w:fill="auto"/>
            <w:vAlign w:val="center"/>
          </w:tcPr>
          <w:p w14:paraId="2E629738"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R$ 16.500,00</w:t>
            </w:r>
          </w:p>
        </w:tc>
      </w:tr>
      <w:tr w:rsidR="00272123" w:rsidRPr="008801A3" w14:paraId="23BE0B18" w14:textId="77777777" w:rsidTr="00B03A84">
        <w:trPr>
          <w:trHeight w:val="694"/>
        </w:trPr>
        <w:tc>
          <w:tcPr>
            <w:tcW w:w="675" w:type="dxa"/>
            <w:shd w:val="clear" w:color="auto" w:fill="auto"/>
            <w:vAlign w:val="center"/>
          </w:tcPr>
          <w:p w14:paraId="7744AD59"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37</w:t>
            </w:r>
          </w:p>
        </w:tc>
        <w:tc>
          <w:tcPr>
            <w:tcW w:w="3431" w:type="dxa"/>
            <w:shd w:val="clear" w:color="auto" w:fill="auto"/>
          </w:tcPr>
          <w:p w14:paraId="20BB1610" w14:textId="77777777" w:rsidR="00272123" w:rsidRDefault="00272123" w:rsidP="00B03A84">
            <w:pPr>
              <w:jc w:val="both"/>
              <w:rPr>
                <w:rFonts w:ascii="Arial" w:eastAsia="Arial" w:hAnsi="Arial" w:cs="Arial"/>
                <w:color w:val="000000"/>
                <w:sz w:val="20"/>
                <w:szCs w:val="20"/>
              </w:rPr>
            </w:pPr>
          </w:p>
          <w:p w14:paraId="444A187D"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PCR CE505A/X</w:t>
            </w:r>
          </w:p>
        </w:tc>
        <w:tc>
          <w:tcPr>
            <w:tcW w:w="992" w:type="dxa"/>
            <w:shd w:val="clear" w:color="auto" w:fill="auto"/>
            <w:vAlign w:val="center"/>
          </w:tcPr>
          <w:p w14:paraId="699A417C"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DCF1639"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w:t>
            </w:r>
          </w:p>
        </w:tc>
        <w:tc>
          <w:tcPr>
            <w:tcW w:w="1276" w:type="dxa"/>
            <w:shd w:val="clear" w:color="auto" w:fill="auto"/>
            <w:vAlign w:val="center"/>
          </w:tcPr>
          <w:p w14:paraId="6C94834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R$ 20,96</w:t>
            </w:r>
          </w:p>
        </w:tc>
        <w:tc>
          <w:tcPr>
            <w:tcW w:w="1559" w:type="dxa"/>
            <w:shd w:val="clear" w:color="auto" w:fill="auto"/>
            <w:vAlign w:val="center"/>
          </w:tcPr>
          <w:p w14:paraId="187D8E05"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R$ 1.048,17</w:t>
            </w:r>
          </w:p>
        </w:tc>
      </w:tr>
      <w:tr w:rsidR="00272123" w:rsidRPr="008801A3" w14:paraId="5C7ABFF1" w14:textId="77777777" w:rsidTr="00B03A84">
        <w:trPr>
          <w:trHeight w:val="694"/>
        </w:trPr>
        <w:tc>
          <w:tcPr>
            <w:tcW w:w="675" w:type="dxa"/>
            <w:shd w:val="clear" w:color="auto" w:fill="auto"/>
            <w:vAlign w:val="center"/>
          </w:tcPr>
          <w:p w14:paraId="4CBC50D0"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38</w:t>
            </w:r>
          </w:p>
        </w:tc>
        <w:tc>
          <w:tcPr>
            <w:tcW w:w="3431" w:type="dxa"/>
            <w:shd w:val="clear" w:color="auto" w:fill="auto"/>
          </w:tcPr>
          <w:p w14:paraId="6F752522" w14:textId="77777777" w:rsidR="00272123" w:rsidRDefault="00272123" w:rsidP="00B03A84">
            <w:pPr>
              <w:jc w:val="both"/>
              <w:rPr>
                <w:rFonts w:ascii="Arial" w:eastAsia="Arial" w:hAnsi="Arial" w:cs="Arial"/>
                <w:color w:val="000000"/>
                <w:sz w:val="20"/>
                <w:szCs w:val="20"/>
              </w:rPr>
            </w:pPr>
          </w:p>
          <w:p w14:paraId="7C1E86EE"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PCR CB435/436</w:t>
            </w:r>
          </w:p>
        </w:tc>
        <w:tc>
          <w:tcPr>
            <w:tcW w:w="992" w:type="dxa"/>
            <w:shd w:val="clear" w:color="auto" w:fill="auto"/>
            <w:vAlign w:val="center"/>
          </w:tcPr>
          <w:p w14:paraId="3A2B42C9"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8ADE945"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32DAC426"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R$ 11,67</w:t>
            </w:r>
          </w:p>
        </w:tc>
        <w:tc>
          <w:tcPr>
            <w:tcW w:w="1559" w:type="dxa"/>
            <w:shd w:val="clear" w:color="auto" w:fill="auto"/>
            <w:vAlign w:val="center"/>
          </w:tcPr>
          <w:p w14:paraId="0DA3B59B"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R$ 350,00</w:t>
            </w:r>
          </w:p>
        </w:tc>
      </w:tr>
      <w:tr w:rsidR="00272123" w:rsidRPr="008801A3" w14:paraId="054AB17F" w14:textId="77777777" w:rsidTr="00B03A84">
        <w:trPr>
          <w:trHeight w:val="694"/>
        </w:trPr>
        <w:tc>
          <w:tcPr>
            <w:tcW w:w="675" w:type="dxa"/>
            <w:shd w:val="clear" w:color="auto" w:fill="auto"/>
            <w:vAlign w:val="center"/>
          </w:tcPr>
          <w:p w14:paraId="6C226913"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39</w:t>
            </w:r>
          </w:p>
        </w:tc>
        <w:tc>
          <w:tcPr>
            <w:tcW w:w="3431" w:type="dxa"/>
            <w:shd w:val="clear" w:color="auto" w:fill="auto"/>
          </w:tcPr>
          <w:p w14:paraId="7F25E6A6"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CE</w:t>
            </w:r>
            <w:r>
              <w:rPr>
                <w:rFonts w:ascii="Arial" w:eastAsia="Arial" w:hAnsi="Arial" w:cs="Arial"/>
                <w:color w:val="000000"/>
                <w:sz w:val="20"/>
                <w:szCs w:val="20"/>
              </w:rPr>
              <w:t>505A</w:t>
            </w:r>
            <w:r w:rsidRPr="0060250F">
              <w:rPr>
                <w:rFonts w:ascii="Arial" w:eastAsia="Arial" w:hAnsi="Arial" w:cs="Arial"/>
                <w:color w:val="000000"/>
                <w:sz w:val="20"/>
                <w:szCs w:val="20"/>
              </w:rPr>
              <w:t>, CE 505X</w:t>
            </w:r>
          </w:p>
        </w:tc>
        <w:tc>
          <w:tcPr>
            <w:tcW w:w="992" w:type="dxa"/>
            <w:shd w:val="clear" w:color="auto" w:fill="auto"/>
            <w:vAlign w:val="center"/>
          </w:tcPr>
          <w:p w14:paraId="6C0E6C1B"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056471E"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08F2EE64"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R$ 6,33</w:t>
            </w:r>
          </w:p>
        </w:tc>
        <w:tc>
          <w:tcPr>
            <w:tcW w:w="1559" w:type="dxa"/>
            <w:shd w:val="clear" w:color="auto" w:fill="auto"/>
            <w:vAlign w:val="center"/>
          </w:tcPr>
          <w:p w14:paraId="6AB03769"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R$ 3.166,67</w:t>
            </w:r>
          </w:p>
        </w:tc>
      </w:tr>
      <w:tr w:rsidR="00272123" w:rsidRPr="008801A3" w14:paraId="562F8977" w14:textId="77777777" w:rsidTr="00B03A84">
        <w:trPr>
          <w:trHeight w:val="694"/>
        </w:trPr>
        <w:tc>
          <w:tcPr>
            <w:tcW w:w="675" w:type="dxa"/>
            <w:shd w:val="clear" w:color="auto" w:fill="auto"/>
            <w:vAlign w:val="center"/>
          </w:tcPr>
          <w:p w14:paraId="1D881115"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40</w:t>
            </w:r>
          </w:p>
        </w:tc>
        <w:tc>
          <w:tcPr>
            <w:tcW w:w="3431" w:type="dxa"/>
            <w:shd w:val="clear" w:color="auto" w:fill="auto"/>
          </w:tcPr>
          <w:p w14:paraId="08041219" w14:textId="77777777" w:rsidR="00272123" w:rsidRDefault="00272123" w:rsidP="00B03A84">
            <w:pPr>
              <w:jc w:val="both"/>
              <w:rPr>
                <w:rFonts w:ascii="Arial" w:eastAsia="Arial" w:hAnsi="Arial" w:cs="Arial"/>
                <w:color w:val="000000"/>
                <w:sz w:val="20"/>
                <w:szCs w:val="20"/>
              </w:rPr>
            </w:pPr>
          </w:p>
          <w:p w14:paraId="1F36F6CA"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435A:</w:t>
            </w:r>
          </w:p>
        </w:tc>
        <w:tc>
          <w:tcPr>
            <w:tcW w:w="992" w:type="dxa"/>
            <w:shd w:val="clear" w:color="auto" w:fill="auto"/>
            <w:vAlign w:val="center"/>
          </w:tcPr>
          <w:p w14:paraId="1AA67595"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7EF99291"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4778C2C8"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R$ 14,00</w:t>
            </w:r>
          </w:p>
        </w:tc>
        <w:tc>
          <w:tcPr>
            <w:tcW w:w="1559" w:type="dxa"/>
            <w:shd w:val="clear" w:color="auto" w:fill="auto"/>
            <w:vAlign w:val="center"/>
          </w:tcPr>
          <w:p w14:paraId="7ED5411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R$ 6.998,33</w:t>
            </w:r>
          </w:p>
        </w:tc>
      </w:tr>
      <w:tr w:rsidR="00272123" w:rsidRPr="008801A3" w14:paraId="14706575" w14:textId="77777777" w:rsidTr="00B03A84">
        <w:trPr>
          <w:trHeight w:val="694"/>
        </w:trPr>
        <w:tc>
          <w:tcPr>
            <w:tcW w:w="675" w:type="dxa"/>
            <w:shd w:val="clear" w:color="auto" w:fill="auto"/>
            <w:vAlign w:val="center"/>
          </w:tcPr>
          <w:p w14:paraId="78B9805B"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41</w:t>
            </w:r>
          </w:p>
        </w:tc>
        <w:tc>
          <w:tcPr>
            <w:tcW w:w="3431" w:type="dxa"/>
            <w:shd w:val="clear" w:color="auto" w:fill="auto"/>
          </w:tcPr>
          <w:p w14:paraId="7F7E12FF" w14:textId="77777777" w:rsidR="00272123" w:rsidRDefault="00272123" w:rsidP="00B03A84">
            <w:pPr>
              <w:jc w:val="both"/>
              <w:rPr>
                <w:rFonts w:ascii="Arial" w:eastAsia="Arial" w:hAnsi="Arial" w:cs="Arial"/>
                <w:color w:val="000000"/>
                <w:sz w:val="20"/>
                <w:szCs w:val="20"/>
              </w:rPr>
            </w:pPr>
          </w:p>
          <w:p w14:paraId="22ABCF3A" w14:textId="77777777" w:rsidR="00272123" w:rsidRPr="008801A3" w:rsidRDefault="00272123" w:rsidP="00B03A84">
            <w:pPr>
              <w:jc w:val="both"/>
              <w:rPr>
                <w:rFonts w:ascii="Arial" w:eastAsia="Arial" w:hAnsi="Arial" w:cs="Arial"/>
                <w:color w:val="000000"/>
                <w:sz w:val="20"/>
                <w:szCs w:val="20"/>
              </w:rPr>
            </w:pPr>
            <w:r w:rsidRPr="0060250F">
              <w:rPr>
                <w:rFonts w:ascii="Arial" w:eastAsia="Arial" w:hAnsi="Arial" w:cs="Arial"/>
                <w:color w:val="000000"/>
                <w:sz w:val="20"/>
                <w:szCs w:val="20"/>
              </w:rPr>
              <w:t>ROLO MAGNÉTICO Q2612A</w:t>
            </w:r>
          </w:p>
        </w:tc>
        <w:tc>
          <w:tcPr>
            <w:tcW w:w="992" w:type="dxa"/>
            <w:shd w:val="clear" w:color="auto" w:fill="auto"/>
            <w:vAlign w:val="center"/>
          </w:tcPr>
          <w:p w14:paraId="3439B106"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2448FB90"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75</w:t>
            </w:r>
          </w:p>
        </w:tc>
        <w:tc>
          <w:tcPr>
            <w:tcW w:w="1276" w:type="dxa"/>
            <w:shd w:val="clear" w:color="auto" w:fill="auto"/>
            <w:vAlign w:val="center"/>
          </w:tcPr>
          <w:p w14:paraId="1EE788A0"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R$ 13,63</w:t>
            </w:r>
          </w:p>
        </w:tc>
        <w:tc>
          <w:tcPr>
            <w:tcW w:w="1559" w:type="dxa"/>
            <w:shd w:val="clear" w:color="auto" w:fill="auto"/>
            <w:vAlign w:val="center"/>
          </w:tcPr>
          <w:p w14:paraId="33711647"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R$ 1.022,50</w:t>
            </w:r>
          </w:p>
        </w:tc>
      </w:tr>
      <w:tr w:rsidR="00272123" w:rsidRPr="008801A3" w14:paraId="36315E75" w14:textId="77777777" w:rsidTr="00B03A84">
        <w:trPr>
          <w:trHeight w:val="694"/>
        </w:trPr>
        <w:tc>
          <w:tcPr>
            <w:tcW w:w="675" w:type="dxa"/>
            <w:shd w:val="clear" w:color="auto" w:fill="auto"/>
            <w:vAlign w:val="center"/>
          </w:tcPr>
          <w:p w14:paraId="36F0EDCE"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42</w:t>
            </w:r>
          </w:p>
        </w:tc>
        <w:tc>
          <w:tcPr>
            <w:tcW w:w="3431" w:type="dxa"/>
            <w:shd w:val="clear" w:color="auto" w:fill="auto"/>
          </w:tcPr>
          <w:p w14:paraId="53DFC96F" w14:textId="77777777" w:rsidR="00272123" w:rsidRPr="008801A3" w:rsidRDefault="00272123" w:rsidP="00B03A84">
            <w:pPr>
              <w:jc w:val="both"/>
              <w:rPr>
                <w:rFonts w:ascii="Arial" w:eastAsia="Arial" w:hAnsi="Arial" w:cs="Arial"/>
                <w:color w:val="000000"/>
                <w:sz w:val="20"/>
                <w:szCs w:val="20"/>
              </w:rPr>
            </w:pPr>
            <w:r w:rsidRPr="00BA1145">
              <w:rPr>
                <w:rFonts w:ascii="Arial" w:eastAsia="Arial" w:hAnsi="Arial" w:cs="Arial"/>
                <w:color w:val="000000"/>
                <w:sz w:val="20"/>
                <w:szCs w:val="20"/>
              </w:rPr>
              <w:t>DOCTOR 35A OU LÂMINA DOSADORA P1005, CB435A</w:t>
            </w:r>
          </w:p>
        </w:tc>
        <w:tc>
          <w:tcPr>
            <w:tcW w:w="992" w:type="dxa"/>
            <w:shd w:val="clear" w:color="auto" w:fill="auto"/>
            <w:vAlign w:val="center"/>
          </w:tcPr>
          <w:p w14:paraId="4B3F79BF"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5D2E66BB"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500</w:t>
            </w:r>
          </w:p>
        </w:tc>
        <w:tc>
          <w:tcPr>
            <w:tcW w:w="1276" w:type="dxa"/>
            <w:shd w:val="clear" w:color="auto" w:fill="auto"/>
            <w:vAlign w:val="center"/>
          </w:tcPr>
          <w:p w14:paraId="582805AC"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R$ 20,96</w:t>
            </w:r>
          </w:p>
        </w:tc>
        <w:tc>
          <w:tcPr>
            <w:tcW w:w="1559" w:type="dxa"/>
            <w:shd w:val="clear" w:color="auto" w:fill="auto"/>
            <w:vAlign w:val="center"/>
          </w:tcPr>
          <w:p w14:paraId="126E8D5A"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R$ 10.481,67</w:t>
            </w:r>
          </w:p>
        </w:tc>
      </w:tr>
      <w:tr w:rsidR="00272123" w:rsidRPr="008801A3" w14:paraId="3FB0CA03" w14:textId="77777777" w:rsidTr="00B03A84">
        <w:trPr>
          <w:trHeight w:val="694"/>
        </w:trPr>
        <w:tc>
          <w:tcPr>
            <w:tcW w:w="675" w:type="dxa"/>
            <w:shd w:val="clear" w:color="auto" w:fill="auto"/>
            <w:vAlign w:val="center"/>
          </w:tcPr>
          <w:p w14:paraId="1F018127"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43</w:t>
            </w:r>
          </w:p>
        </w:tc>
        <w:tc>
          <w:tcPr>
            <w:tcW w:w="3431" w:type="dxa"/>
            <w:shd w:val="clear" w:color="auto" w:fill="auto"/>
          </w:tcPr>
          <w:p w14:paraId="17C4760F" w14:textId="77777777" w:rsidR="00272123" w:rsidRPr="008801A3" w:rsidRDefault="00272123" w:rsidP="00B03A84">
            <w:pPr>
              <w:jc w:val="both"/>
              <w:rPr>
                <w:rFonts w:ascii="Arial" w:eastAsia="Arial" w:hAnsi="Arial" w:cs="Arial"/>
                <w:color w:val="000000"/>
                <w:sz w:val="20"/>
                <w:szCs w:val="20"/>
              </w:rPr>
            </w:pPr>
            <w:r w:rsidRPr="00BA1145">
              <w:rPr>
                <w:rFonts w:ascii="Arial" w:eastAsia="Arial" w:hAnsi="Arial" w:cs="Arial"/>
                <w:color w:val="000000"/>
                <w:sz w:val="20"/>
                <w:szCs w:val="20"/>
              </w:rPr>
              <w:t>CANON 312, CANON 712, CANON 912, CANON 3010, CANON 3018, CANON 3050, CANON 3108, 43 CANON 3150</w:t>
            </w:r>
          </w:p>
        </w:tc>
        <w:tc>
          <w:tcPr>
            <w:tcW w:w="992" w:type="dxa"/>
            <w:shd w:val="clear" w:color="auto" w:fill="auto"/>
            <w:vAlign w:val="center"/>
          </w:tcPr>
          <w:p w14:paraId="66F1DC76"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67A391DA"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75</w:t>
            </w:r>
          </w:p>
        </w:tc>
        <w:tc>
          <w:tcPr>
            <w:tcW w:w="1276" w:type="dxa"/>
            <w:shd w:val="clear" w:color="auto" w:fill="auto"/>
            <w:vAlign w:val="center"/>
          </w:tcPr>
          <w:p w14:paraId="091F431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R$ 13,00</w:t>
            </w:r>
          </w:p>
        </w:tc>
        <w:tc>
          <w:tcPr>
            <w:tcW w:w="1559" w:type="dxa"/>
            <w:shd w:val="clear" w:color="auto" w:fill="auto"/>
            <w:vAlign w:val="center"/>
          </w:tcPr>
          <w:p w14:paraId="0F5EB775"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R$ 975,00</w:t>
            </w:r>
          </w:p>
        </w:tc>
      </w:tr>
      <w:tr w:rsidR="00272123" w:rsidRPr="008801A3" w14:paraId="2921E2C4" w14:textId="77777777" w:rsidTr="00B03A84">
        <w:trPr>
          <w:trHeight w:val="694"/>
        </w:trPr>
        <w:tc>
          <w:tcPr>
            <w:tcW w:w="675" w:type="dxa"/>
            <w:shd w:val="clear" w:color="auto" w:fill="auto"/>
            <w:vAlign w:val="center"/>
          </w:tcPr>
          <w:p w14:paraId="7C42AC01" w14:textId="77777777" w:rsidR="00272123" w:rsidRPr="008801A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44</w:t>
            </w:r>
          </w:p>
        </w:tc>
        <w:tc>
          <w:tcPr>
            <w:tcW w:w="3431" w:type="dxa"/>
            <w:shd w:val="clear" w:color="auto" w:fill="auto"/>
          </w:tcPr>
          <w:p w14:paraId="24CD972E" w14:textId="77777777" w:rsidR="00272123" w:rsidRPr="008801A3" w:rsidRDefault="00272123" w:rsidP="00B03A84">
            <w:pPr>
              <w:jc w:val="both"/>
              <w:rPr>
                <w:rFonts w:ascii="Arial" w:eastAsia="Arial" w:hAnsi="Arial" w:cs="Arial"/>
                <w:color w:val="000000"/>
                <w:sz w:val="20"/>
                <w:szCs w:val="20"/>
              </w:rPr>
            </w:pPr>
            <w:r w:rsidRPr="00BA1145">
              <w:rPr>
                <w:rFonts w:ascii="Arial" w:eastAsia="Arial" w:hAnsi="Arial" w:cs="Arial"/>
                <w:color w:val="000000"/>
                <w:sz w:val="20"/>
                <w:szCs w:val="20"/>
              </w:rPr>
              <w:t>CILINDRO 05A, CE505X, 05X: CILINDRO DOS CARTUCHOS CE505A05A CE505X, 05X; PARA USO EM: 2035, 2035N, 2055, 2055N, 2055DN, P-2055X, P-2055</w:t>
            </w:r>
          </w:p>
        </w:tc>
        <w:tc>
          <w:tcPr>
            <w:tcW w:w="992" w:type="dxa"/>
            <w:shd w:val="clear" w:color="auto" w:fill="auto"/>
            <w:vAlign w:val="center"/>
          </w:tcPr>
          <w:p w14:paraId="7E2D7A1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31B13E36"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30</w:t>
            </w:r>
          </w:p>
        </w:tc>
        <w:tc>
          <w:tcPr>
            <w:tcW w:w="1276" w:type="dxa"/>
            <w:shd w:val="clear" w:color="auto" w:fill="auto"/>
            <w:vAlign w:val="center"/>
          </w:tcPr>
          <w:p w14:paraId="77AC7BA6"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R$ 13,65</w:t>
            </w:r>
          </w:p>
        </w:tc>
        <w:tc>
          <w:tcPr>
            <w:tcW w:w="1559" w:type="dxa"/>
            <w:shd w:val="clear" w:color="auto" w:fill="auto"/>
            <w:vAlign w:val="center"/>
          </w:tcPr>
          <w:p w14:paraId="2F108DEF" w14:textId="77777777" w:rsidR="00272123" w:rsidRPr="008801A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R$ 409,50</w:t>
            </w:r>
          </w:p>
        </w:tc>
      </w:tr>
      <w:tr w:rsidR="00272123" w:rsidRPr="008801A3" w14:paraId="393D3546" w14:textId="77777777" w:rsidTr="00B03A84">
        <w:trPr>
          <w:trHeight w:val="694"/>
        </w:trPr>
        <w:tc>
          <w:tcPr>
            <w:tcW w:w="675" w:type="dxa"/>
            <w:shd w:val="clear" w:color="auto" w:fill="auto"/>
            <w:vAlign w:val="center"/>
          </w:tcPr>
          <w:p w14:paraId="140543FC" w14:textId="77777777" w:rsidR="0027212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45</w:t>
            </w:r>
          </w:p>
        </w:tc>
        <w:tc>
          <w:tcPr>
            <w:tcW w:w="3431" w:type="dxa"/>
            <w:shd w:val="clear" w:color="auto" w:fill="auto"/>
          </w:tcPr>
          <w:p w14:paraId="290DD8AA" w14:textId="77777777" w:rsidR="00272123" w:rsidRPr="00BA1145" w:rsidRDefault="00272123" w:rsidP="00B03A84">
            <w:pPr>
              <w:jc w:val="both"/>
              <w:rPr>
                <w:rFonts w:ascii="Arial" w:eastAsia="Arial" w:hAnsi="Arial" w:cs="Arial"/>
                <w:color w:val="000000"/>
                <w:sz w:val="20"/>
                <w:szCs w:val="20"/>
              </w:rPr>
            </w:pPr>
            <w:r w:rsidRPr="00BA1145">
              <w:rPr>
                <w:rFonts w:ascii="Arial" w:eastAsia="Arial" w:hAnsi="Arial" w:cs="Arial"/>
                <w:color w:val="000000"/>
                <w:sz w:val="20"/>
                <w:szCs w:val="20"/>
              </w:rPr>
              <w:t>ALCOOL ISOPROPILICO EMBALAGEM DE 1 LITRO</w:t>
            </w:r>
          </w:p>
        </w:tc>
        <w:tc>
          <w:tcPr>
            <w:tcW w:w="992" w:type="dxa"/>
            <w:shd w:val="clear" w:color="auto" w:fill="auto"/>
            <w:vAlign w:val="center"/>
          </w:tcPr>
          <w:p w14:paraId="133DBB7E"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424E7A0F"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40</w:t>
            </w:r>
          </w:p>
        </w:tc>
        <w:tc>
          <w:tcPr>
            <w:tcW w:w="1276" w:type="dxa"/>
            <w:shd w:val="clear" w:color="auto" w:fill="auto"/>
            <w:vAlign w:val="center"/>
          </w:tcPr>
          <w:p w14:paraId="57AD6E82" w14:textId="77777777" w:rsidR="0027212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R$ 88,91</w:t>
            </w:r>
          </w:p>
        </w:tc>
        <w:tc>
          <w:tcPr>
            <w:tcW w:w="1559" w:type="dxa"/>
            <w:shd w:val="clear" w:color="auto" w:fill="auto"/>
            <w:vAlign w:val="center"/>
          </w:tcPr>
          <w:p w14:paraId="337561FF" w14:textId="77777777" w:rsidR="0027212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R$ 3.556,53</w:t>
            </w:r>
          </w:p>
        </w:tc>
      </w:tr>
      <w:tr w:rsidR="00272123" w:rsidRPr="008801A3" w14:paraId="165AAEFE" w14:textId="77777777" w:rsidTr="00B03A84">
        <w:trPr>
          <w:trHeight w:val="694"/>
        </w:trPr>
        <w:tc>
          <w:tcPr>
            <w:tcW w:w="675" w:type="dxa"/>
            <w:shd w:val="clear" w:color="auto" w:fill="auto"/>
            <w:vAlign w:val="center"/>
          </w:tcPr>
          <w:p w14:paraId="7C319CC3" w14:textId="77777777" w:rsidR="00272123" w:rsidRDefault="00272123" w:rsidP="00B03A84">
            <w:pPr>
              <w:widowControl w:val="0"/>
              <w:spacing w:line="276" w:lineRule="auto"/>
              <w:jc w:val="center"/>
              <w:rPr>
                <w:rFonts w:ascii="Arial" w:hAnsi="Arial" w:cs="Arial"/>
                <w:color w:val="000000"/>
                <w:sz w:val="20"/>
                <w:szCs w:val="20"/>
              </w:rPr>
            </w:pPr>
            <w:r>
              <w:rPr>
                <w:rFonts w:ascii="Arial" w:hAnsi="Arial" w:cs="Arial"/>
                <w:color w:val="000000"/>
                <w:sz w:val="20"/>
                <w:szCs w:val="20"/>
              </w:rPr>
              <w:t>46</w:t>
            </w:r>
          </w:p>
        </w:tc>
        <w:tc>
          <w:tcPr>
            <w:tcW w:w="3431" w:type="dxa"/>
            <w:shd w:val="clear" w:color="auto" w:fill="auto"/>
          </w:tcPr>
          <w:p w14:paraId="1657D8FB" w14:textId="77777777" w:rsidR="00272123" w:rsidRPr="00BA1145" w:rsidRDefault="00272123" w:rsidP="00B03A84">
            <w:pPr>
              <w:jc w:val="both"/>
              <w:rPr>
                <w:rFonts w:ascii="Arial" w:eastAsia="Arial" w:hAnsi="Arial" w:cs="Arial"/>
                <w:color w:val="000000"/>
                <w:sz w:val="20"/>
                <w:szCs w:val="20"/>
              </w:rPr>
            </w:pPr>
            <w:r w:rsidRPr="00BA1145">
              <w:rPr>
                <w:rFonts w:ascii="Arial" w:eastAsia="Arial" w:hAnsi="Arial" w:cs="Arial"/>
                <w:color w:val="000000"/>
                <w:sz w:val="20"/>
                <w:szCs w:val="20"/>
              </w:rPr>
              <w:t>TONER PANTUN TL 5120X-ORIGINAL COM CHIP</w:t>
            </w:r>
          </w:p>
        </w:tc>
        <w:tc>
          <w:tcPr>
            <w:tcW w:w="992" w:type="dxa"/>
            <w:shd w:val="clear" w:color="auto" w:fill="auto"/>
            <w:vAlign w:val="center"/>
          </w:tcPr>
          <w:p w14:paraId="432BDDA4" w14:textId="77777777" w:rsidR="00272123" w:rsidRDefault="00272123" w:rsidP="00B03A84">
            <w:pPr>
              <w:widowControl w:val="0"/>
              <w:spacing w:line="276" w:lineRule="auto"/>
              <w:jc w:val="center"/>
              <w:rPr>
                <w:rFonts w:ascii="Arial" w:hAnsi="Arial" w:cs="Arial"/>
                <w:bCs/>
                <w:color w:val="000000"/>
                <w:sz w:val="20"/>
                <w:szCs w:val="20"/>
              </w:rPr>
            </w:pPr>
            <w:r>
              <w:rPr>
                <w:rFonts w:ascii="Arial" w:hAnsi="Arial" w:cs="Arial"/>
                <w:bCs/>
                <w:color w:val="000000"/>
                <w:sz w:val="20"/>
                <w:szCs w:val="20"/>
              </w:rPr>
              <w:t>Unidade</w:t>
            </w:r>
          </w:p>
        </w:tc>
        <w:tc>
          <w:tcPr>
            <w:tcW w:w="1134" w:type="dxa"/>
            <w:shd w:val="clear" w:color="auto" w:fill="auto"/>
            <w:vAlign w:val="center"/>
          </w:tcPr>
          <w:p w14:paraId="04E2A8DC" w14:textId="77777777" w:rsidR="00272123" w:rsidRDefault="00272123" w:rsidP="00B03A84">
            <w:pPr>
              <w:widowControl w:val="0"/>
              <w:spacing w:line="276" w:lineRule="auto"/>
              <w:ind w:right="-108"/>
              <w:jc w:val="center"/>
              <w:rPr>
                <w:rFonts w:ascii="Arial" w:hAnsi="Arial" w:cs="Arial"/>
                <w:iCs/>
                <w:color w:val="000000"/>
                <w:sz w:val="20"/>
                <w:szCs w:val="20"/>
              </w:rPr>
            </w:pPr>
            <w:r>
              <w:rPr>
                <w:rFonts w:ascii="Arial" w:hAnsi="Arial" w:cs="Arial"/>
                <w:iCs/>
                <w:color w:val="000000"/>
                <w:sz w:val="20"/>
                <w:szCs w:val="20"/>
              </w:rPr>
              <w:t>10</w:t>
            </w:r>
          </w:p>
        </w:tc>
        <w:tc>
          <w:tcPr>
            <w:tcW w:w="1276" w:type="dxa"/>
            <w:shd w:val="clear" w:color="auto" w:fill="auto"/>
            <w:vAlign w:val="center"/>
          </w:tcPr>
          <w:p w14:paraId="0674AFF4" w14:textId="77777777" w:rsidR="0027212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R$ 293,85</w:t>
            </w:r>
          </w:p>
        </w:tc>
        <w:tc>
          <w:tcPr>
            <w:tcW w:w="1559" w:type="dxa"/>
            <w:shd w:val="clear" w:color="auto" w:fill="auto"/>
            <w:vAlign w:val="center"/>
          </w:tcPr>
          <w:p w14:paraId="458EE7AD" w14:textId="77777777" w:rsidR="00272123" w:rsidRDefault="00272123" w:rsidP="00B03A84">
            <w:pPr>
              <w:widowControl w:val="0"/>
              <w:spacing w:line="276" w:lineRule="auto"/>
              <w:jc w:val="center"/>
              <w:rPr>
                <w:rFonts w:ascii="Arial" w:hAnsi="Arial" w:cs="Arial"/>
                <w:iCs/>
                <w:color w:val="000000"/>
                <w:sz w:val="20"/>
                <w:szCs w:val="20"/>
              </w:rPr>
            </w:pPr>
            <w:r>
              <w:rPr>
                <w:rFonts w:ascii="Arial" w:hAnsi="Arial" w:cs="Arial"/>
                <w:iCs/>
                <w:color w:val="000000"/>
                <w:sz w:val="20"/>
                <w:szCs w:val="20"/>
              </w:rPr>
              <w:t>R$ 2.938,53</w:t>
            </w:r>
          </w:p>
        </w:tc>
      </w:tr>
      <w:tr w:rsidR="00272123" w:rsidRPr="008801A3" w14:paraId="710E4C4F" w14:textId="77777777" w:rsidTr="00B03A84">
        <w:tc>
          <w:tcPr>
            <w:tcW w:w="7508" w:type="dxa"/>
            <w:gridSpan w:val="5"/>
            <w:shd w:val="clear" w:color="auto" w:fill="auto"/>
            <w:vAlign w:val="center"/>
          </w:tcPr>
          <w:p w14:paraId="2FF80344" w14:textId="77777777" w:rsidR="00272123" w:rsidRPr="008801A3" w:rsidRDefault="00272123" w:rsidP="00B03A84">
            <w:pPr>
              <w:widowControl w:val="0"/>
              <w:spacing w:line="276" w:lineRule="auto"/>
              <w:jc w:val="center"/>
              <w:rPr>
                <w:rFonts w:ascii="Arial" w:hAnsi="Arial" w:cs="Arial"/>
                <w:b/>
                <w:bCs/>
                <w:color w:val="000000"/>
                <w:sz w:val="20"/>
                <w:szCs w:val="20"/>
              </w:rPr>
            </w:pPr>
            <w:r w:rsidRPr="008801A3">
              <w:rPr>
                <w:rFonts w:ascii="Arial" w:hAnsi="Arial" w:cs="Arial"/>
                <w:b/>
                <w:bCs/>
                <w:color w:val="000000"/>
                <w:sz w:val="20"/>
                <w:szCs w:val="20"/>
              </w:rPr>
              <w:t>VALOR TOTAL</w:t>
            </w:r>
          </w:p>
        </w:tc>
        <w:tc>
          <w:tcPr>
            <w:tcW w:w="1559" w:type="dxa"/>
            <w:shd w:val="clear" w:color="auto" w:fill="auto"/>
            <w:vAlign w:val="center"/>
          </w:tcPr>
          <w:p w14:paraId="58A21BFF" w14:textId="77777777" w:rsidR="00272123" w:rsidRDefault="00272123" w:rsidP="00B03A84">
            <w:pPr>
              <w:rPr>
                <w:rFonts w:ascii="Arial" w:hAnsi="Arial" w:cs="Arial"/>
                <w:b/>
                <w:bCs/>
                <w:color w:val="000000"/>
                <w:sz w:val="20"/>
                <w:szCs w:val="20"/>
              </w:rPr>
            </w:pPr>
          </w:p>
          <w:p w14:paraId="5E18ECBD" w14:textId="77777777" w:rsidR="00272123" w:rsidRPr="00BA1145" w:rsidRDefault="00272123" w:rsidP="00B03A84">
            <w:pPr>
              <w:rPr>
                <w:rFonts w:ascii="Arial" w:hAnsi="Arial" w:cs="Arial"/>
                <w:b/>
                <w:bCs/>
                <w:color w:val="000000"/>
                <w:sz w:val="20"/>
                <w:szCs w:val="20"/>
              </w:rPr>
            </w:pPr>
            <w:r w:rsidRPr="00BA1145">
              <w:rPr>
                <w:rFonts w:ascii="Arial" w:hAnsi="Arial" w:cs="Arial"/>
                <w:b/>
                <w:bCs/>
                <w:color w:val="000000"/>
                <w:sz w:val="20"/>
                <w:szCs w:val="20"/>
              </w:rPr>
              <w:t>R$ 2</w:t>
            </w:r>
            <w:r>
              <w:rPr>
                <w:rFonts w:ascii="Arial" w:hAnsi="Arial" w:cs="Arial"/>
                <w:b/>
                <w:bCs/>
                <w:color w:val="000000"/>
                <w:sz w:val="20"/>
                <w:szCs w:val="20"/>
              </w:rPr>
              <w:t>07.061,95</w:t>
            </w:r>
            <w:r w:rsidRPr="00BA1145">
              <w:rPr>
                <w:rFonts w:ascii="Arial" w:hAnsi="Arial" w:cs="Arial"/>
                <w:b/>
                <w:bCs/>
                <w:color w:val="000000"/>
                <w:sz w:val="20"/>
                <w:szCs w:val="20"/>
              </w:rPr>
              <w:t xml:space="preserve"> </w:t>
            </w:r>
          </w:p>
          <w:p w14:paraId="7D3EE619" w14:textId="77777777" w:rsidR="00272123" w:rsidRPr="008801A3" w:rsidRDefault="00272123" w:rsidP="00B03A84">
            <w:pPr>
              <w:widowControl w:val="0"/>
              <w:spacing w:line="276" w:lineRule="auto"/>
              <w:jc w:val="center"/>
              <w:rPr>
                <w:rFonts w:ascii="Arial" w:hAnsi="Arial" w:cs="Arial"/>
                <w:b/>
                <w:bCs/>
                <w:color w:val="000000"/>
                <w:sz w:val="20"/>
                <w:szCs w:val="20"/>
              </w:rPr>
            </w:pPr>
          </w:p>
        </w:tc>
      </w:tr>
    </w:tbl>
    <w:p w14:paraId="4C925D06" w14:textId="77777777" w:rsidR="00272123" w:rsidRPr="008801A3" w:rsidRDefault="00272123" w:rsidP="00272123">
      <w:pPr>
        <w:pStyle w:val="Nvel2-Red"/>
        <w:numPr>
          <w:ilvl w:val="1"/>
          <w:numId w:val="24"/>
        </w:numPr>
        <w:ind w:left="426"/>
      </w:pPr>
      <w:r w:rsidRPr="008801A3">
        <w:lastRenderedPageBreak/>
        <w:t>Os produtos que são objeto desta contratação são caracterizados como comuns, pois seus padrões de desempenho e qualidade podem ser objetivamente definidos neste Termo de Referência, no ETP e no Edital da licitação, por meio de especificações usuais do mercado. Desta forma, consideramos a modalidade de pregão como sendo a mais adequada ao presente caso.</w:t>
      </w:r>
    </w:p>
    <w:p w14:paraId="26077F6E" w14:textId="77777777" w:rsidR="00272123" w:rsidRPr="008801A3" w:rsidRDefault="00272123" w:rsidP="00272123">
      <w:pPr>
        <w:pStyle w:val="Nvel2-Red"/>
        <w:numPr>
          <w:ilvl w:val="1"/>
          <w:numId w:val="24"/>
        </w:numPr>
        <w:ind w:left="426"/>
      </w:pPr>
      <w:r w:rsidRPr="008801A3">
        <w:t>A existência de preços registrados implicará compromisso de fornecimento nas condições estabelecidas, mas não obrigará a Administração a contratar (Artigo 83 da lei 14.133, de 2021).</w:t>
      </w:r>
    </w:p>
    <w:p w14:paraId="08B0670C"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FUNDAMENTAÇÃO E DESCRIÇÃO DA NECESSIDADE DA CONTRATAÇÃO</w:t>
      </w:r>
    </w:p>
    <w:p w14:paraId="726DE0CB" w14:textId="77777777" w:rsidR="00272123" w:rsidRPr="008801A3" w:rsidRDefault="00272123" w:rsidP="00272123">
      <w:pPr>
        <w:pStyle w:val="Nivel2"/>
        <w:numPr>
          <w:ilvl w:val="1"/>
          <w:numId w:val="24"/>
        </w:numPr>
        <w:autoSpaceDE/>
        <w:autoSpaceDN/>
        <w:adjustRightInd/>
        <w:ind w:left="0" w:firstLine="0"/>
      </w:pPr>
      <w:r w:rsidRPr="008801A3">
        <w:t xml:space="preserve">A Fundamentação da Contratação </w:t>
      </w:r>
      <w:r>
        <w:t>é devido ao fato da a</w:t>
      </w:r>
      <w:r w:rsidRPr="002E70EF">
        <w:t xml:space="preserve">quisição de suprimentos de </w:t>
      </w:r>
      <w:r>
        <w:t xml:space="preserve">  </w:t>
      </w:r>
      <w:r w:rsidRPr="002E70EF">
        <w:t>informática para atender às demandas operacionais e administrativas da instituição, garantindo o pleno funcionamento dos equipamentos e sistemas de tecnologia da informação</w:t>
      </w:r>
      <w:r>
        <w:t>.</w:t>
      </w:r>
    </w:p>
    <w:p w14:paraId="7C55B6BE"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DESCRIÇÃO DA SOLUÇÃO COMO UM TODO CONSIDERADO O CICLO DE VIDA DO OBJETO</w:t>
      </w:r>
    </w:p>
    <w:p w14:paraId="7F507F8B" w14:textId="77777777" w:rsidR="00272123" w:rsidRPr="008801A3" w:rsidRDefault="00272123" w:rsidP="00272123">
      <w:pPr>
        <w:pStyle w:val="Nvel2-Red"/>
        <w:numPr>
          <w:ilvl w:val="1"/>
          <w:numId w:val="24"/>
        </w:numPr>
        <w:ind w:left="426"/>
      </w:pPr>
      <w:bookmarkStart w:id="24" w:name="_Ref121236534"/>
      <w:r w:rsidRPr="005A0170">
        <w:t xml:space="preserve">A solução encontrada é a aquisição por meio de pregão eletrônico via Sistema de Registro de Preços, para </w:t>
      </w:r>
      <w:r>
        <w:t xml:space="preserve">aquisição dos itens </w:t>
      </w:r>
      <w:r w:rsidRPr="005A0170">
        <w:t>que serão adquiridos conforme a demanda de cada Secretaria Municipal</w:t>
      </w:r>
      <w:r w:rsidRPr="008801A3">
        <w:t>.</w:t>
      </w:r>
      <w:bookmarkEnd w:id="24"/>
    </w:p>
    <w:p w14:paraId="4E3A06AF"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REQUISITOS DA CONTRATAÇÃO</w:t>
      </w:r>
    </w:p>
    <w:p w14:paraId="231F45E9" w14:textId="77777777" w:rsidR="00272123" w:rsidRPr="008801A3" w:rsidRDefault="00272123" w:rsidP="00272123">
      <w:pPr>
        <w:pStyle w:val="Nvel01-SemNumerao"/>
      </w:pPr>
      <w:r w:rsidRPr="008801A3">
        <w:t>Subcontratação</w:t>
      </w:r>
    </w:p>
    <w:p w14:paraId="01C9C96D" w14:textId="77777777" w:rsidR="00272123" w:rsidRDefault="00272123" w:rsidP="00272123">
      <w:pPr>
        <w:pStyle w:val="Nvel2-Red"/>
        <w:numPr>
          <w:ilvl w:val="1"/>
          <w:numId w:val="24"/>
        </w:numPr>
        <w:ind w:left="426"/>
      </w:pPr>
      <w:r w:rsidRPr="008801A3">
        <w:t>Não é admitida a subcontratação do objeto contratual.</w:t>
      </w:r>
    </w:p>
    <w:p w14:paraId="3540FC8B" w14:textId="77777777" w:rsidR="00272123" w:rsidRPr="008801A3" w:rsidRDefault="00272123" w:rsidP="00272123">
      <w:pPr>
        <w:pStyle w:val="Nvel01-SemNumerao"/>
      </w:pPr>
      <w:r w:rsidRPr="008801A3">
        <w:t>Garantia da contratação</w:t>
      </w:r>
    </w:p>
    <w:p w14:paraId="19251ED7" w14:textId="77777777" w:rsidR="00272123" w:rsidRDefault="00272123" w:rsidP="00272123">
      <w:pPr>
        <w:pStyle w:val="Nvel2-Red"/>
        <w:numPr>
          <w:ilvl w:val="1"/>
          <w:numId w:val="24"/>
        </w:numPr>
        <w:ind w:left="426"/>
      </w:pPr>
      <w:r>
        <w:t xml:space="preserve">Os produtos deverão ter a qualidade e garantia seguindo as conformidades da </w:t>
      </w:r>
      <w:r w:rsidRPr="008801A3">
        <w:t>Lei nº 14.133, de 2021</w:t>
      </w:r>
      <w:r>
        <w:t>.</w:t>
      </w:r>
    </w:p>
    <w:p w14:paraId="401CED61" w14:textId="77777777" w:rsidR="00272123" w:rsidRPr="00861E01" w:rsidRDefault="00272123" w:rsidP="00272123">
      <w:pPr>
        <w:pStyle w:val="Nvel2-Red"/>
        <w:numPr>
          <w:ilvl w:val="0"/>
          <w:numId w:val="0"/>
        </w:numPr>
        <w:rPr>
          <w:b/>
          <w:bCs/>
        </w:rPr>
      </w:pPr>
      <w:r w:rsidRPr="00861E01">
        <w:rPr>
          <w:b/>
          <w:bCs/>
        </w:rPr>
        <w:t>Da exigência de amostras:</w:t>
      </w:r>
    </w:p>
    <w:p w14:paraId="30CB82D2" w14:textId="77777777" w:rsidR="00272123" w:rsidRDefault="00272123" w:rsidP="00272123">
      <w:pPr>
        <w:pStyle w:val="Nvel2-Red"/>
        <w:numPr>
          <w:ilvl w:val="1"/>
          <w:numId w:val="24"/>
        </w:numPr>
        <w:ind w:left="426"/>
      </w:pPr>
      <w:r>
        <w:t xml:space="preserve">   </w:t>
      </w:r>
      <w:r w:rsidRPr="00861E01">
        <w:t>Havendo o aceite da proposta quanto ao valor, o interessado classificado provisoriamente em primeiro lugar estará sujeito a apresentar, caso necessário e solicitado pelo contratante, amostras dos itens solicitados, e terá data, local e horário de sua realização divulgados por mensagem no sistema</w:t>
      </w:r>
      <w:r>
        <w:t>.</w:t>
      </w:r>
    </w:p>
    <w:p w14:paraId="0A66914D" w14:textId="77777777" w:rsidR="00272123" w:rsidRDefault="00272123" w:rsidP="00272123">
      <w:pPr>
        <w:pStyle w:val="Nvel2-Red"/>
        <w:numPr>
          <w:ilvl w:val="1"/>
          <w:numId w:val="24"/>
        </w:numPr>
        <w:ind w:left="426"/>
      </w:pPr>
      <w:r>
        <w:t xml:space="preserve">   </w:t>
      </w:r>
      <w:r w:rsidRPr="00861E01">
        <w:t>Se necessário as amostras poderão ser entregues no Paço Municipal situado na Rua Bernardino Bogo, nº 175, no 1º andar, na sala d</w:t>
      </w:r>
      <w:r>
        <w:t>a Licitação</w:t>
      </w:r>
      <w:r w:rsidRPr="00861E01">
        <w:t>, no Centro de Mandaguaçu/PR, no prazo limite de 5 (cinco) dias, sendo que a empresa assume total responsabilidade pelo envio e por eventual atraso na entrega</w:t>
      </w:r>
      <w:r>
        <w:t>.</w:t>
      </w:r>
    </w:p>
    <w:p w14:paraId="1BE0F6BD" w14:textId="77777777" w:rsidR="00272123" w:rsidRDefault="00272123" w:rsidP="00272123">
      <w:pPr>
        <w:pStyle w:val="Nvel2-Red"/>
        <w:numPr>
          <w:ilvl w:val="1"/>
          <w:numId w:val="24"/>
        </w:numPr>
        <w:ind w:left="426"/>
      </w:pPr>
      <w:r>
        <w:t xml:space="preserve">    </w:t>
      </w:r>
      <w:r w:rsidRPr="00861E01">
        <w:t>É facultada prorrogação ao prazo estabelecido, a partir de solicitação fundamentada no sistema pelo interessado, antes de findo o prazo</w:t>
      </w:r>
    </w:p>
    <w:p w14:paraId="20667A3E" w14:textId="77777777" w:rsidR="00272123" w:rsidRPr="00861E01" w:rsidRDefault="00272123" w:rsidP="00272123">
      <w:pPr>
        <w:pStyle w:val="Nvel2-Red"/>
        <w:numPr>
          <w:ilvl w:val="1"/>
          <w:numId w:val="24"/>
        </w:numPr>
        <w:ind w:left="426"/>
      </w:pPr>
      <w:r>
        <w:t xml:space="preserve">    </w:t>
      </w:r>
      <w:r w:rsidRPr="00861E01">
        <w:t>No caso de não haver entrega da amostra ou ocorrer atraso na entrega, sem justificativa aceita, ou havendo entrega de amostra fora das especificações previstas, a proposta será recusada.</w:t>
      </w:r>
    </w:p>
    <w:p w14:paraId="166C5E3D" w14:textId="77777777" w:rsidR="00272123" w:rsidRDefault="00272123" w:rsidP="00272123">
      <w:pPr>
        <w:pStyle w:val="Nvel2-Red"/>
        <w:numPr>
          <w:ilvl w:val="1"/>
          <w:numId w:val="24"/>
        </w:numPr>
        <w:ind w:left="426"/>
      </w:pPr>
      <w:r>
        <w:t xml:space="preserve">     </w:t>
      </w:r>
      <w:r w:rsidRPr="005802A6">
        <w:t>Os resultados das avaliações serão divulgados por meio de mensagem no sistema.</w:t>
      </w:r>
    </w:p>
    <w:p w14:paraId="56680919" w14:textId="77777777" w:rsidR="00272123" w:rsidRDefault="00272123" w:rsidP="00272123">
      <w:pPr>
        <w:pStyle w:val="Nvel2-Red"/>
        <w:numPr>
          <w:ilvl w:val="1"/>
          <w:numId w:val="24"/>
        </w:numPr>
        <w:ind w:left="426"/>
      </w:pPr>
      <w:r>
        <w:lastRenderedPageBreak/>
        <w:t xml:space="preserve">     </w:t>
      </w:r>
      <w:r w:rsidRPr="005802A6">
        <w:t>Se a amostra apresentada pelo primeiro classificado não for aceita, será analisada a aceitabilidade da proposta ou lance ofertado pelo segundo classificado. Seguir-se-á com a verificação da amostra e, assim, sucessivamente, até a verificação de uma que atenda às especificações constantes neste Termo de Referência.</w:t>
      </w:r>
    </w:p>
    <w:p w14:paraId="7031F419" w14:textId="77777777" w:rsidR="00272123" w:rsidRDefault="00272123" w:rsidP="00272123">
      <w:pPr>
        <w:pStyle w:val="Nvel2-Red"/>
        <w:numPr>
          <w:ilvl w:val="1"/>
          <w:numId w:val="24"/>
        </w:numPr>
        <w:ind w:left="426"/>
      </w:pPr>
      <w:r>
        <w:t xml:space="preserve">     </w:t>
      </w:r>
      <w:r w:rsidRPr="005802A6">
        <w:t>Os exemplares colocados à disposição da Administração serão tratados como protótipos, podendo ser manuseados e desmontados pela equipe técnica responsável pela análise, não gerando direito a ressarcimento.</w:t>
      </w:r>
    </w:p>
    <w:p w14:paraId="476E5220" w14:textId="77777777" w:rsidR="00272123" w:rsidRDefault="00272123" w:rsidP="00272123">
      <w:pPr>
        <w:pStyle w:val="Nvel2-Red"/>
        <w:numPr>
          <w:ilvl w:val="1"/>
          <w:numId w:val="24"/>
        </w:numPr>
        <w:ind w:left="426"/>
      </w:pPr>
      <w:r w:rsidRPr="005802A6">
        <w:t>Após a divulgação do resultado final do certame, as amostras entregues deverão ser recolhidas pelos fornecedores no prazo de 10 (dez) dias, após o qual poderão ser descartadas pela Administração, sem direito a ressarcimento.</w:t>
      </w:r>
    </w:p>
    <w:p w14:paraId="6E5176F4" w14:textId="77777777" w:rsidR="00272123" w:rsidRPr="008801A3" w:rsidRDefault="00272123" w:rsidP="00272123">
      <w:pPr>
        <w:pStyle w:val="Nvel2-Red"/>
        <w:numPr>
          <w:ilvl w:val="1"/>
          <w:numId w:val="24"/>
        </w:numPr>
        <w:ind w:left="426"/>
      </w:pPr>
      <w:r w:rsidRPr="005802A6">
        <w:t>Os interessados deverão colocar à disposição da Administração todas as condições indispensáveis à realização de testes e fornecer, sem ônus, os documentos que contribuam para isso.</w:t>
      </w:r>
    </w:p>
    <w:p w14:paraId="464D6CF8"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MODELO DE EXECUÇÃO DO OBJETO</w:t>
      </w:r>
    </w:p>
    <w:p w14:paraId="235A4987" w14:textId="77777777" w:rsidR="00272123" w:rsidRPr="008801A3" w:rsidRDefault="00272123" w:rsidP="00272123">
      <w:pPr>
        <w:pStyle w:val="Nivel2"/>
        <w:rPr>
          <w:b/>
        </w:rPr>
      </w:pPr>
      <w:r w:rsidRPr="008801A3">
        <w:rPr>
          <w:b/>
        </w:rPr>
        <w:t>Condições de entrega</w:t>
      </w:r>
    </w:p>
    <w:p w14:paraId="59C374F1" w14:textId="77777777" w:rsidR="00272123" w:rsidRPr="008801A3" w:rsidRDefault="00272123" w:rsidP="00272123">
      <w:pPr>
        <w:pStyle w:val="Nivel2"/>
        <w:numPr>
          <w:ilvl w:val="1"/>
          <w:numId w:val="24"/>
        </w:numPr>
        <w:autoSpaceDE/>
        <w:autoSpaceDN/>
        <w:adjustRightInd/>
        <w:ind w:left="0" w:firstLine="0"/>
      </w:pPr>
      <w:r w:rsidRPr="008801A3">
        <w:rPr>
          <w:u w:val="single"/>
        </w:rPr>
        <w:t>Prazo de entrega</w:t>
      </w:r>
      <w:r w:rsidRPr="008801A3">
        <w:t xml:space="preserve">: Será de </w:t>
      </w:r>
      <w:r>
        <w:t xml:space="preserve">até </w:t>
      </w:r>
      <w:r w:rsidRPr="008801A3">
        <w:rPr>
          <w:b/>
        </w:rPr>
        <w:t>07 (sete) dias</w:t>
      </w:r>
      <w:r w:rsidRPr="008801A3">
        <w:t xml:space="preserve"> após o recebimento da Nota de Empenho, de forma parcelada e de acordo com a necessidade d</w:t>
      </w:r>
      <w:r>
        <w:t>e cada secretaria</w:t>
      </w:r>
      <w:r w:rsidRPr="008801A3">
        <w:t xml:space="preserve">. </w:t>
      </w:r>
    </w:p>
    <w:p w14:paraId="3A6A2488" w14:textId="77777777" w:rsidR="00272123" w:rsidRPr="008801A3" w:rsidRDefault="00272123" w:rsidP="00272123">
      <w:pPr>
        <w:pStyle w:val="Nivel2"/>
        <w:numPr>
          <w:ilvl w:val="1"/>
          <w:numId w:val="24"/>
        </w:numPr>
        <w:autoSpaceDE/>
        <w:autoSpaceDN/>
        <w:adjustRightInd/>
        <w:ind w:left="0" w:firstLine="0"/>
      </w:pPr>
      <w:r w:rsidRPr="008801A3">
        <w:rPr>
          <w:u w:val="single"/>
        </w:rPr>
        <w:t>Local de entrega</w:t>
      </w:r>
      <w:r w:rsidRPr="008801A3">
        <w:t xml:space="preserve">: </w:t>
      </w:r>
      <w:r>
        <w:t>Será no almoxarifado central (</w:t>
      </w:r>
      <w:r w:rsidRPr="00D24875">
        <w:t xml:space="preserve">Perimetral Ângelo </w:t>
      </w:r>
      <w:r>
        <w:t>S</w:t>
      </w:r>
      <w:r w:rsidRPr="00D24875">
        <w:t>aes 155</w:t>
      </w:r>
      <w:r>
        <w:t>,</w:t>
      </w:r>
      <w:r w:rsidRPr="00D24875">
        <w:t xml:space="preserve"> </w:t>
      </w:r>
      <w:r>
        <w:t>P</w:t>
      </w:r>
      <w:r w:rsidRPr="00D24875">
        <w:t xml:space="preserve">arque </w:t>
      </w:r>
      <w:r>
        <w:t>O</w:t>
      </w:r>
      <w:r w:rsidRPr="00D24875">
        <w:t xml:space="preserve">uro </w:t>
      </w:r>
      <w:r>
        <w:t>V</w:t>
      </w:r>
      <w:r w:rsidRPr="00D24875">
        <w:t>erde</w:t>
      </w:r>
      <w:r>
        <w:t>).</w:t>
      </w:r>
    </w:p>
    <w:p w14:paraId="15084D3A" w14:textId="77777777" w:rsidR="00272123" w:rsidRPr="008801A3" w:rsidRDefault="00272123" w:rsidP="00272123">
      <w:pPr>
        <w:pStyle w:val="Nivel2"/>
        <w:numPr>
          <w:ilvl w:val="1"/>
          <w:numId w:val="24"/>
        </w:numPr>
        <w:autoSpaceDE/>
        <w:autoSpaceDN/>
        <w:adjustRightInd/>
        <w:ind w:left="0" w:firstLine="0"/>
      </w:pPr>
      <w:r w:rsidRPr="008801A3">
        <w:rPr>
          <w:u w:val="single"/>
        </w:rPr>
        <w:t>Horário de entrega</w:t>
      </w:r>
      <w:r w:rsidRPr="008801A3">
        <w:t>: De segunda à sexta-feira no horário das 08h00min às 11h00min e das 13h00min às 16h00min.</w:t>
      </w:r>
    </w:p>
    <w:p w14:paraId="7A87590C" w14:textId="77777777" w:rsidR="00272123" w:rsidRPr="008801A3" w:rsidRDefault="00272123" w:rsidP="00272123">
      <w:pPr>
        <w:pStyle w:val="Nivel2"/>
        <w:numPr>
          <w:ilvl w:val="1"/>
          <w:numId w:val="24"/>
        </w:numPr>
        <w:autoSpaceDE/>
        <w:autoSpaceDN/>
        <w:adjustRightInd/>
        <w:ind w:left="0" w:firstLine="0"/>
      </w:pPr>
      <w:r w:rsidRPr="008801A3">
        <w:t xml:space="preserve">Os </w:t>
      </w:r>
      <w:r>
        <w:t>produtos</w:t>
      </w:r>
      <w:r w:rsidRPr="008801A3">
        <w:t xml:space="preserve"> deverão atender à Lei nº 14.133/2021 também conhecida como a Lei de Licitações e Contratos Administrativos, estabelece normas gerais sobre as licitações e contratações realizadas pela Administração Pública no Brasil. Que regula as compras, contratações de serviços, obras e outros processos administrativos, buscando garantir princípios como legalidade, impessoalidade, moralidade, publicidade e eficiência.</w:t>
      </w:r>
    </w:p>
    <w:p w14:paraId="35701D4B" w14:textId="77777777" w:rsidR="00272123" w:rsidRPr="008801A3" w:rsidRDefault="00272123" w:rsidP="00272123">
      <w:pPr>
        <w:pStyle w:val="Nivel2"/>
        <w:numPr>
          <w:ilvl w:val="1"/>
          <w:numId w:val="24"/>
        </w:numPr>
        <w:autoSpaceDE/>
        <w:autoSpaceDN/>
        <w:adjustRightInd/>
        <w:ind w:left="0" w:firstLine="0"/>
      </w:pPr>
      <w:r w:rsidRPr="008801A3">
        <w:t>Nos termos de art. 3 ̊ combinado com o art. 39, VIII, da Lei no 8.078, de 11 de setembro de 1.990 – Código de Defesa do Consumidor, é vedado o fornecimento de qualquer produto</w:t>
      </w:r>
      <w:r>
        <w:t xml:space="preserve"> ou serviço</w:t>
      </w:r>
      <w:r w:rsidRPr="008801A3">
        <w:t xml:space="preserve"> em desacordo com as normas expedidas pelos órgãos oficiais competentes ou, se as normas especificadas não existirem, pela Associação Brasileira de Normas Técnicas ou outra entidade credenciada.</w:t>
      </w:r>
    </w:p>
    <w:p w14:paraId="29208A82"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GESTÃO DO CONTRATO</w:t>
      </w:r>
    </w:p>
    <w:p w14:paraId="606E62E9" w14:textId="77777777" w:rsidR="00272123" w:rsidRPr="008801A3" w:rsidRDefault="00272123" w:rsidP="00272123">
      <w:pPr>
        <w:pStyle w:val="Nivel2"/>
        <w:numPr>
          <w:ilvl w:val="1"/>
          <w:numId w:val="24"/>
        </w:numPr>
        <w:autoSpaceDE/>
        <w:autoSpaceDN/>
        <w:adjustRightInd/>
        <w:ind w:left="0" w:firstLine="0"/>
      </w:pPr>
      <w:r w:rsidRPr="008801A3">
        <w:t>O contrato deverá ser executado fielmente pelas partes, de acordo com as cláusulas avençadas e as normas da Lei nº 14.133, de 2021, e cada parte responderá pelas consequências de sua inexecução total ou parcial.</w:t>
      </w:r>
    </w:p>
    <w:p w14:paraId="05D55BA4" w14:textId="77777777" w:rsidR="00272123" w:rsidRPr="008801A3" w:rsidRDefault="00272123" w:rsidP="00272123">
      <w:pPr>
        <w:pStyle w:val="Nivel2"/>
        <w:numPr>
          <w:ilvl w:val="1"/>
          <w:numId w:val="24"/>
        </w:numPr>
        <w:autoSpaceDE/>
        <w:autoSpaceDN/>
        <w:adjustRightInd/>
        <w:ind w:left="0" w:firstLine="0"/>
      </w:pPr>
      <w:r w:rsidRPr="008801A3">
        <w:t>Em caso de impedimento, ordem de paralisação ou suspensão do contrato, o cronograma de execução será prorrogado automaticamente pelo tempo correspondente, anotadas tais circunstâncias mediante simples apostila.</w:t>
      </w:r>
    </w:p>
    <w:p w14:paraId="652951A2" w14:textId="77777777" w:rsidR="00272123" w:rsidRPr="008801A3" w:rsidRDefault="00272123" w:rsidP="00272123">
      <w:pPr>
        <w:pStyle w:val="Nivel2"/>
        <w:numPr>
          <w:ilvl w:val="1"/>
          <w:numId w:val="24"/>
        </w:numPr>
        <w:autoSpaceDE/>
        <w:autoSpaceDN/>
        <w:adjustRightInd/>
        <w:ind w:left="0" w:firstLine="0"/>
      </w:pPr>
      <w:r w:rsidRPr="008801A3">
        <w:t>As comunicações entre o órgão ou entidade e a contratada devem ser realizadas por escrito sempre que o ato exigir tal formalidade, admitindo-se o uso de mensagem eletrônica para esse fim.</w:t>
      </w:r>
    </w:p>
    <w:p w14:paraId="7D2D9062" w14:textId="77777777" w:rsidR="00272123" w:rsidRPr="008801A3" w:rsidRDefault="00272123" w:rsidP="00272123">
      <w:pPr>
        <w:pStyle w:val="Nivel2"/>
        <w:numPr>
          <w:ilvl w:val="1"/>
          <w:numId w:val="24"/>
        </w:numPr>
        <w:autoSpaceDE/>
        <w:autoSpaceDN/>
        <w:adjustRightInd/>
        <w:ind w:left="0" w:firstLine="0"/>
      </w:pPr>
      <w:r w:rsidRPr="008801A3">
        <w:lastRenderedPageBreak/>
        <w:t>O órgão ou entidade poderá convocar representante da empresa para adoção de providências que devam ser cumpridas de imediato.</w:t>
      </w:r>
    </w:p>
    <w:p w14:paraId="58090C51" w14:textId="77777777" w:rsidR="00272123" w:rsidRPr="008801A3" w:rsidRDefault="00272123" w:rsidP="00272123">
      <w:pPr>
        <w:pStyle w:val="Nvel01-SemNumerao"/>
      </w:pPr>
      <w:r w:rsidRPr="008801A3">
        <w:t>Fiscalização</w:t>
      </w:r>
    </w:p>
    <w:p w14:paraId="6E2A5E0F" w14:textId="77777777" w:rsidR="00272123" w:rsidRPr="008801A3" w:rsidRDefault="00272123" w:rsidP="00272123">
      <w:pPr>
        <w:pStyle w:val="Nivel2"/>
      </w:pPr>
      <w:r w:rsidRPr="00686EE8">
        <w:t xml:space="preserve">A execução do contrato deverá ser acompanhada e fiscalizada pelo Gestor do contrato </w:t>
      </w:r>
      <w:r>
        <w:t>a</w:t>
      </w:r>
      <w:r w:rsidRPr="00686EE8">
        <w:t xml:space="preserve"> Sr</w:t>
      </w:r>
      <w:r>
        <w:t>a</w:t>
      </w:r>
      <w:r w:rsidRPr="00686EE8">
        <w:t xml:space="preserve">. </w:t>
      </w:r>
      <w:r w:rsidRPr="00D24875">
        <w:rPr>
          <w:b/>
          <w:bCs/>
        </w:rPr>
        <w:t>Marcia Dias Conor</w:t>
      </w:r>
      <w:r w:rsidRPr="00686EE8">
        <w:t xml:space="preserve"> e pelo Fiscal o Sr. </w:t>
      </w:r>
      <w:r w:rsidRPr="00D24875">
        <w:rPr>
          <w:b/>
          <w:bCs/>
        </w:rPr>
        <w:t>Luan Rafael Soares Fllauzino</w:t>
      </w:r>
      <w:r>
        <w:t xml:space="preserve"> </w:t>
      </w:r>
      <w:r w:rsidRPr="00686EE8">
        <w:t>que desempenhará as funções de</w:t>
      </w:r>
      <w:r w:rsidRPr="00686EE8">
        <w:rPr>
          <w:color w:val="FF0000"/>
        </w:rPr>
        <w:t xml:space="preserve"> </w:t>
      </w:r>
      <w:r w:rsidRPr="00686EE8">
        <w:t>Fiscalização Técnica e Administrativa (Lei nº 14.133, de 2021, art. 117, §1).</w:t>
      </w:r>
    </w:p>
    <w:p w14:paraId="6A674F19" w14:textId="77777777" w:rsidR="00272123" w:rsidRPr="008801A3" w:rsidRDefault="00272123" w:rsidP="00272123">
      <w:pPr>
        <w:pStyle w:val="Nvel01-SemNumerao"/>
      </w:pPr>
      <w:r w:rsidRPr="008801A3">
        <w:t>Fiscalização Técnica</w:t>
      </w:r>
    </w:p>
    <w:p w14:paraId="1852506B" w14:textId="77777777" w:rsidR="00272123" w:rsidRPr="008801A3" w:rsidRDefault="00272123" w:rsidP="00272123">
      <w:pPr>
        <w:pStyle w:val="Nivel2"/>
        <w:numPr>
          <w:ilvl w:val="1"/>
          <w:numId w:val="24"/>
        </w:numPr>
        <w:autoSpaceDE/>
        <w:autoSpaceDN/>
        <w:adjustRightInd/>
        <w:ind w:left="0" w:firstLine="0"/>
      </w:pPr>
      <w:r w:rsidRPr="008801A3">
        <w:t xml:space="preserve">O fiscal técnico do contrato acompanhará a execução do contrato, para que sejam cumpridas todas as condições estabelecidas no contrato, de modo a assegurar os melhores resultados para a Administração. </w:t>
      </w:r>
    </w:p>
    <w:p w14:paraId="28E3E6A6" w14:textId="77777777" w:rsidR="00272123" w:rsidRPr="008801A3" w:rsidRDefault="00272123" w:rsidP="00272123">
      <w:pPr>
        <w:pStyle w:val="Nivel2"/>
        <w:numPr>
          <w:ilvl w:val="1"/>
          <w:numId w:val="24"/>
        </w:numPr>
        <w:autoSpaceDE/>
        <w:autoSpaceDN/>
        <w:adjustRightInd/>
        <w:ind w:left="0" w:firstLine="0"/>
      </w:pPr>
      <w:r w:rsidRPr="008801A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4A14369C" w14:textId="77777777" w:rsidR="00272123" w:rsidRPr="008801A3" w:rsidRDefault="00272123" w:rsidP="00272123">
      <w:pPr>
        <w:pStyle w:val="Nivel2"/>
        <w:numPr>
          <w:ilvl w:val="1"/>
          <w:numId w:val="24"/>
        </w:numPr>
        <w:autoSpaceDE/>
        <w:autoSpaceDN/>
        <w:adjustRightInd/>
        <w:ind w:left="0" w:firstLine="0"/>
      </w:pPr>
      <w:r w:rsidRPr="008801A3">
        <w:t xml:space="preserve">Identificada qualquer inexatidão ou irregularidade, o fiscal técnico do contrato emitirá notificações para a correção da execução do contrato, determinando prazo para a correção. </w:t>
      </w:r>
    </w:p>
    <w:p w14:paraId="047FE361" w14:textId="77777777" w:rsidR="00272123" w:rsidRPr="008801A3" w:rsidRDefault="00272123" w:rsidP="00272123">
      <w:pPr>
        <w:pStyle w:val="Nivel2"/>
        <w:numPr>
          <w:ilvl w:val="1"/>
          <w:numId w:val="24"/>
        </w:numPr>
        <w:autoSpaceDE/>
        <w:autoSpaceDN/>
        <w:adjustRightInd/>
        <w:ind w:left="0" w:firstLine="0"/>
      </w:pPr>
      <w:r w:rsidRPr="008801A3">
        <w:t>O fiscal técnico do contrato informará ao gestor do contato, em tempo hábil, a situação que demandar decisão ou adoção de medidas que ultrapassem sua competência, para que adote as medidas necessárias e saneadoras, se for o caso.</w:t>
      </w:r>
    </w:p>
    <w:p w14:paraId="3942B883" w14:textId="77777777" w:rsidR="00272123" w:rsidRPr="008801A3" w:rsidRDefault="00272123" w:rsidP="00272123">
      <w:pPr>
        <w:pStyle w:val="Nivel2"/>
        <w:numPr>
          <w:ilvl w:val="1"/>
          <w:numId w:val="24"/>
        </w:numPr>
        <w:autoSpaceDE/>
        <w:autoSpaceDN/>
        <w:adjustRightInd/>
        <w:ind w:left="0" w:firstLine="0"/>
      </w:pPr>
      <w:r w:rsidRPr="008801A3">
        <w:t xml:space="preserve">No caso de ocorrências que possam inviabilizar a execução do contrato nas datas aprazadas, o fiscal técnico do contrato comunicará o fato imediatamente ao gestor do contrato. </w:t>
      </w:r>
    </w:p>
    <w:p w14:paraId="4FAD3CE0" w14:textId="77777777" w:rsidR="00272123" w:rsidRPr="008801A3" w:rsidRDefault="00272123" w:rsidP="00272123">
      <w:pPr>
        <w:pStyle w:val="Nivel2"/>
        <w:numPr>
          <w:ilvl w:val="1"/>
          <w:numId w:val="24"/>
        </w:numPr>
        <w:autoSpaceDE/>
        <w:autoSpaceDN/>
        <w:adjustRightInd/>
        <w:ind w:left="0" w:firstLine="0"/>
      </w:pPr>
      <w:r w:rsidRPr="008801A3">
        <w:t>O fiscal técnico do contrato comunicará ao gestor do contrato, em tempo hábil, o término do contrato sob sua responsabilidade, com vistas à tempestiva renovação ou à prorrogação contratual.</w:t>
      </w:r>
    </w:p>
    <w:p w14:paraId="44053B8F" w14:textId="77777777" w:rsidR="00272123" w:rsidRPr="008801A3" w:rsidRDefault="00272123" w:rsidP="00272123">
      <w:pPr>
        <w:pStyle w:val="Nvel01-SemNumerao"/>
      </w:pPr>
      <w:r w:rsidRPr="008801A3">
        <w:t>Fiscalização Administrativa</w:t>
      </w:r>
    </w:p>
    <w:p w14:paraId="17CAC327" w14:textId="77777777" w:rsidR="00272123" w:rsidRPr="008801A3" w:rsidRDefault="00272123" w:rsidP="00272123">
      <w:pPr>
        <w:pStyle w:val="Nivel2"/>
        <w:numPr>
          <w:ilvl w:val="1"/>
          <w:numId w:val="24"/>
        </w:numPr>
        <w:autoSpaceDE/>
        <w:autoSpaceDN/>
        <w:adjustRightInd/>
        <w:ind w:left="0" w:firstLine="0"/>
      </w:pPr>
      <w:r w:rsidRPr="008801A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58AD7FB7" w14:textId="77777777" w:rsidR="00272123" w:rsidRPr="008801A3" w:rsidRDefault="00272123" w:rsidP="00272123">
      <w:pPr>
        <w:pStyle w:val="Nivel2"/>
        <w:numPr>
          <w:ilvl w:val="1"/>
          <w:numId w:val="24"/>
        </w:numPr>
        <w:autoSpaceDE/>
        <w:autoSpaceDN/>
        <w:adjustRightInd/>
        <w:ind w:left="0" w:firstLine="0"/>
      </w:pPr>
      <w:r w:rsidRPr="008801A3">
        <w:t>Caso ocorra descumprimento das obrigações contratuais, o fiscal administrativo do contrato atuará tempestivamente na solução do problema, reportando ao gestor do contrato para que tome as providências cabíveis, quando ultrapassar a sua competência.</w:t>
      </w:r>
    </w:p>
    <w:p w14:paraId="13097370" w14:textId="77777777" w:rsidR="00272123" w:rsidRPr="008801A3" w:rsidRDefault="00272123" w:rsidP="00272123">
      <w:pPr>
        <w:pStyle w:val="Nvel01-SemNumerao"/>
        <w:rPr>
          <w:i/>
        </w:rPr>
      </w:pPr>
      <w:r w:rsidRPr="008801A3">
        <w:t>Gestor do Contrato</w:t>
      </w:r>
    </w:p>
    <w:p w14:paraId="6C9E4F00" w14:textId="77777777" w:rsidR="00272123" w:rsidRPr="008801A3" w:rsidRDefault="00272123" w:rsidP="00272123">
      <w:pPr>
        <w:pStyle w:val="Nivel2"/>
        <w:numPr>
          <w:ilvl w:val="1"/>
          <w:numId w:val="24"/>
        </w:numPr>
        <w:autoSpaceDE/>
        <w:autoSpaceDN/>
        <w:adjustRightInd/>
        <w:ind w:left="0" w:firstLine="0"/>
      </w:pPr>
      <w:r w:rsidRPr="008801A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10499F80" w14:textId="77777777" w:rsidR="00272123" w:rsidRPr="008801A3" w:rsidRDefault="00272123" w:rsidP="00272123">
      <w:pPr>
        <w:pStyle w:val="Nivel2"/>
        <w:numPr>
          <w:ilvl w:val="1"/>
          <w:numId w:val="24"/>
        </w:numPr>
        <w:autoSpaceDE/>
        <w:autoSpaceDN/>
        <w:adjustRightInd/>
        <w:ind w:left="0" w:firstLine="0"/>
      </w:pPr>
      <w:r w:rsidRPr="008801A3">
        <w:lastRenderedPageBreak/>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7378A593" w14:textId="77777777" w:rsidR="00272123" w:rsidRPr="008801A3" w:rsidRDefault="00272123" w:rsidP="00272123">
      <w:pPr>
        <w:pStyle w:val="Nivel2"/>
        <w:numPr>
          <w:ilvl w:val="1"/>
          <w:numId w:val="24"/>
        </w:numPr>
        <w:autoSpaceDE/>
        <w:autoSpaceDN/>
        <w:adjustRightInd/>
        <w:ind w:left="0" w:firstLine="0"/>
      </w:pPr>
      <w:r w:rsidRPr="008801A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7674DB74" w14:textId="77777777" w:rsidR="00272123" w:rsidRPr="008801A3" w:rsidRDefault="00272123" w:rsidP="00272123">
      <w:pPr>
        <w:pStyle w:val="Nivel2"/>
        <w:numPr>
          <w:ilvl w:val="1"/>
          <w:numId w:val="24"/>
        </w:numPr>
        <w:autoSpaceDE/>
        <w:autoSpaceDN/>
        <w:adjustRightInd/>
        <w:ind w:left="0" w:firstLine="0"/>
      </w:pPr>
      <w:r w:rsidRPr="008801A3">
        <w:t>O gestor do contrato deverá enviar a documentação pertinente ao setor de contratos para a formalização dos procedimentos de liquidação e pagamento, no valor dimensionado pela fiscalização e gestão nos termos do contrato.</w:t>
      </w:r>
    </w:p>
    <w:p w14:paraId="7C13F66F"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CRITÉRIOS DE MEDIÇÃO E PAGAMENTO</w:t>
      </w:r>
    </w:p>
    <w:p w14:paraId="24E205EC" w14:textId="77777777" w:rsidR="00272123" w:rsidRPr="008801A3" w:rsidRDefault="00272123" w:rsidP="00272123">
      <w:pPr>
        <w:pStyle w:val="Nivel2"/>
        <w:rPr>
          <w:b/>
        </w:rPr>
      </w:pPr>
      <w:r w:rsidRPr="008801A3">
        <w:rPr>
          <w:b/>
        </w:rPr>
        <w:t>Do recebimento</w:t>
      </w:r>
    </w:p>
    <w:p w14:paraId="0E0A037B" w14:textId="77777777" w:rsidR="00272123" w:rsidRPr="008801A3" w:rsidRDefault="00272123" w:rsidP="00272123">
      <w:pPr>
        <w:pStyle w:val="Nivel2"/>
        <w:numPr>
          <w:ilvl w:val="1"/>
          <w:numId w:val="24"/>
        </w:numPr>
        <w:autoSpaceDE/>
        <w:autoSpaceDN/>
        <w:adjustRightInd/>
        <w:ind w:left="0" w:firstLine="0"/>
      </w:pPr>
      <w:r w:rsidRPr="008801A3">
        <w:t>O</w:t>
      </w:r>
      <w:r>
        <w:t>s produtos</w:t>
      </w:r>
      <w:r w:rsidRPr="008801A3">
        <w:t xml:space="preserve">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w:t>
      </w:r>
    </w:p>
    <w:p w14:paraId="313449DF" w14:textId="77777777" w:rsidR="00272123" w:rsidRPr="008801A3" w:rsidRDefault="00272123" w:rsidP="00272123">
      <w:pPr>
        <w:pStyle w:val="Nivel2"/>
        <w:numPr>
          <w:ilvl w:val="1"/>
          <w:numId w:val="24"/>
        </w:numPr>
        <w:autoSpaceDE/>
        <w:autoSpaceDN/>
        <w:adjustRightInd/>
        <w:ind w:left="0" w:firstLine="0"/>
      </w:pPr>
      <w:r w:rsidRPr="008801A3">
        <w:rPr>
          <w:lang w:eastAsia="en-US"/>
        </w:rPr>
        <w:t xml:space="preserve">Os </w:t>
      </w:r>
      <w:r>
        <w:rPr>
          <w:lang w:eastAsia="en-US"/>
        </w:rPr>
        <w:t xml:space="preserve">produtos </w:t>
      </w:r>
      <w:r w:rsidRPr="008801A3">
        <w:rPr>
          <w:lang w:eastAsia="en-US"/>
        </w:rPr>
        <w:t xml:space="preserve"> poderão ser rejeitados, no todo ou em parte, inclusive antes do recebimento provisório, quando em desacordo com as especificações constantes no Termo de Referência</w:t>
      </w:r>
      <w:r w:rsidRPr="008801A3">
        <w:rPr>
          <w:color w:val="FF0000"/>
          <w:lang w:eastAsia="en-US"/>
        </w:rPr>
        <w:t xml:space="preserve"> </w:t>
      </w:r>
      <w:r w:rsidRPr="008801A3">
        <w:rPr>
          <w:lang w:eastAsia="en-US"/>
        </w:rPr>
        <w:t xml:space="preserve">e na proposta, devendo ser substituídos no prazo de </w:t>
      </w:r>
      <w:r>
        <w:rPr>
          <w:lang w:eastAsia="en-US"/>
        </w:rPr>
        <w:t>5</w:t>
      </w:r>
      <w:r w:rsidRPr="008801A3">
        <w:rPr>
          <w:lang w:eastAsia="en-US"/>
        </w:rPr>
        <w:t xml:space="preserve"> (</w:t>
      </w:r>
      <w:r>
        <w:rPr>
          <w:lang w:eastAsia="en-US"/>
        </w:rPr>
        <w:t>cinco</w:t>
      </w:r>
      <w:r w:rsidRPr="008801A3">
        <w:rPr>
          <w:lang w:eastAsia="en-US"/>
        </w:rPr>
        <w:t>) dias, a contar da notificação da contratada, às suas custas, sem prejuízo da aplicação das penalidades.</w:t>
      </w:r>
    </w:p>
    <w:p w14:paraId="3E02AEBA" w14:textId="77777777" w:rsidR="00272123" w:rsidRPr="008801A3" w:rsidRDefault="00272123" w:rsidP="00272123">
      <w:pPr>
        <w:pStyle w:val="Nivel2"/>
        <w:numPr>
          <w:ilvl w:val="1"/>
          <w:numId w:val="24"/>
        </w:numPr>
        <w:autoSpaceDE/>
        <w:autoSpaceDN/>
        <w:adjustRightInd/>
        <w:ind w:left="0" w:firstLine="0"/>
      </w:pPr>
      <w:r w:rsidRPr="008801A3">
        <w:rPr>
          <w:lang w:eastAsia="en-US"/>
        </w:rPr>
        <w:t>O recebimento definitivo ocorrerá no prazo de 5 (cinco) dias úteis, a contar do recebimento da nota fiscal pela Administração, após a verificação da qualidade do</w:t>
      </w:r>
      <w:r>
        <w:rPr>
          <w:lang w:eastAsia="en-US"/>
        </w:rPr>
        <w:t xml:space="preserve"> produtos</w:t>
      </w:r>
      <w:r w:rsidRPr="008801A3">
        <w:rPr>
          <w:lang w:eastAsia="en-US"/>
        </w:rPr>
        <w:t xml:space="preserve"> e consequente aceitação.</w:t>
      </w:r>
    </w:p>
    <w:p w14:paraId="07F5F0B0" w14:textId="77777777" w:rsidR="00272123" w:rsidRPr="008801A3" w:rsidRDefault="00272123" w:rsidP="00272123">
      <w:pPr>
        <w:pStyle w:val="Nivel2"/>
        <w:numPr>
          <w:ilvl w:val="1"/>
          <w:numId w:val="24"/>
        </w:numPr>
        <w:autoSpaceDE/>
        <w:autoSpaceDN/>
        <w:adjustRightInd/>
        <w:ind w:left="0" w:firstLine="0"/>
      </w:pPr>
      <w:r w:rsidRPr="008801A3">
        <w:rPr>
          <w:lang w:eastAsia="en-US"/>
        </w:rPr>
        <w:t>O prazo para recebimento definitivo poderá ser excepcionalmente prorrogado, de forma justificada, por igual período, quando houver necessidade de diligências para a aferição do atendimento das exigências contratuais.</w:t>
      </w:r>
    </w:p>
    <w:p w14:paraId="011F3E9F" w14:textId="77777777" w:rsidR="00272123" w:rsidRPr="008801A3" w:rsidRDefault="00272123" w:rsidP="00272123">
      <w:pPr>
        <w:pStyle w:val="Nivel2"/>
        <w:numPr>
          <w:ilvl w:val="1"/>
          <w:numId w:val="24"/>
        </w:numPr>
        <w:autoSpaceDE/>
        <w:autoSpaceDN/>
        <w:adjustRightInd/>
        <w:ind w:left="0" w:firstLine="0"/>
        <w:rPr>
          <w:lang w:eastAsia="en-US"/>
        </w:rPr>
      </w:pPr>
      <w:r w:rsidRPr="008801A3">
        <w:rPr>
          <w:lang w:eastAsia="en-US"/>
        </w:rPr>
        <w:t xml:space="preserve">No caso de controvérsia sobre a execução do objeto, quanto à dimensão, qualidade e quantidade, deverá ser observado o teor do </w:t>
      </w:r>
      <w:hyperlink r:id="rId17" w:anchor="art143">
        <w:r w:rsidRPr="008801A3">
          <w:rPr>
            <w:rStyle w:val="Hyperlink"/>
            <w:lang w:eastAsia="en-US"/>
          </w:rPr>
          <w:t>art. 143 da Lei nº 14.133, de 2021</w:t>
        </w:r>
      </w:hyperlink>
      <w:r w:rsidRPr="008801A3">
        <w:rPr>
          <w:lang w:eastAsia="en-US"/>
        </w:rPr>
        <w:t>, comunicando-se à empresa para emissão de Nota Fiscal no que pertine à parcela incontroversa da execução do objeto, para efeito de liquidação e pagamento.</w:t>
      </w:r>
    </w:p>
    <w:p w14:paraId="26B21375" w14:textId="77777777" w:rsidR="00272123" w:rsidRPr="008801A3" w:rsidRDefault="00272123" w:rsidP="00272123">
      <w:pPr>
        <w:pStyle w:val="Nivel2"/>
        <w:numPr>
          <w:ilvl w:val="1"/>
          <w:numId w:val="24"/>
        </w:numPr>
        <w:autoSpaceDE/>
        <w:autoSpaceDN/>
        <w:adjustRightInd/>
        <w:ind w:left="0" w:firstLine="0"/>
      </w:pPr>
      <w:r w:rsidRPr="008801A3">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8A1441A" w14:textId="77777777" w:rsidR="00272123" w:rsidRPr="008801A3" w:rsidRDefault="00272123" w:rsidP="00272123">
      <w:pPr>
        <w:pStyle w:val="Nivel2"/>
        <w:numPr>
          <w:ilvl w:val="1"/>
          <w:numId w:val="24"/>
        </w:numPr>
        <w:autoSpaceDE/>
        <w:autoSpaceDN/>
        <w:adjustRightInd/>
        <w:ind w:left="0" w:firstLine="0"/>
      </w:pPr>
      <w:r w:rsidRPr="008801A3">
        <w:rPr>
          <w:lang w:eastAsia="en-US"/>
        </w:rPr>
        <w:t>O recebimento provisório ou definitivo não excluirá a responsabilidade civil pela solidez e pela segurança dos bens nem a responsabilidade ético-profissional pela perfeita execução do contrato.</w:t>
      </w:r>
    </w:p>
    <w:p w14:paraId="7DBE5B31" w14:textId="77777777" w:rsidR="00272123" w:rsidRPr="008801A3" w:rsidRDefault="00272123" w:rsidP="00272123">
      <w:pPr>
        <w:pStyle w:val="Nvel01-SemNumerao"/>
      </w:pPr>
      <w:r w:rsidRPr="008801A3">
        <w:t xml:space="preserve">Liquidação </w:t>
      </w:r>
    </w:p>
    <w:p w14:paraId="0ABD62C6" w14:textId="77777777" w:rsidR="00272123" w:rsidRPr="008801A3" w:rsidRDefault="00272123" w:rsidP="00272123">
      <w:pPr>
        <w:pStyle w:val="Nivel2"/>
        <w:numPr>
          <w:ilvl w:val="1"/>
          <w:numId w:val="24"/>
        </w:numPr>
        <w:autoSpaceDE/>
        <w:autoSpaceDN/>
        <w:adjustRightInd/>
        <w:ind w:left="0" w:firstLine="0"/>
      </w:pPr>
      <w:r w:rsidRPr="008801A3">
        <w:t>Recebida a Nota Fiscal ou documento de cobrança equivalente, o setor competente, para fins de liquidação, deve verificar se o documento apresentado expressa os elementos necessários e essenciais, tais como:</w:t>
      </w:r>
    </w:p>
    <w:p w14:paraId="1E82FA75" w14:textId="77777777" w:rsidR="00272123" w:rsidRPr="008801A3" w:rsidRDefault="00272123" w:rsidP="00272123">
      <w:pPr>
        <w:pStyle w:val="Nivel3"/>
        <w:numPr>
          <w:ilvl w:val="2"/>
          <w:numId w:val="24"/>
        </w:numPr>
        <w:ind w:left="709" w:firstLine="0"/>
        <w:rPr>
          <w:lang w:eastAsia="en-US"/>
        </w:rPr>
      </w:pPr>
      <w:r w:rsidRPr="008801A3">
        <w:rPr>
          <w:lang w:eastAsia="en-US"/>
        </w:rPr>
        <w:t xml:space="preserve"> a data da emissão;</w:t>
      </w:r>
    </w:p>
    <w:p w14:paraId="21CF1AA5" w14:textId="77777777" w:rsidR="00272123" w:rsidRPr="008801A3" w:rsidRDefault="00272123" w:rsidP="00272123">
      <w:pPr>
        <w:pStyle w:val="Nivel3"/>
        <w:numPr>
          <w:ilvl w:val="2"/>
          <w:numId w:val="24"/>
        </w:numPr>
        <w:ind w:left="709" w:firstLine="0"/>
        <w:rPr>
          <w:lang w:eastAsia="en-US"/>
        </w:rPr>
      </w:pPr>
      <w:r w:rsidRPr="008801A3">
        <w:rPr>
          <w:lang w:eastAsia="en-US"/>
        </w:rPr>
        <w:lastRenderedPageBreak/>
        <w:t xml:space="preserve"> os dados do contrato e do órgão contratante;</w:t>
      </w:r>
    </w:p>
    <w:p w14:paraId="213DF200" w14:textId="77777777" w:rsidR="00272123" w:rsidRPr="008801A3" w:rsidRDefault="00272123" w:rsidP="00272123">
      <w:pPr>
        <w:pStyle w:val="Nivel3"/>
        <w:numPr>
          <w:ilvl w:val="2"/>
          <w:numId w:val="24"/>
        </w:numPr>
        <w:ind w:left="709" w:firstLine="0"/>
        <w:rPr>
          <w:lang w:eastAsia="en-US"/>
        </w:rPr>
      </w:pPr>
      <w:r w:rsidRPr="008801A3">
        <w:rPr>
          <w:lang w:eastAsia="en-US"/>
        </w:rPr>
        <w:t xml:space="preserve"> o período respectivo de execução do contrato;</w:t>
      </w:r>
    </w:p>
    <w:p w14:paraId="6079BD78" w14:textId="77777777" w:rsidR="00272123" w:rsidRPr="008801A3" w:rsidRDefault="00272123" w:rsidP="00272123">
      <w:pPr>
        <w:pStyle w:val="Nivel3"/>
        <w:numPr>
          <w:ilvl w:val="2"/>
          <w:numId w:val="24"/>
        </w:numPr>
        <w:ind w:left="709" w:firstLine="0"/>
        <w:rPr>
          <w:lang w:eastAsia="en-US"/>
        </w:rPr>
      </w:pPr>
      <w:r w:rsidRPr="008801A3">
        <w:rPr>
          <w:lang w:eastAsia="en-US"/>
        </w:rPr>
        <w:t xml:space="preserve"> o valor a pagar; </w:t>
      </w:r>
    </w:p>
    <w:p w14:paraId="39668BC5" w14:textId="77777777" w:rsidR="00272123" w:rsidRPr="008801A3" w:rsidRDefault="00272123" w:rsidP="00272123">
      <w:pPr>
        <w:pStyle w:val="Nivel3"/>
        <w:numPr>
          <w:ilvl w:val="2"/>
          <w:numId w:val="24"/>
        </w:numPr>
        <w:ind w:left="709" w:firstLine="0"/>
        <w:rPr>
          <w:lang w:eastAsia="en-US"/>
        </w:rPr>
      </w:pPr>
      <w:r w:rsidRPr="008801A3">
        <w:rPr>
          <w:lang w:eastAsia="en-US"/>
        </w:rPr>
        <w:t xml:space="preserve"> eventual destaque do valor de retenções tributárias cabíveis.</w:t>
      </w:r>
    </w:p>
    <w:p w14:paraId="2E0CE2FA" w14:textId="77777777" w:rsidR="00272123" w:rsidRPr="008801A3" w:rsidRDefault="00272123" w:rsidP="00272123">
      <w:pPr>
        <w:pStyle w:val="Nivel2"/>
        <w:numPr>
          <w:ilvl w:val="1"/>
          <w:numId w:val="24"/>
        </w:numPr>
        <w:autoSpaceDE/>
        <w:autoSpaceDN/>
        <w:adjustRightInd/>
        <w:ind w:left="0" w:firstLine="0"/>
      </w:pPr>
      <w:r w:rsidRPr="008801A3">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3F6C6591" w14:textId="77777777" w:rsidR="00272123" w:rsidRPr="008801A3" w:rsidRDefault="00272123" w:rsidP="00272123">
      <w:pPr>
        <w:pStyle w:val="Nvel01-SemNumerao"/>
      </w:pPr>
      <w:r w:rsidRPr="008801A3">
        <w:t>Prazo de pagamento</w:t>
      </w:r>
    </w:p>
    <w:p w14:paraId="3C812FDC" w14:textId="77777777" w:rsidR="00272123" w:rsidRPr="008801A3" w:rsidRDefault="00272123" w:rsidP="00272123">
      <w:pPr>
        <w:pStyle w:val="Nivel2"/>
        <w:numPr>
          <w:ilvl w:val="1"/>
          <w:numId w:val="24"/>
        </w:numPr>
        <w:autoSpaceDE/>
        <w:autoSpaceDN/>
        <w:adjustRightInd/>
        <w:ind w:left="0" w:firstLine="0"/>
      </w:pPr>
      <w:r w:rsidRPr="008801A3">
        <w:t>O pagamento será efetuado no prazo máximo de até 30 (trinta) dias, contados da apresentação da Nota Fiscal.</w:t>
      </w:r>
    </w:p>
    <w:p w14:paraId="4315F000" w14:textId="77777777" w:rsidR="00272123" w:rsidRPr="008801A3" w:rsidRDefault="00272123" w:rsidP="00272123">
      <w:pPr>
        <w:pStyle w:val="Nvel01-SemNumerao"/>
      </w:pPr>
      <w:r w:rsidRPr="008801A3">
        <w:t>Forma de pagamento</w:t>
      </w:r>
    </w:p>
    <w:p w14:paraId="3BA50B1D" w14:textId="77777777" w:rsidR="00272123" w:rsidRPr="008801A3" w:rsidRDefault="00272123" w:rsidP="00272123">
      <w:pPr>
        <w:pStyle w:val="Nvel2-Red"/>
        <w:numPr>
          <w:ilvl w:val="1"/>
          <w:numId w:val="24"/>
        </w:numPr>
        <w:ind w:left="426"/>
      </w:pPr>
      <w:r w:rsidRPr="008801A3">
        <w:t>O pagamento será realizado através de crédito em conta corrente.</w:t>
      </w:r>
    </w:p>
    <w:p w14:paraId="45A82C94" w14:textId="77777777" w:rsidR="00272123" w:rsidRPr="008801A3" w:rsidRDefault="00272123" w:rsidP="00272123">
      <w:pPr>
        <w:pStyle w:val="Nivel2"/>
        <w:numPr>
          <w:ilvl w:val="1"/>
          <w:numId w:val="24"/>
        </w:numPr>
        <w:autoSpaceDE/>
        <w:autoSpaceDN/>
        <w:adjustRightInd/>
        <w:ind w:left="0" w:firstLine="0"/>
        <w:rPr>
          <w:lang w:eastAsia="en-US"/>
        </w:rPr>
      </w:pPr>
      <w:r w:rsidRPr="008801A3">
        <w:rPr>
          <w:lang w:eastAsia="en-US"/>
        </w:rPr>
        <w:t>Quando do pagamento, será efetuada a retenção tributária prevista na legislação aplicável.</w:t>
      </w:r>
    </w:p>
    <w:p w14:paraId="5FC309D2" w14:textId="77777777" w:rsidR="00272123" w:rsidRPr="008801A3" w:rsidRDefault="00272123" w:rsidP="00272123">
      <w:pPr>
        <w:pStyle w:val="Nivel3"/>
        <w:numPr>
          <w:ilvl w:val="2"/>
          <w:numId w:val="24"/>
        </w:numPr>
        <w:ind w:left="709" w:firstLine="0"/>
        <w:rPr>
          <w:lang w:eastAsia="en-US"/>
        </w:rPr>
      </w:pPr>
      <w:r w:rsidRPr="008801A3">
        <w:rPr>
          <w:lang w:eastAsia="en-US"/>
        </w:rPr>
        <w:t>Independentemente do percentual de tributo inserido na planilha, quando houver, serão retidos na fonte, quando da realização do pagamento, os percentuais estabelecidos na legislação vigente.</w:t>
      </w:r>
    </w:p>
    <w:p w14:paraId="585CB83F" w14:textId="77777777" w:rsidR="00272123" w:rsidRPr="008801A3" w:rsidRDefault="00272123" w:rsidP="00272123">
      <w:pPr>
        <w:pStyle w:val="Nivel2"/>
        <w:numPr>
          <w:ilvl w:val="1"/>
          <w:numId w:val="24"/>
        </w:numPr>
        <w:autoSpaceDE/>
        <w:autoSpaceDN/>
        <w:adjustRightInd/>
        <w:ind w:left="0" w:firstLine="0"/>
        <w:rPr>
          <w:lang w:eastAsia="en-US"/>
        </w:rPr>
      </w:pPr>
      <w:r w:rsidRPr="008801A3">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815257F"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eastAsia="Calibri" w:hAnsi="Arial" w:cs="Arial"/>
        </w:rPr>
      </w:pPr>
      <w:r w:rsidRPr="008801A3">
        <w:rPr>
          <w:rFonts w:ascii="Arial" w:hAnsi="Arial" w:cs="Arial"/>
        </w:rPr>
        <w:t>FORMA E CRITÉRIOS DE SELEÇÃO DO FORNECEDOR E REGIME DE EXECUÇÃO</w:t>
      </w:r>
    </w:p>
    <w:p w14:paraId="5E4C6675" w14:textId="77777777" w:rsidR="00272123" w:rsidRPr="008801A3" w:rsidRDefault="00272123" w:rsidP="00272123">
      <w:pPr>
        <w:pStyle w:val="Nvel01-SemNumerao"/>
        <w:rPr>
          <w:rFonts w:eastAsiaTheme="minorEastAsia"/>
        </w:rPr>
      </w:pPr>
      <w:r w:rsidRPr="008801A3">
        <w:t>Forma de seleção e critério de julgamento da proposta</w:t>
      </w:r>
    </w:p>
    <w:p w14:paraId="340370F2" w14:textId="77777777" w:rsidR="00272123" w:rsidRPr="008801A3" w:rsidRDefault="00272123" w:rsidP="00272123">
      <w:pPr>
        <w:pStyle w:val="Nivel2"/>
        <w:numPr>
          <w:ilvl w:val="1"/>
          <w:numId w:val="24"/>
        </w:numPr>
        <w:autoSpaceDE/>
        <w:autoSpaceDN/>
        <w:adjustRightInd/>
        <w:ind w:left="0" w:firstLine="0"/>
        <w:rPr>
          <w:rFonts w:eastAsia="MS Mincho"/>
          <w:i/>
          <w:iCs/>
        </w:rPr>
      </w:pPr>
      <w:r w:rsidRPr="008801A3">
        <w:t>O fornecedor será selecionado por meio de realização de procedimento de LICITAÇÃO, na modalidade PREGÃO, sob a forma ELETRÔNICA, sob o regime de REGISTRO DE PREÇO com adoção do critério de julgamento pelo MENOR PREÇO POR ITEM.</w:t>
      </w:r>
    </w:p>
    <w:p w14:paraId="0310B09C" w14:textId="77777777" w:rsidR="00272123" w:rsidRPr="008801A3" w:rsidRDefault="00272123" w:rsidP="00272123">
      <w:pPr>
        <w:pStyle w:val="Nivel2"/>
        <w:numPr>
          <w:ilvl w:val="1"/>
          <w:numId w:val="24"/>
        </w:numPr>
        <w:autoSpaceDE/>
        <w:autoSpaceDN/>
        <w:adjustRightInd/>
        <w:ind w:left="0" w:firstLine="0"/>
        <w:rPr>
          <w:rFonts w:eastAsia="MS Mincho"/>
          <w:i/>
          <w:iCs/>
        </w:rPr>
      </w:pPr>
      <w:r w:rsidRPr="008801A3">
        <w:t>Por tratar-se de único ente contratante, o Município de Mandaguaçu, é dispensado do procedimento público de intenção de registro de preços em conformidade com o art. nº 86, § 1º da Lei nº 14.133/2021.</w:t>
      </w:r>
    </w:p>
    <w:p w14:paraId="32540918" w14:textId="77777777" w:rsidR="00272123" w:rsidRPr="008801A3" w:rsidRDefault="00272123" w:rsidP="00272123">
      <w:pPr>
        <w:pStyle w:val="Nivel2"/>
        <w:numPr>
          <w:ilvl w:val="1"/>
          <w:numId w:val="24"/>
        </w:numPr>
        <w:autoSpaceDE/>
        <w:autoSpaceDN/>
        <w:adjustRightInd/>
        <w:ind w:left="0" w:firstLine="0"/>
        <w:rPr>
          <w:rFonts w:eastAsia="MS Mincho"/>
          <w:i/>
          <w:iCs/>
        </w:rPr>
      </w:pPr>
      <w:r w:rsidRPr="008801A3">
        <w:rPr>
          <w:rFonts w:eastAsia="MS Mincho"/>
          <w:iCs/>
        </w:rPr>
        <w:t xml:space="preserve">Optamos pela adoção do Regime de Registro de Preços, pois trata-se de aquisições rotineiras que terão seus preços registrados para futuras aquisições conforme demanda, logo não se obriga a aquisição caso a quantidade estimada esteja acima da demanda. </w:t>
      </w:r>
    </w:p>
    <w:p w14:paraId="5CEDAEF1" w14:textId="77777777" w:rsidR="00272123" w:rsidRPr="008801A3" w:rsidRDefault="00272123" w:rsidP="00272123">
      <w:pPr>
        <w:pStyle w:val="Nvel01-SemNumerao"/>
        <w:rPr>
          <w:rFonts w:eastAsia="MS Mincho"/>
        </w:rPr>
      </w:pPr>
      <w:r w:rsidRPr="008801A3">
        <w:t>Forma de fornecimento</w:t>
      </w:r>
    </w:p>
    <w:p w14:paraId="255D4080" w14:textId="77777777" w:rsidR="00272123" w:rsidRPr="008801A3" w:rsidRDefault="00272123" w:rsidP="00272123">
      <w:pPr>
        <w:pStyle w:val="Nivel2"/>
        <w:numPr>
          <w:ilvl w:val="1"/>
          <w:numId w:val="24"/>
        </w:numPr>
        <w:autoSpaceDE/>
        <w:autoSpaceDN/>
        <w:adjustRightInd/>
        <w:ind w:left="0" w:firstLine="0"/>
        <w:rPr>
          <w:b/>
        </w:rPr>
      </w:pPr>
      <w:r w:rsidRPr="008801A3">
        <w:t>O fornecimento do objeto será de forma parcelada de acordo com a necessidade d</w:t>
      </w:r>
      <w:r>
        <w:t>e cada</w:t>
      </w:r>
      <w:r w:rsidRPr="008801A3">
        <w:t xml:space="preserve"> Secretaria, conforme modelo de execução do objeto descrito no tópico 5 deste Termo de Referência.</w:t>
      </w:r>
    </w:p>
    <w:p w14:paraId="05802607" w14:textId="77777777" w:rsidR="00272123" w:rsidRPr="008801A3" w:rsidRDefault="00272123" w:rsidP="00272123">
      <w:pPr>
        <w:pStyle w:val="Nivel01"/>
        <w:rPr>
          <w:rFonts w:ascii="Arial" w:hAnsi="Arial" w:cs="Arial"/>
        </w:rPr>
      </w:pPr>
      <w:r w:rsidRPr="008801A3">
        <w:rPr>
          <w:rFonts w:ascii="Arial" w:hAnsi="Arial" w:cs="Arial"/>
        </w:rPr>
        <w:lastRenderedPageBreak/>
        <w:t>Exigências de habilitação</w:t>
      </w:r>
    </w:p>
    <w:p w14:paraId="203F7E83" w14:textId="77777777" w:rsidR="00272123" w:rsidRPr="008801A3" w:rsidRDefault="00272123" w:rsidP="00272123">
      <w:pPr>
        <w:pStyle w:val="Nivel2"/>
        <w:numPr>
          <w:ilvl w:val="1"/>
          <w:numId w:val="24"/>
        </w:numPr>
        <w:autoSpaceDE/>
        <w:autoSpaceDN/>
        <w:adjustRightInd/>
        <w:ind w:left="0" w:firstLine="0"/>
        <w:rPr>
          <w:rFonts w:eastAsia="MS Mincho"/>
          <w:i/>
        </w:rPr>
      </w:pPr>
      <w:r w:rsidRPr="008801A3">
        <w:rPr>
          <w:rFonts w:eastAsia="MS Mincho"/>
        </w:rPr>
        <w:t>Os requisitos para fins de habilitação jurídica, fiscal, social, trabalhista e econômica-financeira serão disciplinados no Edital.</w:t>
      </w:r>
    </w:p>
    <w:bookmarkEnd w:id="23"/>
    <w:p w14:paraId="3EE52242"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ESTIMATIVAS DO VALOR DA CONTRATAÇÃO</w:t>
      </w:r>
    </w:p>
    <w:p w14:paraId="7760206E" w14:textId="77777777" w:rsidR="00272123" w:rsidRPr="008801A3" w:rsidRDefault="00272123" w:rsidP="00272123">
      <w:pPr>
        <w:pStyle w:val="Nivel2"/>
        <w:numPr>
          <w:ilvl w:val="1"/>
          <w:numId w:val="24"/>
        </w:numPr>
        <w:autoSpaceDE/>
        <w:autoSpaceDN/>
        <w:adjustRightInd/>
        <w:ind w:left="0" w:firstLine="0"/>
        <w:rPr>
          <w:b/>
          <w:bCs/>
        </w:rPr>
      </w:pPr>
      <w:r w:rsidRPr="008801A3">
        <w:t xml:space="preserve">O custo estimado da contratação é de </w:t>
      </w:r>
      <w:r>
        <w:t xml:space="preserve">R$ </w:t>
      </w:r>
      <w:r w:rsidRPr="00330A51">
        <w:rPr>
          <w:bCs/>
        </w:rPr>
        <w:t>2</w:t>
      </w:r>
      <w:r>
        <w:rPr>
          <w:bCs/>
        </w:rPr>
        <w:t>07.061,95</w:t>
      </w:r>
      <w:r w:rsidRPr="00330A51">
        <w:rPr>
          <w:bCs/>
        </w:rPr>
        <w:t xml:space="preserve"> (</w:t>
      </w:r>
      <w:r w:rsidRPr="00330A51">
        <w:rPr>
          <w:bCs/>
          <w:i/>
          <w:iCs/>
        </w:rPr>
        <w:t xml:space="preserve">Duzentos e </w:t>
      </w:r>
      <w:r>
        <w:rPr>
          <w:bCs/>
          <w:i/>
          <w:iCs/>
        </w:rPr>
        <w:t xml:space="preserve">sete </w:t>
      </w:r>
      <w:r w:rsidRPr="00330A51">
        <w:rPr>
          <w:bCs/>
          <w:i/>
          <w:iCs/>
        </w:rPr>
        <w:t xml:space="preserve">mil </w:t>
      </w:r>
      <w:r>
        <w:rPr>
          <w:bCs/>
          <w:i/>
          <w:iCs/>
        </w:rPr>
        <w:t xml:space="preserve"> sessenta e um </w:t>
      </w:r>
      <w:r w:rsidRPr="00330A51">
        <w:rPr>
          <w:bCs/>
          <w:i/>
          <w:iCs/>
        </w:rPr>
        <w:t xml:space="preserve">reais e </w:t>
      </w:r>
      <w:r>
        <w:rPr>
          <w:bCs/>
          <w:i/>
          <w:iCs/>
        </w:rPr>
        <w:t xml:space="preserve">noventa e cinco </w:t>
      </w:r>
      <w:r w:rsidRPr="00330A51">
        <w:rPr>
          <w:bCs/>
          <w:i/>
          <w:iCs/>
        </w:rPr>
        <w:t>centavos</w:t>
      </w:r>
      <w:r w:rsidRPr="00330A51">
        <w:rPr>
          <w:bCs/>
        </w:rPr>
        <w:t>.)</w:t>
      </w:r>
      <w:r w:rsidRPr="008801A3">
        <w:t xml:space="preserve"> conforme detalhamento na Tabela nº 01 deste termo.</w:t>
      </w:r>
    </w:p>
    <w:p w14:paraId="3DC90FBA" w14:textId="77777777" w:rsidR="00272123" w:rsidRPr="008801A3" w:rsidRDefault="00272123" w:rsidP="00272123">
      <w:pPr>
        <w:pStyle w:val="Nivel2"/>
        <w:numPr>
          <w:ilvl w:val="1"/>
          <w:numId w:val="24"/>
        </w:numPr>
        <w:autoSpaceDE/>
        <w:autoSpaceDN/>
        <w:adjustRightInd/>
        <w:ind w:left="0" w:firstLine="0"/>
        <w:rPr>
          <w:b/>
          <w:bCs/>
        </w:rPr>
      </w:pPr>
      <w:r w:rsidRPr="008801A3">
        <w:t>Por tratar-se de Registro de Preços, os preços registrados poderão ser alterados ou atualizados em decorrência de eventual redução dos preços praticados no mercado ou de fato que eleve o custo dos produtos registrados;</w:t>
      </w:r>
    </w:p>
    <w:p w14:paraId="656D1E79" w14:textId="77777777" w:rsidR="00272123" w:rsidRPr="008801A3" w:rsidRDefault="00272123" w:rsidP="00272123">
      <w:pPr>
        <w:pStyle w:val="Nivel3"/>
        <w:numPr>
          <w:ilvl w:val="2"/>
          <w:numId w:val="24"/>
        </w:numPr>
        <w:ind w:left="709" w:firstLine="0"/>
      </w:pPr>
      <w:r w:rsidRPr="008801A3">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2636E1DF" w14:textId="77777777" w:rsidR="00272123" w:rsidRPr="008801A3" w:rsidRDefault="00272123" w:rsidP="00272123">
      <w:pPr>
        <w:pStyle w:val="Nivel3"/>
        <w:numPr>
          <w:ilvl w:val="2"/>
          <w:numId w:val="24"/>
        </w:numPr>
        <w:ind w:left="709" w:firstLine="0"/>
      </w:pPr>
      <w:r w:rsidRPr="008801A3">
        <w:t>Em caso de criação alteração ou extinção de quaisquer tributos ou encargos legais ou superveniência de disposições legais, com comprovada repercussão sobre os preços registrados;</w:t>
      </w:r>
    </w:p>
    <w:p w14:paraId="228400A7" w14:textId="77777777" w:rsidR="00272123" w:rsidRPr="008801A3" w:rsidRDefault="00272123" w:rsidP="00272123">
      <w:pPr>
        <w:pStyle w:val="Nivel3"/>
        <w:numPr>
          <w:ilvl w:val="2"/>
          <w:numId w:val="24"/>
        </w:numPr>
        <w:ind w:left="709" w:firstLine="0"/>
      </w:pPr>
      <w:r w:rsidRPr="008801A3">
        <w:t>Serão reajustados os preços registrados, respeitada a contagem da anualidade e o índice previsto para contratação, ou</w:t>
      </w:r>
    </w:p>
    <w:p w14:paraId="3D19DBF0" w14:textId="77777777" w:rsidR="00272123" w:rsidRPr="008801A3" w:rsidRDefault="00272123" w:rsidP="00272123">
      <w:pPr>
        <w:pStyle w:val="Nivel3"/>
        <w:numPr>
          <w:ilvl w:val="2"/>
          <w:numId w:val="24"/>
        </w:numPr>
        <w:ind w:left="709" w:firstLine="0"/>
      </w:pPr>
      <w:r w:rsidRPr="008801A3">
        <w:t>Poderão ser repactuados, a pedido do interessado, conforme critérios definidos para a contratação.</w:t>
      </w:r>
    </w:p>
    <w:p w14:paraId="241754CA" w14:textId="77777777" w:rsidR="00272123" w:rsidRPr="008801A3" w:rsidRDefault="00272123" w:rsidP="00272123">
      <w:pPr>
        <w:pStyle w:val="Nivel01"/>
        <w:numPr>
          <w:ilvl w:val="0"/>
          <w:numId w:val="24"/>
        </w:numPr>
        <w:tabs>
          <w:tab w:val="clear" w:pos="567"/>
          <w:tab w:val="left" w:pos="0"/>
        </w:tabs>
        <w:suppressAutoHyphens w:val="0"/>
        <w:spacing w:after="120" w:line="276" w:lineRule="auto"/>
        <w:rPr>
          <w:rFonts w:ascii="Arial" w:hAnsi="Arial" w:cs="Arial"/>
        </w:rPr>
      </w:pPr>
      <w:r w:rsidRPr="008801A3">
        <w:rPr>
          <w:rFonts w:ascii="Arial" w:hAnsi="Arial" w:cs="Arial"/>
        </w:rPr>
        <w:t>ADEQUAÇÃO ORÇAMENTÁRIA</w:t>
      </w:r>
    </w:p>
    <w:p w14:paraId="2E1C919D" w14:textId="77777777" w:rsidR="00272123" w:rsidRDefault="00272123" w:rsidP="00272123">
      <w:pPr>
        <w:pStyle w:val="Nivel2"/>
        <w:numPr>
          <w:ilvl w:val="1"/>
          <w:numId w:val="24"/>
        </w:numPr>
        <w:autoSpaceDE/>
        <w:autoSpaceDN/>
        <w:adjustRightInd/>
        <w:ind w:left="0" w:firstLine="0"/>
      </w:pPr>
      <w:r w:rsidRPr="008801A3">
        <w:t>A contratação será atendida pelas seguintes dotações:</w:t>
      </w:r>
    </w:p>
    <w:tbl>
      <w:tblPr>
        <w:tblStyle w:val="TableNormal"/>
        <w:tblW w:w="10019" w:type="dxa"/>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383"/>
        <w:gridCol w:w="913"/>
        <w:gridCol w:w="3025"/>
        <w:gridCol w:w="3572"/>
      </w:tblGrid>
      <w:tr w:rsidR="00272123" w:rsidRPr="0091549A" w14:paraId="2DCDE484" w14:textId="77777777" w:rsidTr="00B03A84">
        <w:trPr>
          <w:trHeight w:val="307"/>
        </w:trPr>
        <w:tc>
          <w:tcPr>
            <w:tcW w:w="1126" w:type="dxa"/>
            <w:tcBorders>
              <w:top w:val="nil"/>
              <w:left w:val="nil"/>
              <w:bottom w:val="nil"/>
              <w:right w:val="nil"/>
            </w:tcBorders>
            <w:shd w:val="clear" w:color="auto" w:fill="000000"/>
          </w:tcPr>
          <w:p w14:paraId="190B11C6" w14:textId="77777777" w:rsidR="00272123" w:rsidRPr="0091549A" w:rsidRDefault="00272123" w:rsidP="00B03A84">
            <w:pPr>
              <w:suppressAutoHyphens w:val="0"/>
              <w:spacing w:before="15"/>
              <w:ind w:left="5"/>
              <w:jc w:val="center"/>
              <w:rPr>
                <w:b/>
                <w:kern w:val="0"/>
                <w:sz w:val="20"/>
                <w:szCs w:val="22"/>
                <w:lang w:val="pt-PT" w:eastAsia="en-US"/>
              </w:rPr>
            </w:pPr>
            <w:r w:rsidRPr="0091549A">
              <w:rPr>
                <w:b/>
                <w:noProof/>
                <w:kern w:val="0"/>
                <w:sz w:val="20"/>
                <w:szCs w:val="22"/>
                <w:lang w:val="pt-PT" w:eastAsia="en-US"/>
              </w:rPr>
              <mc:AlternateContent>
                <mc:Choice Requires="wpg">
                  <w:drawing>
                    <wp:anchor distT="0" distB="0" distL="0" distR="0" simplePos="0" relativeHeight="251665408" behindDoc="1" locked="0" layoutInCell="1" allowOverlap="1" wp14:anchorId="49590AA6" wp14:editId="77FA55EC">
                      <wp:simplePos x="0" y="0"/>
                      <wp:positionH relativeFrom="column">
                        <wp:posOffset>469</wp:posOffset>
                      </wp:positionH>
                      <wp:positionV relativeFrom="paragraph">
                        <wp:posOffset>2706</wp:posOffset>
                      </wp:positionV>
                      <wp:extent cx="6361430" cy="195580"/>
                      <wp:effectExtent l="0" t="0" r="1270" b="0"/>
                      <wp:wrapSquare wrapText="bothSides"/>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11"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C4F527" id="Group 6" o:spid="_x0000_s1026" style="position:absolute;margin-left:.05pt;margin-top:.2pt;width:500.9pt;height:15.4pt;z-index:-251651072;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" path="m6361176,l4091940,r,9144l4091940,188976r-1537,l4090403,9144r1537,l4091940,,1592580,r,9144l1592580,188976r-13,-179832l1592580,,,,,9144r7620,l7620,188976r-7620,l,195072r6361176,l6361176,188976r,-179832l6361176,xe" fillcolor="black" stroked="f">
                        <v:path arrowok="t"/>
                      </v:shape>
                      <w10:wrap type="square"/>
                    </v:group>
                  </w:pict>
                </mc:Fallback>
              </mc:AlternateContent>
            </w:r>
            <w:r w:rsidRPr="0091549A">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58B59552" w14:textId="77777777" w:rsidR="00272123" w:rsidRPr="0091549A" w:rsidRDefault="00272123" w:rsidP="00B03A84">
            <w:pPr>
              <w:suppressAutoHyphens w:val="0"/>
              <w:spacing w:before="15"/>
              <w:ind w:left="9"/>
              <w:jc w:val="center"/>
              <w:rPr>
                <w:b/>
                <w:kern w:val="0"/>
                <w:sz w:val="20"/>
                <w:szCs w:val="22"/>
                <w:lang w:val="pt-PT" w:eastAsia="en-US"/>
              </w:rPr>
            </w:pPr>
            <w:r w:rsidRPr="0091549A">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492E5410" w14:textId="77777777" w:rsidR="00272123" w:rsidRPr="0091549A" w:rsidRDefault="00272123" w:rsidP="00B03A84">
            <w:pPr>
              <w:suppressAutoHyphens w:val="0"/>
              <w:spacing w:before="15"/>
              <w:ind w:left="7"/>
              <w:jc w:val="center"/>
              <w:rPr>
                <w:b/>
                <w:kern w:val="0"/>
                <w:sz w:val="20"/>
                <w:szCs w:val="22"/>
                <w:lang w:val="pt-PT" w:eastAsia="en-US"/>
              </w:rPr>
            </w:pPr>
            <w:r w:rsidRPr="0091549A">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115BCB86" w14:textId="77777777" w:rsidR="00272123" w:rsidRPr="0091549A" w:rsidRDefault="00272123" w:rsidP="00B03A84">
            <w:pPr>
              <w:suppressAutoHyphens w:val="0"/>
              <w:spacing w:before="15"/>
              <w:ind w:left="914"/>
              <w:rPr>
                <w:b/>
                <w:kern w:val="0"/>
                <w:sz w:val="20"/>
                <w:szCs w:val="22"/>
                <w:lang w:val="pt-PT" w:eastAsia="en-US"/>
              </w:rPr>
            </w:pPr>
            <w:r w:rsidRPr="0091549A">
              <w:rPr>
                <w:b/>
                <w:color w:val="FFFFFF"/>
                <w:spacing w:val="-2"/>
                <w:kern w:val="0"/>
                <w:sz w:val="20"/>
                <w:szCs w:val="22"/>
                <w:lang w:val="pt-PT" w:eastAsia="en-US"/>
              </w:rPr>
              <w:t>DESCRIÇÃO</w:t>
            </w:r>
          </w:p>
        </w:tc>
        <w:tc>
          <w:tcPr>
            <w:tcW w:w="3572" w:type="dxa"/>
            <w:tcBorders>
              <w:top w:val="nil"/>
              <w:left w:val="nil"/>
              <w:bottom w:val="nil"/>
            </w:tcBorders>
            <w:shd w:val="clear" w:color="auto" w:fill="000000"/>
          </w:tcPr>
          <w:p w14:paraId="099B81C4" w14:textId="77777777" w:rsidR="00272123" w:rsidRPr="0091549A" w:rsidRDefault="00272123" w:rsidP="00B03A84">
            <w:pPr>
              <w:suppressAutoHyphens w:val="0"/>
              <w:spacing w:before="15"/>
              <w:ind w:left="1132"/>
              <w:rPr>
                <w:b/>
                <w:kern w:val="0"/>
                <w:sz w:val="20"/>
                <w:szCs w:val="22"/>
                <w:lang w:val="pt-PT" w:eastAsia="en-US"/>
              </w:rPr>
            </w:pPr>
            <w:r w:rsidRPr="0091549A">
              <w:rPr>
                <w:b/>
                <w:color w:val="FFFFFF"/>
                <w:spacing w:val="-2"/>
                <w:kern w:val="0"/>
                <w:sz w:val="20"/>
                <w:szCs w:val="22"/>
                <w:lang w:val="pt-PT" w:eastAsia="en-US"/>
              </w:rPr>
              <w:t>SECRETARIA</w:t>
            </w:r>
          </w:p>
        </w:tc>
      </w:tr>
      <w:tr w:rsidR="00272123" w:rsidRPr="0091549A" w14:paraId="01FEF93A" w14:textId="77777777" w:rsidTr="00B03A84">
        <w:trPr>
          <w:trHeight w:val="282"/>
        </w:trPr>
        <w:tc>
          <w:tcPr>
            <w:tcW w:w="1126" w:type="dxa"/>
            <w:tcBorders>
              <w:top w:val="nil"/>
              <w:left w:val="single" w:sz="6" w:space="0" w:color="000000"/>
              <w:bottom w:val="single" w:sz="6" w:space="0" w:color="000000"/>
              <w:right w:val="single" w:sz="6" w:space="0" w:color="000000"/>
            </w:tcBorders>
          </w:tcPr>
          <w:p w14:paraId="4EC46B27" w14:textId="77777777" w:rsidR="00272123" w:rsidRPr="0091549A" w:rsidRDefault="00272123" w:rsidP="00B03A84">
            <w:pPr>
              <w:suppressAutoHyphens w:val="0"/>
              <w:spacing w:line="263" w:lineRule="exact"/>
              <w:ind w:left="6"/>
              <w:jc w:val="center"/>
              <w:rPr>
                <w:kern w:val="0"/>
                <w:szCs w:val="22"/>
                <w:lang w:val="pt-PT" w:eastAsia="en-US"/>
              </w:rPr>
            </w:pPr>
            <w:r w:rsidRPr="0091549A">
              <w:rPr>
                <w:spacing w:val="-5"/>
                <w:kern w:val="0"/>
                <w:szCs w:val="22"/>
                <w:lang w:val="pt-PT" w:eastAsia="en-US"/>
              </w:rPr>
              <w:t>039</w:t>
            </w:r>
          </w:p>
        </w:tc>
        <w:tc>
          <w:tcPr>
            <w:tcW w:w="1383" w:type="dxa"/>
            <w:tcBorders>
              <w:top w:val="nil"/>
              <w:left w:val="single" w:sz="6" w:space="0" w:color="000000"/>
              <w:bottom w:val="single" w:sz="6" w:space="0" w:color="000000"/>
              <w:right w:val="single" w:sz="6" w:space="0" w:color="000000"/>
            </w:tcBorders>
          </w:tcPr>
          <w:p w14:paraId="604F90C8" w14:textId="77777777" w:rsidR="00272123" w:rsidRPr="0091549A" w:rsidRDefault="00272123" w:rsidP="00B03A84">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nil"/>
              <w:left w:val="single" w:sz="6" w:space="0" w:color="000000"/>
              <w:bottom w:val="single" w:sz="6" w:space="0" w:color="000000"/>
              <w:right w:val="single" w:sz="6" w:space="0" w:color="000000"/>
            </w:tcBorders>
          </w:tcPr>
          <w:p w14:paraId="67722BC9" w14:textId="77777777" w:rsidR="00272123" w:rsidRPr="0091549A" w:rsidRDefault="00272123" w:rsidP="00B03A84">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2206A3C6" w14:textId="77777777" w:rsidR="00272123" w:rsidRPr="0091549A" w:rsidRDefault="00272123" w:rsidP="00B03A84">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nil"/>
              <w:left w:val="single" w:sz="6" w:space="0" w:color="000000"/>
              <w:bottom w:val="single" w:sz="6" w:space="0" w:color="000000"/>
            </w:tcBorders>
          </w:tcPr>
          <w:p w14:paraId="73C5B007" w14:textId="77777777" w:rsidR="00272123" w:rsidRPr="0091549A" w:rsidRDefault="00272123" w:rsidP="00B03A84">
            <w:pPr>
              <w:suppressAutoHyphens w:val="0"/>
              <w:spacing w:line="263" w:lineRule="exact"/>
              <w:ind w:left="103"/>
              <w:rPr>
                <w:kern w:val="0"/>
                <w:szCs w:val="22"/>
                <w:lang w:val="pt-PT" w:eastAsia="en-US"/>
              </w:rPr>
            </w:pPr>
            <w:r w:rsidRPr="0091549A">
              <w:rPr>
                <w:spacing w:val="-2"/>
                <w:kern w:val="0"/>
                <w:szCs w:val="22"/>
                <w:lang w:val="pt-PT" w:eastAsia="en-US"/>
              </w:rPr>
              <w:t>Administração</w:t>
            </w:r>
          </w:p>
        </w:tc>
      </w:tr>
      <w:tr w:rsidR="00272123" w:rsidRPr="0091549A" w14:paraId="6A04CDE3" w14:textId="77777777" w:rsidTr="00B03A84">
        <w:trPr>
          <w:trHeight w:val="282"/>
        </w:trPr>
        <w:tc>
          <w:tcPr>
            <w:tcW w:w="1126" w:type="dxa"/>
            <w:tcBorders>
              <w:top w:val="single" w:sz="6" w:space="0" w:color="000000"/>
              <w:left w:val="single" w:sz="6" w:space="0" w:color="000000"/>
              <w:bottom w:val="single" w:sz="6" w:space="0" w:color="000000"/>
              <w:right w:val="single" w:sz="6" w:space="0" w:color="000000"/>
            </w:tcBorders>
          </w:tcPr>
          <w:p w14:paraId="2DABE323" w14:textId="77777777" w:rsidR="00272123" w:rsidRPr="0091549A" w:rsidRDefault="00272123" w:rsidP="00B03A84">
            <w:pPr>
              <w:suppressAutoHyphens w:val="0"/>
              <w:spacing w:line="263" w:lineRule="exact"/>
              <w:ind w:left="6"/>
              <w:jc w:val="center"/>
              <w:rPr>
                <w:kern w:val="0"/>
                <w:szCs w:val="22"/>
                <w:lang w:val="pt-PT" w:eastAsia="en-US"/>
              </w:rPr>
            </w:pPr>
            <w:r w:rsidRPr="0091549A">
              <w:rPr>
                <w:spacing w:val="-5"/>
                <w:kern w:val="0"/>
                <w:szCs w:val="22"/>
                <w:lang w:val="pt-PT" w:eastAsia="en-US"/>
              </w:rPr>
              <w:t>076</w:t>
            </w:r>
          </w:p>
        </w:tc>
        <w:tc>
          <w:tcPr>
            <w:tcW w:w="1383" w:type="dxa"/>
            <w:tcBorders>
              <w:top w:val="single" w:sz="6" w:space="0" w:color="000000"/>
              <w:left w:val="single" w:sz="6" w:space="0" w:color="000000"/>
              <w:bottom w:val="single" w:sz="6" w:space="0" w:color="000000"/>
              <w:right w:val="single" w:sz="6" w:space="0" w:color="000000"/>
            </w:tcBorders>
          </w:tcPr>
          <w:p w14:paraId="363590FB" w14:textId="77777777" w:rsidR="00272123" w:rsidRPr="0091549A" w:rsidRDefault="00272123" w:rsidP="00B03A84">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4007C0CE" w14:textId="77777777" w:rsidR="00272123" w:rsidRPr="0091549A" w:rsidRDefault="00272123" w:rsidP="00B03A84">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047C6D97" w14:textId="77777777" w:rsidR="00272123" w:rsidRPr="0091549A" w:rsidRDefault="00272123" w:rsidP="00B03A84">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3484E9A9" w14:textId="77777777" w:rsidR="00272123" w:rsidRPr="0091549A" w:rsidRDefault="00272123" w:rsidP="00B03A84">
            <w:pPr>
              <w:suppressAutoHyphens w:val="0"/>
              <w:spacing w:line="263" w:lineRule="exact"/>
              <w:ind w:left="103"/>
              <w:rPr>
                <w:kern w:val="0"/>
                <w:szCs w:val="22"/>
                <w:lang w:val="pt-PT" w:eastAsia="en-US"/>
              </w:rPr>
            </w:pPr>
            <w:r w:rsidRPr="0091549A">
              <w:rPr>
                <w:spacing w:val="-2"/>
                <w:kern w:val="0"/>
                <w:szCs w:val="22"/>
                <w:lang w:val="pt-PT" w:eastAsia="en-US"/>
              </w:rPr>
              <w:t>Fazenda</w:t>
            </w:r>
          </w:p>
        </w:tc>
      </w:tr>
      <w:tr w:rsidR="00272123" w:rsidRPr="0091549A" w14:paraId="1794C726" w14:textId="77777777" w:rsidTr="00B03A84">
        <w:trPr>
          <w:trHeight w:val="298"/>
        </w:trPr>
        <w:tc>
          <w:tcPr>
            <w:tcW w:w="1126" w:type="dxa"/>
            <w:tcBorders>
              <w:top w:val="single" w:sz="6" w:space="0" w:color="000000"/>
              <w:left w:val="single" w:sz="6" w:space="0" w:color="000000"/>
              <w:bottom w:val="double" w:sz="6" w:space="0" w:color="000000"/>
              <w:right w:val="single" w:sz="6" w:space="0" w:color="000000"/>
            </w:tcBorders>
          </w:tcPr>
          <w:p w14:paraId="555B60F8" w14:textId="77777777" w:rsidR="00272123" w:rsidRPr="0091549A" w:rsidRDefault="00272123" w:rsidP="00B03A84">
            <w:pPr>
              <w:suppressAutoHyphens w:val="0"/>
              <w:spacing w:line="275" w:lineRule="exact"/>
              <w:ind w:left="6"/>
              <w:jc w:val="center"/>
              <w:rPr>
                <w:kern w:val="0"/>
                <w:szCs w:val="22"/>
                <w:lang w:val="pt-PT" w:eastAsia="en-US"/>
              </w:rPr>
            </w:pPr>
            <w:r w:rsidRPr="0091549A">
              <w:rPr>
                <w:spacing w:val="-5"/>
                <w:kern w:val="0"/>
                <w:szCs w:val="22"/>
                <w:lang w:val="pt-PT" w:eastAsia="en-US"/>
              </w:rPr>
              <w:t>113</w:t>
            </w:r>
          </w:p>
        </w:tc>
        <w:tc>
          <w:tcPr>
            <w:tcW w:w="1383" w:type="dxa"/>
            <w:tcBorders>
              <w:top w:val="single" w:sz="6" w:space="0" w:color="000000"/>
              <w:left w:val="single" w:sz="6" w:space="0" w:color="000000"/>
              <w:bottom w:val="double" w:sz="6" w:space="0" w:color="000000"/>
              <w:right w:val="single" w:sz="6" w:space="0" w:color="000000"/>
            </w:tcBorders>
          </w:tcPr>
          <w:p w14:paraId="2DA3EC54" w14:textId="77777777" w:rsidR="00272123" w:rsidRPr="0091549A" w:rsidRDefault="00272123" w:rsidP="00B03A84">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04AE0B04" w14:textId="77777777" w:rsidR="00272123" w:rsidRPr="0091549A" w:rsidRDefault="00272123" w:rsidP="00B03A84">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23E94A48" w14:textId="77777777" w:rsidR="00272123" w:rsidRPr="0091549A" w:rsidRDefault="00272123" w:rsidP="00B03A84">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47D37DFA" w14:textId="77777777" w:rsidR="00272123" w:rsidRPr="0091549A" w:rsidRDefault="00272123" w:rsidP="00B03A84">
            <w:pPr>
              <w:suppressAutoHyphens w:val="0"/>
              <w:spacing w:line="275" w:lineRule="exact"/>
              <w:ind w:left="103"/>
              <w:rPr>
                <w:kern w:val="0"/>
                <w:szCs w:val="22"/>
                <w:lang w:val="pt-PT" w:eastAsia="en-US"/>
              </w:rPr>
            </w:pPr>
            <w:r w:rsidRPr="0091549A">
              <w:rPr>
                <w:kern w:val="0"/>
                <w:szCs w:val="22"/>
                <w:lang w:val="pt-PT" w:eastAsia="en-US"/>
              </w:rPr>
              <w:t>Controle</w:t>
            </w:r>
            <w:r w:rsidRPr="0091549A">
              <w:rPr>
                <w:spacing w:val="-2"/>
                <w:kern w:val="0"/>
                <w:szCs w:val="22"/>
                <w:lang w:val="pt-PT" w:eastAsia="en-US"/>
              </w:rPr>
              <w:t xml:space="preserve"> Interno</w:t>
            </w:r>
          </w:p>
        </w:tc>
      </w:tr>
      <w:tr w:rsidR="00272123" w:rsidRPr="0091549A" w14:paraId="7F090DD8" w14:textId="77777777" w:rsidTr="00B03A84">
        <w:trPr>
          <w:trHeight w:val="298"/>
        </w:trPr>
        <w:tc>
          <w:tcPr>
            <w:tcW w:w="1126" w:type="dxa"/>
            <w:tcBorders>
              <w:top w:val="double" w:sz="6" w:space="0" w:color="000000"/>
              <w:left w:val="single" w:sz="6" w:space="0" w:color="000000"/>
              <w:bottom w:val="single" w:sz="6" w:space="0" w:color="000000"/>
              <w:right w:val="single" w:sz="6" w:space="0" w:color="000000"/>
            </w:tcBorders>
          </w:tcPr>
          <w:p w14:paraId="41A8C2CA" w14:textId="77777777" w:rsidR="00272123" w:rsidRPr="0091549A" w:rsidRDefault="00272123" w:rsidP="00B03A84">
            <w:pPr>
              <w:suppressAutoHyphens w:val="0"/>
              <w:spacing w:before="15" w:line="264" w:lineRule="exact"/>
              <w:ind w:left="6"/>
              <w:jc w:val="center"/>
              <w:rPr>
                <w:kern w:val="0"/>
                <w:szCs w:val="22"/>
                <w:lang w:val="pt-PT" w:eastAsia="en-US"/>
              </w:rPr>
            </w:pPr>
            <w:r w:rsidRPr="0091549A">
              <w:rPr>
                <w:spacing w:val="-5"/>
                <w:kern w:val="0"/>
                <w:szCs w:val="22"/>
                <w:lang w:val="pt-PT" w:eastAsia="en-US"/>
              </w:rPr>
              <w:t>136</w:t>
            </w:r>
          </w:p>
        </w:tc>
        <w:tc>
          <w:tcPr>
            <w:tcW w:w="1383" w:type="dxa"/>
            <w:tcBorders>
              <w:top w:val="double" w:sz="6" w:space="0" w:color="000000"/>
              <w:left w:val="single" w:sz="6" w:space="0" w:color="000000"/>
              <w:bottom w:val="single" w:sz="6" w:space="0" w:color="000000"/>
              <w:right w:val="single" w:sz="6" w:space="0" w:color="000000"/>
            </w:tcBorders>
          </w:tcPr>
          <w:p w14:paraId="02458BE4" w14:textId="77777777" w:rsidR="00272123" w:rsidRPr="0091549A" w:rsidRDefault="00272123" w:rsidP="00B03A84">
            <w:pPr>
              <w:suppressAutoHyphens w:val="0"/>
              <w:spacing w:before="15"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41144866" w14:textId="77777777" w:rsidR="00272123" w:rsidRPr="0091549A" w:rsidRDefault="00272123" w:rsidP="00B03A84">
            <w:pPr>
              <w:suppressAutoHyphens w:val="0"/>
              <w:spacing w:before="15" w:line="264"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422A4F18" w14:textId="77777777" w:rsidR="00272123" w:rsidRPr="0091549A" w:rsidRDefault="00272123" w:rsidP="00B03A84">
            <w:pPr>
              <w:suppressAutoHyphens w:val="0"/>
              <w:spacing w:before="15" w:line="264"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double" w:sz="6" w:space="0" w:color="000000"/>
              <w:left w:val="single" w:sz="6" w:space="0" w:color="000000"/>
              <w:bottom w:val="single" w:sz="6" w:space="0" w:color="000000"/>
            </w:tcBorders>
          </w:tcPr>
          <w:p w14:paraId="6C29149F" w14:textId="77777777" w:rsidR="00272123" w:rsidRPr="0091549A" w:rsidRDefault="00272123" w:rsidP="00B03A84">
            <w:pPr>
              <w:suppressAutoHyphens w:val="0"/>
              <w:spacing w:before="15" w:line="264" w:lineRule="exact"/>
              <w:ind w:left="102"/>
              <w:rPr>
                <w:kern w:val="0"/>
                <w:szCs w:val="22"/>
                <w:lang w:val="pt-PT" w:eastAsia="en-US"/>
              </w:rPr>
            </w:pPr>
            <w:r w:rsidRPr="0091549A">
              <w:rPr>
                <w:spacing w:val="-2"/>
                <w:kern w:val="0"/>
                <w:szCs w:val="22"/>
                <w:lang w:val="pt-PT" w:eastAsia="en-US"/>
              </w:rPr>
              <w:t>Saúde</w:t>
            </w:r>
          </w:p>
        </w:tc>
      </w:tr>
      <w:tr w:rsidR="00272123" w:rsidRPr="0091549A" w14:paraId="5D3191E2" w14:textId="77777777" w:rsidTr="00B03A84">
        <w:trPr>
          <w:trHeight w:val="282"/>
        </w:trPr>
        <w:tc>
          <w:tcPr>
            <w:tcW w:w="1126" w:type="dxa"/>
            <w:tcBorders>
              <w:top w:val="single" w:sz="6" w:space="0" w:color="000000"/>
              <w:left w:val="single" w:sz="6" w:space="0" w:color="000000"/>
              <w:bottom w:val="single" w:sz="6" w:space="0" w:color="000000"/>
              <w:right w:val="single" w:sz="6" w:space="0" w:color="000000"/>
            </w:tcBorders>
          </w:tcPr>
          <w:p w14:paraId="196521DD" w14:textId="77777777" w:rsidR="00272123" w:rsidRPr="0091549A" w:rsidRDefault="00272123" w:rsidP="00B03A84">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57D0E1A4" w14:textId="77777777" w:rsidR="00272123" w:rsidRPr="0091549A" w:rsidRDefault="00272123" w:rsidP="00B03A84">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036D3FED" w14:textId="77777777" w:rsidR="00272123" w:rsidRPr="0091549A" w:rsidRDefault="00272123" w:rsidP="00B03A84">
            <w:pPr>
              <w:suppressAutoHyphens w:val="0"/>
              <w:spacing w:line="263"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113A176E" w14:textId="77777777" w:rsidR="00272123" w:rsidRPr="0091549A" w:rsidRDefault="00272123" w:rsidP="00B03A84">
            <w:pPr>
              <w:suppressAutoHyphens w:val="0"/>
              <w:spacing w:line="263"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single" w:sz="6" w:space="0" w:color="000000"/>
              <w:left w:val="single" w:sz="6" w:space="0" w:color="000000"/>
              <w:bottom w:val="single" w:sz="6" w:space="0" w:color="000000"/>
            </w:tcBorders>
          </w:tcPr>
          <w:p w14:paraId="7CA19081" w14:textId="77777777" w:rsidR="00272123" w:rsidRPr="0091549A" w:rsidRDefault="00272123" w:rsidP="00B03A84">
            <w:pPr>
              <w:suppressAutoHyphens w:val="0"/>
              <w:spacing w:line="263" w:lineRule="exact"/>
              <w:ind w:left="102"/>
              <w:rPr>
                <w:kern w:val="0"/>
                <w:szCs w:val="22"/>
                <w:lang w:val="pt-PT" w:eastAsia="en-US"/>
              </w:rPr>
            </w:pPr>
            <w:r w:rsidRPr="0091549A">
              <w:rPr>
                <w:spacing w:val="-2"/>
                <w:kern w:val="0"/>
                <w:szCs w:val="22"/>
                <w:lang w:val="pt-PT" w:eastAsia="en-US"/>
              </w:rPr>
              <w:t>Saúde</w:t>
            </w:r>
          </w:p>
        </w:tc>
      </w:tr>
      <w:tr w:rsidR="00272123" w:rsidRPr="0091549A" w14:paraId="1D451246" w14:textId="77777777" w:rsidTr="00B03A84">
        <w:trPr>
          <w:trHeight w:val="282"/>
        </w:trPr>
        <w:tc>
          <w:tcPr>
            <w:tcW w:w="1126" w:type="dxa"/>
            <w:tcBorders>
              <w:top w:val="single" w:sz="6" w:space="0" w:color="000000"/>
              <w:left w:val="single" w:sz="6" w:space="0" w:color="000000"/>
              <w:bottom w:val="single" w:sz="6" w:space="0" w:color="000000"/>
              <w:right w:val="single" w:sz="6" w:space="0" w:color="000000"/>
            </w:tcBorders>
          </w:tcPr>
          <w:p w14:paraId="51B67007" w14:textId="77777777" w:rsidR="00272123" w:rsidRPr="0091549A" w:rsidRDefault="00272123" w:rsidP="00B03A84">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5EF4B015" w14:textId="77777777" w:rsidR="00272123" w:rsidRPr="0091549A" w:rsidRDefault="00272123" w:rsidP="00B03A84">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6C13F2EA" w14:textId="77777777" w:rsidR="00272123" w:rsidRPr="0091549A" w:rsidRDefault="00272123" w:rsidP="00B03A84">
            <w:pPr>
              <w:suppressAutoHyphens w:val="0"/>
              <w:spacing w:line="263" w:lineRule="exact"/>
              <w:ind w:left="11" w:right="2"/>
              <w:jc w:val="center"/>
              <w:rPr>
                <w:kern w:val="0"/>
                <w:szCs w:val="22"/>
                <w:lang w:val="pt-PT" w:eastAsia="en-US"/>
              </w:rPr>
            </w:pPr>
            <w:r w:rsidRPr="0091549A">
              <w:rPr>
                <w:spacing w:val="-2"/>
                <w:kern w:val="0"/>
                <w:szCs w:val="22"/>
                <w:lang w:val="pt-PT" w:eastAsia="en-US"/>
              </w:rPr>
              <w:t>1.494</w:t>
            </w:r>
          </w:p>
        </w:tc>
        <w:tc>
          <w:tcPr>
            <w:tcW w:w="3025" w:type="dxa"/>
            <w:tcBorders>
              <w:top w:val="single" w:sz="6" w:space="0" w:color="000000"/>
              <w:left w:val="single" w:sz="6" w:space="0" w:color="000000"/>
              <w:bottom w:val="single" w:sz="6" w:space="0" w:color="000000"/>
              <w:right w:val="single" w:sz="6" w:space="0" w:color="000000"/>
            </w:tcBorders>
          </w:tcPr>
          <w:p w14:paraId="545ADA51" w14:textId="77777777" w:rsidR="00272123" w:rsidRPr="0091549A" w:rsidRDefault="00272123" w:rsidP="00B03A84">
            <w:pPr>
              <w:suppressAutoHyphens w:val="0"/>
              <w:spacing w:line="263" w:lineRule="exact"/>
              <w:ind w:left="105"/>
              <w:rPr>
                <w:kern w:val="0"/>
                <w:szCs w:val="22"/>
                <w:lang w:val="pt-PT" w:eastAsia="en-US"/>
              </w:rPr>
            </w:pPr>
            <w:r w:rsidRPr="0091549A">
              <w:rPr>
                <w:spacing w:val="-5"/>
                <w:kern w:val="0"/>
                <w:szCs w:val="22"/>
                <w:lang w:val="pt-PT" w:eastAsia="en-US"/>
              </w:rPr>
              <w:t>PAB</w:t>
            </w:r>
          </w:p>
        </w:tc>
        <w:tc>
          <w:tcPr>
            <w:tcW w:w="3572" w:type="dxa"/>
            <w:tcBorders>
              <w:top w:val="single" w:sz="6" w:space="0" w:color="000000"/>
              <w:left w:val="single" w:sz="6" w:space="0" w:color="000000"/>
              <w:bottom w:val="single" w:sz="6" w:space="0" w:color="000000"/>
            </w:tcBorders>
          </w:tcPr>
          <w:p w14:paraId="3C763110" w14:textId="77777777" w:rsidR="00272123" w:rsidRPr="0091549A" w:rsidRDefault="00272123" w:rsidP="00B03A84">
            <w:pPr>
              <w:suppressAutoHyphens w:val="0"/>
              <w:spacing w:line="263" w:lineRule="exact"/>
              <w:ind w:left="101"/>
              <w:rPr>
                <w:kern w:val="0"/>
                <w:szCs w:val="22"/>
                <w:lang w:val="pt-PT" w:eastAsia="en-US"/>
              </w:rPr>
            </w:pPr>
            <w:r w:rsidRPr="0091549A">
              <w:rPr>
                <w:spacing w:val="-4"/>
                <w:kern w:val="0"/>
                <w:szCs w:val="22"/>
                <w:lang w:val="pt-PT" w:eastAsia="en-US"/>
              </w:rPr>
              <w:t>Saúde</w:t>
            </w:r>
          </w:p>
        </w:tc>
      </w:tr>
      <w:tr w:rsidR="00272123" w:rsidRPr="0091549A" w14:paraId="57B04023" w14:textId="77777777" w:rsidTr="00B03A84">
        <w:trPr>
          <w:trHeight w:val="298"/>
        </w:trPr>
        <w:tc>
          <w:tcPr>
            <w:tcW w:w="1126" w:type="dxa"/>
            <w:tcBorders>
              <w:top w:val="single" w:sz="6" w:space="0" w:color="000000"/>
              <w:left w:val="single" w:sz="6" w:space="0" w:color="000000"/>
              <w:bottom w:val="double" w:sz="6" w:space="0" w:color="000000"/>
              <w:right w:val="single" w:sz="6" w:space="0" w:color="000000"/>
            </w:tcBorders>
          </w:tcPr>
          <w:p w14:paraId="7DDACAA3" w14:textId="77777777" w:rsidR="00272123" w:rsidRPr="0091549A" w:rsidRDefault="00272123" w:rsidP="00B03A84">
            <w:pPr>
              <w:suppressAutoHyphens w:val="0"/>
              <w:spacing w:line="275"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double" w:sz="6" w:space="0" w:color="000000"/>
              <w:right w:val="single" w:sz="6" w:space="0" w:color="000000"/>
            </w:tcBorders>
          </w:tcPr>
          <w:p w14:paraId="4D9CCCCB" w14:textId="77777777" w:rsidR="00272123" w:rsidRPr="0091549A" w:rsidRDefault="00272123" w:rsidP="00B03A84">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13697213" w14:textId="77777777" w:rsidR="00272123" w:rsidRPr="0091549A" w:rsidRDefault="00272123" w:rsidP="00B03A84">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4F49ECB6" w14:textId="77777777" w:rsidR="00272123" w:rsidRPr="0091549A" w:rsidRDefault="00272123" w:rsidP="00B03A84">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620AE997" w14:textId="77777777" w:rsidR="00272123" w:rsidRPr="0091549A" w:rsidRDefault="00272123" w:rsidP="00B03A84">
            <w:pPr>
              <w:suppressAutoHyphens w:val="0"/>
              <w:spacing w:line="275" w:lineRule="exact"/>
              <w:ind w:left="103"/>
              <w:rPr>
                <w:kern w:val="0"/>
                <w:szCs w:val="22"/>
                <w:lang w:val="pt-PT" w:eastAsia="en-US"/>
              </w:rPr>
            </w:pPr>
            <w:r w:rsidRPr="0091549A">
              <w:rPr>
                <w:spacing w:val="-2"/>
                <w:kern w:val="0"/>
                <w:szCs w:val="22"/>
                <w:lang w:val="pt-PT" w:eastAsia="en-US"/>
              </w:rPr>
              <w:t>Saúde</w:t>
            </w:r>
          </w:p>
        </w:tc>
      </w:tr>
      <w:tr w:rsidR="00272123" w:rsidRPr="0091549A" w14:paraId="5359C382" w14:textId="77777777" w:rsidTr="00B03A84">
        <w:trPr>
          <w:trHeight w:val="313"/>
        </w:trPr>
        <w:tc>
          <w:tcPr>
            <w:tcW w:w="1126" w:type="dxa"/>
            <w:tcBorders>
              <w:top w:val="double" w:sz="6" w:space="0" w:color="000000"/>
              <w:left w:val="single" w:sz="6" w:space="0" w:color="000000"/>
              <w:bottom w:val="double" w:sz="6" w:space="0" w:color="000000"/>
              <w:right w:val="single" w:sz="6" w:space="0" w:color="000000"/>
            </w:tcBorders>
          </w:tcPr>
          <w:p w14:paraId="1F996957" w14:textId="77777777" w:rsidR="00272123" w:rsidRPr="0091549A" w:rsidRDefault="00272123" w:rsidP="00B03A84">
            <w:pPr>
              <w:suppressAutoHyphens w:val="0"/>
              <w:spacing w:before="15"/>
              <w:ind w:left="6"/>
              <w:jc w:val="center"/>
              <w:rPr>
                <w:kern w:val="0"/>
                <w:szCs w:val="22"/>
                <w:lang w:val="pt-PT" w:eastAsia="en-US"/>
              </w:rPr>
            </w:pPr>
            <w:r w:rsidRPr="0091549A">
              <w:rPr>
                <w:spacing w:val="-5"/>
                <w:kern w:val="0"/>
                <w:szCs w:val="22"/>
                <w:lang w:val="pt-PT" w:eastAsia="en-US"/>
              </w:rPr>
              <w:t>271</w:t>
            </w:r>
          </w:p>
        </w:tc>
        <w:tc>
          <w:tcPr>
            <w:tcW w:w="1383" w:type="dxa"/>
            <w:tcBorders>
              <w:top w:val="double" w:sz="6" w:space="0" w:color="000000"/>
              <w:left w:val="single" w:sz="6" w:space="0" w:color="000000"/>
              <w:bottom w:val="double" w:sz="6" w:space="0" w:color="000000"/>
              <w:right w:val="single" w:sz="6" w:space="0" w:color="000000"/>
            </w:tcBorders>
          </w:tcPr>
          <w:p w14:paraId="5B6AF44A" w14:textId="77777777" w:rsidR="00272123" w:rsidRPr="0091549A" w:rsidRDefault="00272123" w:rsidP="00B03A84">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312A91E0" w14:textId="77777777" w:rsidR="00272123" w:rsidRPr="0091549A" w:rsidRDefault="00272123" w:rsidP="00B03A84">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92B13CB" w14:textId="77777777" w:rsidR="00272123" w:rsidRPr="0091549A" w:rsidRDefault="00272123" w:rsidP="00B03A84">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14A32F49" w14:textId="77777777" w:rsidR="00272123" w:rsidRPr="0091549A" w:rsidRDefault="00272123" w:rsidP="00B03A84">
            <w:pPr>
              <w:suppressAutoHyphens w:val="0"/>
              <w:spacing w:before="15"/>
              <w:ind w:left="103"/>
              <w:rPr>
                <w:kern w:val="0"/>
                <w:szCs w:val="22"/>
                <w:lang w:val="pt-PT" w:eastAsia="en-US"/>
              </w:rPr>
            </w:pPr>
            <w:r w:rsidRPr="0091549A">
              <w:rPr>
                <w:spacing w:val="-2"/>
                <w:kern w:val="0"/>
                <w:szCs w:val="22"/>
                <w:lang w:val="pt-PT" w:eastAsia="en-US"/>
              </w:rPr>
              <w:t>Social</w:t>
            </w:r>
          </w:p>
        </w:tc>
      </w:tr>
      <w:tr w:rsidR="00272123" w:rsidRPr="0091549A" w14:paraId="3392BAB4" w14:textId="77777777" w:rsidTr="00B03A84">
        <w:trPr>
          <w:trHeight w:val="297"/>
        </w:trPr>
        <w:tc>
          <w:tcPr>
            <w:tcW w:w="1126" w:type="dxa"/>
            <w:tcBorders>
              <w:top w:val="double" w:sz="6" w:space="0" w:color="000000"/>
              <w:left w:val="single" w:sz="6" w:space="0" w:color="000000"/>
              <w:bottom w:val="single" w:sz="6" w:space="0" w:color="000000"/>
              <w:right w:val="single" w:sz="6" w:space="0" w:color="000000"/>
            </w:tcBorders>
          </w:tcPr>
          <w:p w14:paraId="35AE30B6" w14:textId="77777777" w:rsidR="00272123" w:rsidRPr="0091549A" w:rsidRDefault="00272123" w:rsidP="00B03A84">
            <w:pPr>
              <w:suppressAutoHyphens w:val="0"/>
              <w:spacing w:before="14" w:line="264" w:lineRule="exact"/>
              <w:ind w:left="6"/>
              <w:jc w:val="center"/>
              <w:rPr>
                <w:kern w:val="0"/>
                <w:szCs w:val="22"/>
                <w:lang w:val="pt-PT" w:eastAsia="en-US"/>
              </w:rPr>
            </w:pPr>
            <w:r w:rsidRPr="0091549A">
              <w:rPr>
                <w:spacing w:val="-5"/>
                <w:kern w:val="0"/>
                <w:szCs w:val="22"/>
                <w:lang w:val="pt-PT" w:eastAsia="en-US"/>
              </w:rPr>
              <w:t>414</w:t>
            </w:r>
          </w:p>
        </w:tc>
        <w:tc>
          <w:tcPr>
            <w:tcW w:w="1383" w:type="dxa"/>
            <w:tcBorders>
              <w:top w:val="double" w:sz="6" w:space="0" w:color="000000"/>
              <w:left w:val="single" w:sz="6" w:space="0" w:color="000000"/>
              <w:bottom w:val="single" w:sz="6" w:space="0" w:color="000000"/>
              <w:right w:val="single" w:sz="6" w:space="0" w:color="000000"/>
            </w:tcBorders>
          </w:tcPr>
          <w:p w14:paraId="768F91D4" w14:textId="77777777" w:rsidR="00272123" w:rsidRPr="0091549A" w:rsidRDefault="00272123" w:rsidP="00B03A84">
            <w:pPr>
              <w:suppressAutoHyphens w:val="0"/>
              <w:spacing w:before="14"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7CDA5870" w14:textId="77777777" w:rsidR="00272123" w:rsidRPr="0091549A" w:rsidRDefault="00272123" w:rsidP="00B03A84">
            <w:pPr>
              <w:suppressAutoHyphens w:val="0"/>
              <w:spacing w:before="14" w:line="264" w:lineRule="exact"/>
              <w:ind w:left="11"/>
              <w:jc w:val="center"/>
              <w:rPr>
                <w:kern w:val="0"/>
                <w:szCs w:val="22"/>
                <w:lang w:val="pt-PT" w:eastAsia="en-US"/>
              </w:rPr>
            </w:pPr>
            <w:r w:rsidRPr="0091549A">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5F7FCC94" w14:textId="77777777" w:rsidR="00272123" w:rsidRPr="0091549A" w:rsidRDefault="00272123" w:rsidP="00B03A84">
            <w:pPr>
              <w:suppressAutoHyphens w:val="0"/>
              <w:spacing w:before="14" w:line="264" w:lineRule="exact"/>
              <w:ind w:left="105"/>
              <w:rPr>
                <w:kern w:val="0"/>
                <w:szCs w:val="22"/>
                <w:lang w:val="pt-PT" w:eastAsia="en-US"/>
              </w:rPr>
            </w:pPr>
            <w:r w:rsidRPr="0091549A">
              <w:rPr>
                <w:kern w:val="0"/>
                <w:szCs w:val="22"/>
                <w:lang w:val="pt-PT" w:eastAsia="en-US"/>
              </w:rPr>
              <w:t>FUNDEB</w:t>
            </w:r>
            <w:r w:rsidRPr="0091549A">
              <w:rPr>
                <w:spacing w:val="-3"/>
                <w:kern w:val="0"/>
                <w:szCs w:val="22"/>
                <w:lang w:val="pt-PT" w:eastAsia="en-US"/>
              </w:rPr>
              <w:t xml:space="preserve"> </w:t>
            </w:r>
            <w:r w:rsidRPr="0091549A">
              <w:rPr>
                <w:spacing w:val="-5"/>
                <w:kern w:val="0"/>
                <w:szCs w:val="22"/>
                <w:lang w:val="pt-PT" w:eastAsia="en-US"/>
              </w:rPr>
              <w:t>30%</w:t>
            </w:r>
          </w:p>
        </w:tc>
        <w:tc>
          <w:tcPr>
            <w:tcW w:w="3572" w:type="dxa"/>
            <w:tcBorders>
              <w:top w:val="double" w:sz="6" w:space="0" w:color="000000"/>
              <w:left w:val="single" w:sz="6" w:space="0" w:color="000000"/>
              <w:bottom w:val="single" w:sz="6" w:space="0" w:color="000000"/>
            </w:tcBorders>
          </w:tcPr>
          <w:p w14:paraId="44D82866" w14:textId="77777777" w:rsidR="00272123" w:rsidRPr="0091549A" w:rsidRDefault="00272123" w:rsidP="00B03A84">
            <w:pPr>
              <w:suppressAutoHyphens w:val="0"/>
              <w:spacing w:before="14" w:line="264" w:lineRule="exact"/>
              <w:ind w:left="103"/>
              <w:rPr>
                <w:kern w:val="0"/>
                <w:szCs w:val="22"/>
                <w:lang w:val="pt-PT" w:eastAsia="en-US"/>
              </w:rPr>
            </w:pPr>
            <w:r w:rsidRPr="0091549A">
              <w:rPr>
                <w:spacing w:val="-2"/>
                <w:kern w:val="0"/>
                <w:szCs w:val="22"/>
                <w:lang w:val="pt-PT" w:eastAsia="en-US"/>
              </w:rPr>
              <w:t>Educação</w:t>
            </w:r>
          </w:p>
        </w:tc>
      </w:tr>
      <w:tr w:rsidR="00272123" w:rsidRPr="0091549A" w14:paraId="0559933E" w14:textId="77777777" w:rsidTr="00B03A84">
        <w:trPr>
          <w:trHeight w:val="285"/>
        </w:trPr>
        <w:tc>
          <w:tcPr>
            <w:tcW w:w="1126" w:type="dxa"/>
            <w:tcBorders>
              <w:top w:val="single" w:sz="6" w:space="0" w:color="000000"/>
              <w:left w:val="single" w:sz="6" w:space="0" w:color="000000"/>
              <w:bottom w:val="single" w:sz="6" w:space="0" w:color="000000"/>
              <w:right w:val="single" w:sz="6" w:space="0" w:color="000000"/>
            </w:tcBorders>
          </w:tcPr>
          <w:p w14:paraId="1F116994" w14:textId="77777777" w:rsidR="00272123" w:rsidRPr="0091549A" w:rsidRDefault="00272123" w:rsidP="00B03A84">
            <w:pPr>
              <w:suppressAutoHyphens w:val="0"/>
              <w:spacing w:before="1" w:line="264"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7A0C129A" w14:textId="77777777" w:rsidR="00272123" w:rsidRPr="0091549A" w:rsidRDefault="00272123" w:rsidP="00B03A84">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3C3294DB" w14:textId="77777777" w:rsidR="00272123" w:rsidRPr="0091549A" w:rsidRDefault="00272123" w:rsidP="00B03A84">
            <w:pPr>
              <w:suppressAutoHyphens w:val="0"/>
              <w:spacing w:before="1" w:line="264" w:lineRule="exact"/>
              <w:ind w:left="11"/>
              <w:jc w:val="center"/>
              <w:rPr>
                <w:kern w:val="0"/>
                <w:szCs w:val="22"/>
                <w:lang w:val="pt-PT" w:eastAsia="en-US"/>
              </w:rPr>
            </w:pPr>
            <w:r w:rsidRPr="0091549A">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7B857996" w14:textId="77777777" w:rsidR="00272123" w:rsidRPr="0091549A" w:rsidRDefault="00272123" w:rsidP="00B03A84">
            <w:pPr>
              <w:suppressAutoHyphens w:val="0"/>
              <w:spacing w:before="1" w:line="264"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5%</w:t>
            </w:r>
          </w:p>
        </w:tc>
        <w:tc>
          <w:tcPr>
            <w:tcW w:w="3572" w:type="dxa"/>
            <w:tcBorders>
              <w:top w:val="single" w:sz="6" w:space="0" w:color="000000"/>
              <w:left w:val="single" w:sz="6" w:space="0" w:color="000000"/>
              <w:bottom w:val="single" w:sz="6" w:space="0" w:color="000000"/>
            </w:tcBorders>
          </w:tcPr>
          <w:p w14:paraId="4A965C23" w14:textId="77777777" w:rsidR="00272123" w:rsidRPr="0091549A" w:rsidRDefault="00272123" w:rsidP="00B03A84">
            <w:pPr>
              <w:suppressAutoHyphens w:val="0"/>
              <w:spacing w:before="1" w:line="264" w:lineRule="exact"/>
              <w:ind w:left="101"/>
              <w:rPr>
                <w:kern w:val="0"/>
                <w:szCs w:val="22"/>
                <w:lang w:val="pt-PT" w:eastAsia="en-US"/>
              </w:rPr>
            </w:pPr>
            <w:r w:rsidRPr="0091549A">
              <w:rPr>
                <w:spacing w:val="-2"/>
                <w:kern w:val="0"/>
                <w:szCs w:val="22"/>
                <w:lang w:val="pt-PT" w:eastAsia="en-US"/>
              </w:rPr>
              <w:t>Educação</w:t>
            </w:r>
          </w:p>
        </w:tc>
      </w:tr>
      <w:tr w:rsidR="00272123" w:rsidRPr="0091549A" w14:paraId="2EED7863" w14:textId="77777777" w:rsidTr="00B03A84">
        <w:trPr>
          <w:trHeight w:val="282"/>
        </w:trPr>
        <w:tc>
          <w:tcPr>
            <w:tcW w:w="1126" w:type="dxa"/>
            <w:tcBorders>
              <w:top w:val="single" w:sz="6" w:space="0" w:color="000000"/>
              <w:left w:val="single" w:sz="6" w:space="0" w:color="000000"/>
              <w:bottom w:val="single" w:sz="6" w:space="0" w:color="000000"/>
              <w:right w:val="single" w:sz="6" w:space="0" w:color="000000"/>
            </w:tcBorders>
          </w:tcPr>
          <w:p w14:paraId="587273E9" w14:textId="77777777" w:rsidR="00272123" w:rsidRPr="0091549A" w:rsidRDefault="00272123" w:rsidP="00B03A84">
            <w:pPr>
              <w:suppressAutoHyphens w:val="0"/>
              <w:spacing w:line="263"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39D588F0" w14:textId="77777777" w:rsidR="00272123" w:rsidRPr="0091549A" w:rsidRDefault="00272123" w:rsidP="00B03A84">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4FF32A1D" w14:textId="77777777" w:rsidR="00272123" w:rsidRPr="0091549A" w:rsidRDefault="00272123" w:rsidP="00B03A84">
            <w:pPr>
              <w:suppressAutoHyphens w:val="0"/>
              <w:spacing w:line="263" w:lineRule="exact"/>
              <w:ind w:left="11"/>
              <w:jc w:val="center"/>
              <w:rPr>
                <w:kern w:val="0"/>
                <w:szCs w:val="22"/>
                <w:lang w:val="pt-PT" w:eastAsia="en-US"/>
              </w:rPr>
            </w:pPr>
            <w:r w:rsidRPr="0091549A">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3EA38CF3" w14:textId="77777777" w:rsidR="00272123" w:rsidRPr="0091549A" w:rsidRDefault="00272123" w:rsidP="00B03A84">
            <w:pPr>
              <w:suppressAutoHyphens w:val="0"/>
              <w:spacing w:line="263"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25%</w:t>
            </w:r>
          </w:p>
        </w:tc>
        <w:tc>
          <w:tcPr>
            <w:tcW w:w="3572" w:type="dxa"/>
            <w:tcBorders>
              <w:top w:val="single" w:sz="6" w:space="0" w:color="000000"/>
              <w:left w:val="single" w:sz="6" w:space="0" w:color="000000"/>
              <w:bottom w:val="single" w:sz="6" w:space="0" w:color="000000"/>
            </w:tcBorders>
          </w:tcPr>
          <w:p w14:paraId="23632E21" w14:textId="77777777" w:rsidR="00272123" w:rsidRPr="0091549A" w:rsidRDefault="00272123" w:rsidP="00B03A84">
            <w:pPr>
              <w:suppressAutoHyphens w:val="0"/>
              <w:spacing w:line="263" w:lineRule="exact"/>
              <w:ind w:left="101"/>
              <w:rPr>
                <w:kern w:val="0"/>
                <w:szCs w:val="22"/>
                <w:lang w:val="pt-PT" w:eastAsia="en-US"/>
              </w:rPr>
            </w:pPr>
            <w:r w:rsidRPr="0091549A">
              <w:rPr>
                <w:spacing w:val="-2"/>
                <w:kern w:val="0"/>
                <w:szCs w:val="22"/>
                <w:lang w:val="pt-PT" w:eastAsia="en-US"/>
              </w:rPr>
              <w:t>Educação</w:t>
            </w:r>
          </w:p>
        </w:tc>
      </w:tr>
      <w:tr w:rsidR="00272123" w:rsidRPr="0091549A" w14:paraId="096E627E" w14:textId="77777777" w:rsidTr="00B03A84">
        <w:trPr>
          <w:trHeight w:val="297"/>
        </w:trPr>
        <w:tc>
          <w:tcPr>
            <w:tcW w:w="1126" w:type="dxa"/>
            <w:tcBorders>
              <w:top w:val="single" w:sz="6" w:space="0" w:color="000000"/>
              <w:left w:val="single" w:sz="6" w:space="0" w:color="000000"/>
              <w:bottom w:val="double" w:sz="6" w:space="0" w:color="000000"/>
              <w:right w:val="single" w:sz="6" w:space="0" w:color="000000"/>
            </w:tcBorders>
          </w:tcPr>
          <w:p w14:paraId="673043FB" w14:textId="77777777" w:rsidR="00272123" w:rsidRPr="0091549A" w:rsidRDefault="00272123" w:rsidP="00B03A84">
            <w:pPr>
              <w:suppressAutoHyphens w:val="0"/>
              <w:spacing w:line="275" w:lineRule="exact"/>
              <w:ind w:left="6"/>
              <w:jc w:val="center"/>
              <w:rPr>
                <w:kern w:val="0"/>
                <w:szCs w:val="22"/>
                <w:lang w:val="pt-PT" w:eastAsia="en-US"/>
              </w:rPr>
            </w:pPr>
            <w:r w:rsidRPr="0091549A">
              <w:rPr>
                <w:spacing w:val="-5"/>
                <w:kern w:val="0"/>
                <w:szCs w:val="22"/>
                <w:lang w:val="pt-PT" w:eastAsia="en-US"/>
              </w:rPr>
              <w:t>420</w:t>
            </w:r>
          </w:p>
        </w:tc>
        <w:tc>
          <w:tcPr>
            <w:tcW w:w="1383" w:type="dxa"/>
            <w:tcBorders>
              <w:top w:val="single" w:sz="6" w:space="0" w:color="000000"/>
              <w:left w:val="single" w:sz="6" w:space="0" w:color="000000"/>
              <w:bottom w:val="double" w:sz="6" w:space="0" w:color="000000"/>
              <w:right w:val="single" w:sz="6" w:space="0" w:color="000000"/>
            </w:tcBorders>
          </w:tcPr>
          <w:p w14:paraId="41ACE21B" w14:textId="77777777" w:rsidR="00272123" w:rsidRPr="0091549A" w:rsidRDefault="00272123" w:rsidP="00B03A84">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206AEB32" w14:textId="77777777" w:rsidR="00272123" w:rsidRPr="0091549A" w:rsidRDefault="00272123" w:rsidP="00B03A84">
            <w:pPr>
              <w:suppressAutoHyphens w:val="0"/>
              <w:spacing w:line="275" w:lineRule="exact"/>
              <w:ind w:left="11"/>
              <w:jc w:val="center"/>
              <w:rPr>
                <w:kern w:val="0"/>
                <w:szCs w:val="22"/>
                <w:lang w:val="pt-PT" w:eastAsia="en-US"/>
              </w:rPr>
            </w:pPr>
            <w:r w:rsidRPr="0091549A">
              <w:rPr>
                <w:spacing w:val="-4"/>
                <w:kern w:val="0"/>
                <w:szCs w:val="22"/>
                <w:lang w:val="pt-PT" w:eastAsia="en-US"/>
              </w:rPr>
              <w:t>0107</w:t>
            </w:r>
          </w:p>
        </w:tc>
        <w:tc>
          <w:tcPr>
            <w:tcW w:w="3025" w:type="dxa"/>
            <w:tcBorders>
              <w:top w:val="single" w:sz="6" w:space="0" w:color="000000"/>
              <w:left w:val="single" w:sz="6" w:space="0" w:color="000000"/>
              <w:bottom w:val="double" w:sz="6" w:space="0" w:color="000000"/>
              <w:right w:val="single" w:sz="6" w:space="0" w:color="000000"/>
            </w:tcBorders>
          </w:tcPr>
          <w:p w14:paraId="40CD9848" w14:textId="77777777" w:rsidR="00272123" w:rsidRPr="0091549A" w:rsidRDefault="00272123" w:rsidP="00B03A84">
            <w:pPr>
              <w:suppressAutoHyphens w:val="0"/>
              <w:spacing w:line="275" w:lineRule="exact"/>
              <w:ind w:left="105"/>
              <w:rPr>
                <w:kern w:val="0"/>
                <w:szCs w:val="22"/>
                <w:lang w:val="pt-PT" w:eastAsia="en-US"/>
              </w:rPr>
            </w:pPr>
            <w:r w:rsidRPr="0091549A">
              <w:rPr>
                <w:kern w:val="0"/>
                <w:szCs w:val="22"/>
                <w:lang w:val="pt-PT" w:eastAsia="en-US"/>
              </w:rPr>
              <w:t xml:space="preserve">Salário </w:t>
            </w:r>
            <w:r w:rsidRPr="0091549A">
              <w:rPr>
                <w:spacing w:val="-2"/>
                <w:kern w:val="0"/>
                <w:szCs w:val="22"/>
                <w:lang w:val="pt-PT" w:eastAsia="en-US"/>
              </w:rPr>
              <w:t>Educação</w:t>
            </w:r>
          </w:p>
        </w:tc>
        <w:tc>
          <w:tcPr>
            <w:tcW w:w="3572" w:type="dxa"/>
            <w:tcBorders>
              <w:top w:val="single" w:sz="6" w:space="0" w:color="000000"/>
              <w:left w:val="single" w:sz="6" w:space="0" w:color="000000"/>
              <w:bottom w:val="double" w:sz="6" w:space="0" w:color="000000"/>
            </w:tcBorders>
          </w:tcPr>
          <w:p w14:paraId="2A57E80F" w14:textId="77777777" w:rsidR="00272123" w:rsidRPr="0091549A" w:rsidRDefault="00272123" w:rsidP="00B03A84">
            <w:pPr>
              <w:suppressAutoHyphens w:val="0"/>
              <w:spacing w:line="275" w:lineRule="exact"/>
              <w:ind w:left="101"/>
              <w:rPr>
                <w:kern w:val="0"/>
                <w:szCs w:val="22"/>
                <w:lang w:val="pt-PT" w:eastAsia="en-US"/>
              </w:rPr>
            </w:pPr>
            <w:r w:rsidRPr="0091549A">
              <w:rPr>
                <w:spacing w:val="-2"/>
                <w:kern w:val="0"/>
                <w:szCs w:val="22"/>
                <w:lang w:val="pt-PT" w:eastAsia="en-US"/>
              </w:rPr>
              <w:t>Educação</w:t>
            </w:r>
          </w:p>
        </w:tc>
      </w:tr>
      <w:tr w:rsidR="00272123" w:rsidRPr="0091549A" w14:paraId="7EB0FB25" w14:textId="77777777" w:rsidTr="00B03A84">
        <w:trPr>
          <w:trHeight w:val="297"/>
        </w:trPr>
        <w:tc>
          <w:tcPr>
            <w:tcW w:w="1126" w:type="dxa"/>
            <w:tcBorders>
              <w:top w:val="double" w:sz="6" w:space="0" w:color="000000"/>
              <w:left w:val="single" w:sz="6" w:space="0" w:color="000000"/>
              <w:bottom w:val="single" w:sz="6" w:space="0" w:color="000000"/>
              <w:right w:val="single" w:sz="6" w:space="0" w:color="000000"/>
            </w:tcBorders>
          </w:tcPr>
          <w:p w14:paraId="6AC5237C" w14:textId="77777777" w:rsidR="00272123" w:rsidRPr="0091549A" w:rsidRDefault="00272123" w:rsidP="00B03A84">
            <w:pPr>
              <w:suppressAutoHyphens w:val="0"/>
              <w:spacing w:before="16" w:line="261" w:lineRule="exact"/>
              <w:ind w:left="6"/>
              <w:jc w:val="center"/>
              <w:rPr>
                <w:kern w:val="0"/>
                <w:szCs w:val="22"/>
                <w:lang w:val="pt-PT" w:eastAsia="en-US"/>
              </w:rPr>
            </w:pPr>
            <w:r w:rsidRPr="0091549A">
              <w:rPr>
                <w:spacing w:val="-5"/>
                <w:kern w:val="0"/>
                <w:szCs w:val="22"/>
                <w:lang w:val="pt-PT" w:eastAsia="en-US"/>
              </w:rPr>
              <w:t>455</w:t>
            </w:r>
          </w:p>
        </w:tc>
        <w:tc>
          <w:tcPr>
            <w:tcW w:w="1383" w:type="dxa"/>
            <w:tcBorders>
              <w:top w:val="double" w:sz="6" w:space="0" w:color="000000"/>
              <w:left w:val="single" w:sz="6" w:space="0" w:color="000000"/>
              <w:bottom w:val="single" w:sz="6" w:space="0" w:color="000000"/>
              <w:right w:val="single" w:sz="6" w:space="0" w:color="000000"/>
            </w:tcBorders>
          </w:tcPr>
          <w:p w14:paraId="27EF303A" w14:textId="77777777" w:rsidR="00272123" w:rsidRPr="0091549A" w:rsidRDefault="00272123" w:rsidP="00B03A84">
            <w:pPr>
              <w:suppressAutoHyphens w:val="0"/>
              <w:spacing w:before="16" w:line="261"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1E19F55E" w14:textId="77777777" w:rsidR="00272123" w:rsidRPr="0091549A" w:rsidRDefault="00272123" w:rsidP="00B03A84">
            <w:pPr>
              <w:suppressAutoHyphens w:val="0"/>
              <w:spacing w:before="16" w:line="261"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64E6D7E2" w14:textId="77777777" w:rsidR="00272123" w:rsidRPr="0091549A" w:rsidRDefault="00272123" w:rsidP="00B03A84">
            <w:pPr>
              <w:suppressAutoHyphens w:val="0"/>
              <w:spacing w:before="16" w:line="261"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single" w:sz="6" w:space="0" w:color="000000"/>
            </w:tcBorders>
          </w:tcPr>
          <w:p w14:paraId="06F4F6E9" w14:textId="77777777" w:rsidR="00272123" w:rsidRPr="0091549A" w:rsidRDefault="00272123" w:rsidP="00B03A84">
            <w:pPr>
              <w:suppressAutoHyphens w:val="0"/>
              <w:spacing w:before="16" w:line="261"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272123" w:rsidRPr="0091549A" w14:paraId="4EA2ECA2" w14:textId="77777777" w:rsidTr="00B03A84">
        <w:trPr>
          <w:trHeight w:val="285"/>
        </w:trPr>
        <w:tc>
          <w:tcPr>
            <w:tcW w:w="1126" w:type="dxa"/>
            <w:tcBorders>
              <w:top w:val="single" w:sz="6" w:space="0" w:color="000000"/>
              <w:left w:val="single" w:sz="6" w:space="0" w:color="000000"/>
              <w:bottom w:val="single" w:sz="6" w:space="0" w:color="000000"/>
              <w:right w:val="single" w:sz="6" w:space="0" w:color="000000"/>
            </w:tcBorders>
          </w:tcPr>
          <w:p w14:paraId="669FA49D" w14:textId="77777777" w:rsidR="00272123" w:rsidRPr="0091549A" w:rsidRDefault="00272123" w:rsidP="00B03A84">
            <w:pPr>
              <w:suppressAutoHyphens w:val="0"/>
              <w:spacing w:before="1" w:line="264" w:lineRule="exact"/>
              <w:ind w:left="6"/>
              <w:jc w:val="center"/>
              <w:rPr>
                <w:kern w:val="0"/>
                <w:szCs w:val="22"/>
                <w:lang w:val="pt-PT" w:eastAsia="en-US"/>
              </w:rPr>
            </w:pPr>
            <w:r w:rsidRPr="0091549A">
              <w:rPr>
                <w:spacing w:val="-5"/>
                <w:kern w:val="0"/>
                <w:szCs w:val="22"/>
                <w:lang w:val="pt-PT" w:eastAsia="en-US"/>
              </w:rPr>
              <w:t>468</w:t>
            </w:r>
          </w:p>
        </w:tc>
        <w:tc>
          <w:tcPr>
            <w:tcW w:w="1383" w:type="dxa"/>
            <w:tcBorders>
              <w:top w:val="single" w:sz="6" w:space="0" w:color="000000"/>
              <w:left w:val="single" w:sz="6" w:space="0" w:color="000000"/>
              <w:bottom w:val="single" w:sz="6" w:space="0" w:color="000000"/>
              <w:right w:val="single" w:sz="6" w:space="0" w:color="000000"/>
            </w:tcBorders>
          </w:tcPr>
          <w:p w14:paraId="157B03B7" w14:textId="77777777" w:rsidR="00272123" w:rsidRPr="0091549A" w:rsidRDefault="00272123" w:rsidP="00B03A84">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2B4A2D71" w14:textId="77777777" w:rsidR="00272123" w:rsidRPr="0091549A" w:rsidRDefault="00272123" w:rsidP="00B03A84">
            <w:pPr>
              <w:suppressAutoHyphens w:val="0"/>
              <w:spacing w:before="1" w:line="264"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57BE1719" w14:textId="77777777" w:rsidR="00272123" w:rsidRPr="0091549A" w:rsidRDefault="00272123" w:rsidP="00B03A84">
            <w:pPr>
              <w:suppressAutoHyphens w:val="0"/>
              <w:spacing w:before="1" w:line="264"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32890C20" w14:textId="77777777" w:rsidR="00272123" w:rsidRPr="0091549A" w:rsidRDefault="00272123" w:rsidP="00B03A84">
            <w:pPr>
              <w:suppressAutoHyphens w:val="0"/>
              <w:spacing w:before="1" w:line="264"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272123" w:rsidRPr="0091549A" w14:paraId="393C11CD" w14:textId="77777777" w:rsidTr="00B03A84">
        <w:trPr>
          <w:trHeight w:val="297"/>
        </w:trPr>
        <w:tc>
          <w:tcPr>
            <w:tcW w:w="1126" w:type="dxa"/>
            <w:tcBorders>
              <w:top w:val="single" w:sz="6" w:space="0" w:color="000000"/>
              <w:left w:val="single" w:sz="6" w:space="0" w:color="000000"/>
              <w:bottom w:val="double" w:sz="6" w:space="0" w:color="000000"/>
              <w:right w:val="single" w:sz="6" w:space="0" w:color="000000"/>
            </w:tcBorders>
          </w:tcPr>
          <w:p w14:paraId="5B5CE7DB" w14:textId="77777777" w:rsidR="00272123" w:rsidRPr="0091549A" w:rsidRDefault="00272123" w:rsidP="00B03A84">
            <w:pPr>
              <w:suppressAutoHyphens w:val="0"/>
              <w:spacing w:line="275" w:lineRule="exact"/>
              <w:ind w:left="6"/>
              <w:jc w:val="center"/>
              <w:rPr>
                <w:kern w:val="0"/>
                <w:szCs w:val="22"/>
                <w:lang w:val="pt-PT" w:eastAsia="en-US"/>
              </w:rPr>
            </w:pPr>
            <w:r w:rsidRPr="0091549A">
              <w:rPr>
                <w:spacing w:val="-5"/>
                <w:kern w:val="0"/>
                <w:szCs w:val="22"/>
                <w:lang w:val="pt-PT" w:eastAsia="en-US"/>
              </w:rPr>
              <w:t>490</w:t>
            </w:r>
          </w:p>
        </w:tc>
        <w:tc>
          <w:tcPr>
            <w:tcW w:w="1383" w:type="dxa"/>
            <w:tcBorders>
              <w:top w:val="single" w:sz="6" w:space="0" w:color="000000"/>
              <w:left w:val="single" w:sz="6" w:space="0" w:color="000000"/>
              <w:bottom w:val="double" w:sz="6" w:space="0" w:color="000000"/>
              <w:right w:val="single" w:sz="6" w:space="0" w:color="000000"/>
            </w:tcBorders>
          </w:tcPr>
          <w:p w14:paraId="163790B5" w14:textId="77777777" w:rsidR="00272123" w:rsidRPr="0091549A" w:rsidRDefault="00272123" w:rsidP="00B03A84">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6CB7228E" w14:textId="77777777" w:rsidR="00272123" w:rsidRPr="0091549A" w:rsidRDefault="00272123" w:rsidP="00B03A84">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48B58145" w14:textId="77777777" w:rsidR="00272123" w:rsidRPr="0091549A" w:rsidRDefault="00272123" w:rsidP="00B03A84">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762D0C41" w14:textId="77777777" w:rsidR="00272123" w:rsidRPr="0091549A" w:rsidRDefault="00272123" w:rsidP="00B03A84">
            <w:pPr>
              <w:suppressAutoHyphens w:val="0"/>
              <w:spacing w:line="275"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272123" w:rsidRPr="0091549A" w14:paraId="1B940D35" w14:textId="77777777" w:rsidTr="00B03A84">
        <w:trPr>
          <w:trHeight w:val="313"/>
        </w:trPr>
        <w:tc>
          <w:tcPr>
            <w:tcW w:w="1126" w:type="dxa"/>
            <w:tcBorders>
              <w:top w:val="double" w:sz="6" w:space="0" w:color="000000"/>
              <w:left w:val="single" w:sz="6" w:space="0" w:color="000000"/>
              <w:bottom w:val="double" w:sz="6" w:space="0" w:color="000000"/>
              <w:right w:val="single" w:sz="6" w:space="0" w:color="000000"/>
            </w:tcBorders>
          </w:tcPr>
          <w:p w14:paraId="5083A66F" w14:textId="77777777" w:rsidR="00272123" w:rsidRPr="0091549A" w:rsidRDefault="00272123" w:rsidP="00B03A84">
            <w:pPr>
              <w:suppressAutoHyphens w:val="0"/>
              <w:spacing w:before="14"/>
              <w:ind w:left="6"/>
              <w:jc w:val="center"/>
              <w:rPr>
                <w:kern w:val="0"/>
                <w:szCs w:val="22"/>
                <w:lang w:val="pt-PT" w:eastAsia="en-US"/>
              </w:rPr>
            </w:pPr>
            <w:r w:rsidRPr="0091549A">
              <w:rPr>
                <w:spacing w:val="-5"/>
                <w:kern w:val="0"/>
                <w:szCs w:val="22"/>
                <w:lang w:val="pt-PT" w:eastAsia="en-US"/>
              </w:rPr>
              <w:t>499</w:t>
            </w:r>
          </w:p>
        </w:tc>
        <w:tc>
          <w:tcPr>
            <w:tcW w:w="1383" w:type="dxa"/>
            <w:tcBorders>
              <w:top w:val="double" w:sz="6" w:space="0" w:color="000000"/>
              <w:left w:val="single" w:sz="6" w:space="0" w:color="000000"/>
              <w:bottom w:val="double" w:sz="6" w:space="0" w:color="000000"/>
              <w:right w:val="single" w:sz="6" w:space="0" w:color="000000"/>
            </w:tcBorders>
          </w:tcPr>
          <w:p w14:paraId="6594DCAB" w14:textId="77777777" w:rsidR="00272123" w:rsidRPr="0091549A" w:rsidRDefault="00272123" w:rsidP="00B03A84">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1AE27EFD" w14:textId="77777777" w:rsidR="00272123" w:rsidRPr="0091549A" w:rsidRDefault="00272123" w:rsidP="00B03A84">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7E2E74D7" w14:textId="77777777" w:rsidR="00272123" w:rsidRPr="0091549A" w:rsidRDefault="00272123" w:rsidP="00B03A84">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57456081" w14:textId="77777777" w:rsidR="00272123" w:rsidRPr="0091549A" w:rsidRDefault="00272123" w:rsidP="00B03A84">
            <w:pPr>
              <w:suppressAutoHyphens w:val="0"/>
              <w:spacing w:before="14"/>
              <w:ind w:left="103"/>
              <w:rPr>
                <w:kern w:val="0"/>
                <w:szCs w:val="22"/>
                <w:lang w:val="pt-PT" w:eastAsia="en-US"/>
              </w:rPr>
            </w:pPr>
            <w:r w:rsidRPr="0091549A">
              <w:rPr>
                <w:kern w:val="0"/>
                <w:szCs w:val="22"/>
                <w:lang w:val="pt-PT" w:eastAsia="en-US"/>
              </w:rPr>
              <w:t>Ind/Com/Tur.</w:t>
            </w:r>
            <w:r w:rsidRPr="0091549A">
              <w:rPr>
                <w:spacing w:val="-4"/>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Trabalho</w:t>
            </w:r>
          </w:p>
        </w:tc>
      </w:tr>
      <w:tr w:rsidR="00272123" w:rsidRPr="0091549A" w14:paraId="1F1FB4BD" w14:textId="77777777" w:rsidTr="00B03A84">
        <w:trPr>
          <w:trHeight w:val="313"/>
        </w:trPr>
        <w:tc>
          <w:tcPr>
            <w:tcW w:w="1126" w:type="dxa"/>
            <w:tcBorders>
              <w:top w:val="double" w:sz="6" w:space="0" w:color="000000"/>
              <w:left w:val="single" w:sz="6" w:space="0" w:color="000000"/>
              <w:bottom w:val="double" w:sz="6" w:space="0" w:color="000000"/>
              <w:right w:val="single" w:sz="6" w:space="0" w:color="000000"/>
            </w:tcBorders>
          </w:tcPr>
          <w:p w14:paraId="19CB63A7" w14:textId="77777777" w:rsidR="00272123" w:rsidRPr="0091549A" w:rsidRDefault="00272123" w:rsidP="00B03A84">
            <w:pPr>
              <w:suppressAutoHyphens w:val="0"/>
              <w:spacing w:before="15"/>
              <w:ind w:left="6"/>
              <w:jc w:val="center"/>
              <w:rPr>
                <w:kern w:val="0"/>
                <w:szCs w:val="22"/>
                <w:lang w:val="pt-PT" w:eastAsia="en-US"/>
              </w:rPr>
            </w:pPr>
            <w:r w:rsidRPr="0091549A">
              <w:rPr>
                <w:spacing w:val="-5"/>
                <w:kern w:val="0"/>
                <w:szCs w:val="22"/>
                <w:lang w:val="pt-PT" w:eastAsia="en-US"/>
              </w:rPr>
              <w:lastRenderedPageBreak/>
              <w:t>510</w:t>
            </w:r>
          </w:p>
        </w:tc>
        <w:tc>
          <w:tcPr>
            <w:tcW w:w="1383" w:type="dxa"/>
            <w:tcBorders>
              <w:top w:val="double" w:sz="6" w:space="0" w:color="000000"/>
              <w:left w:val="single" w:sz="6" w:space="0" w:color="000000"/>
              <w:bottom w:val="double" w:sz="6" w:space="0" w:color="000000"/>
              <w:right w:val="single" w:sz="6" w:space="0" w:color="000000"/>
            </w:tcBorders>
          </w:tcPr>
          <w:p w14:paraId="2ABAB664" w14:textId="77777777" w:rsidR="00272123" w:rsidRPr="0091549A" w:rsidRDefault="00272123" w:rsidP="00B03A84">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57F3E10F" w14:textId="77777777" w:rsidR="00272123" w:rsidRPr="0091549A" w:rsidRDefault="00272123" w:rsidP="00B03A84">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20DE845" w14:textId="77777777" w:rsidR="00272123" w:rsidRPr="0091549A" w:rsidRDefault="00272123" w:rsidP="00B03A84">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2A948785" w14:textId="77777777" w:rsidR="00272123" w:rsidRPr="0091549A" w:rsidRDefault="00272123" w:rsidP="00B03A84">
            <w:pPr>
              <w:suppressAutoHyphens w:val="0"/>
              <w:spacing w:before="15"/>
              <w:ind w:left="103"/>
              <w:rPr>
                <w:kern w:val="0"/>
                <w:szCs w:val="22"/>
                <w:lang w:val="pt-PT" w:eastAsia="en-US"/>
              </w:rPr>
            </w:pPr>
            <w:r w:rsidRPr="0091549A">
              <w:rPr>
                <w:kern w:val="0"/>
                <w:szCs w:val="22"/>
                <w:lang w:val="pt-PT" w:eastAsia="en-US"/>
              </w:rPr>
              <w:t>Meio</w:t>
            </w:r>
            <w:r w:rsidRPr="0091549A">
              <w:rPr>
                <w:spacing w:val="-2"/>
                <w:kern w:val="0"/>
                <w:szCs w:val="22"/>
                <w:lang w:val="pt-PT" w:eastAsia="en-US"/>
              </w:rPr>
              <w:t xml:space="preserve"> Ambiente</w:t>
            </w:r>
          </w:p>
        </w:tc>
      </w:tr>
      <w:tr w:rsidR="00272123" w:rsidRPr="0091549A" w14:paraId="7261484F" w14:textId="77777777" w:rsidTr="00B03A84">
        <w:trPr>
          <w:trHeight w:val="315"/>
        </w:trPr>
        <w:tc>
          <w:tcPr>
            <w:tcW w:w="1126" w:type="dxa"/>
            <w:tcBorders>
              <w:top w:val="double" w:sz="6" w:space="0" w:color="000000"/>
              <w:left w:val="single" w:sz="6" w:space="0" w:color="000000"/>
              <w:bottom w:val="double" w:sz="6" w:space="0" w:color="000000"/>
              <w:right w:val="single" w:sz="6" w:space="0" w:color="000000"/>
            </w:tcBorders>
          </w:tcPr>
          <w:p w14:paraId="1E656BB6" w14:textId="77777777" w:rsidR="00272123" w:rsidRPr="0091549A" w:rsidRDefault="00272123" w:rsidP="00B03A84">
            <w:pPr>
              <w:suppressAutoHyphens w:val="0"/>
              <w:spacing w:before="16"/>
              <w:ind w:left="6"/>
              <w:jc w:val="center"/>
              <w:rPr>
                <w:kern w:val="0"/>
                <w:szCs w:val="22"/>
                <w:lang w:val="pt-PT" w:eastAsia="en-US"/>
              </w:rPr>
            </w:pPr>
            <w:r w:rsidRPr="0091549A">
              <w:rPr>
                <w:spacing w:val="-5"/>
                <w:kern w:val="0"/>
                <w:szCs w:val="22"/>
                <w:lang w:val="pt-PT" w:eastAsia="en-US"/>
              </w:rPr>
              <w:t>552</w:t>
            </w:r>
          </w:p>
        </w:tc>
        <w:tc>
          <w:tcPr>
            <w:tcW w:w="1383" w:type="dxa"/>
            <w:tcBorders>
              <w:top w:val="double" w:sz="6" w:space="0" w:color="000000"/>
              <w:left w:val="single" w:sz="6" w:space="0" w:color="000000"/>
              <w:bottom w:val="double" w:sz="6" w:space="0" w:color="000000"/>
              <w:right w:val="single" w:sz="6" w:space="0" w:color="000000"/>
            </w:tcBorders>
          </w:tcPr>
          <w:p w14:paraId="33E1EFAC" w14:textId="77777777" w:rsidR="00272123" w:rsidRPr="0091549A" w:rsidRDefault="00272123" w:rsidP="00B03A84">
            <w:pPr>
              <w:suppressAutoHyphens w:val="0"/>
              <w:spacing w:before="16"/>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7DB4690E" w14:textId="77777777" w:rsidR="00272123" w:rsidRPr="0091549A" w:rsidRDefault="00272123" w:rsidP="00B03A84">
            <w:pPr>
              <w:suppressAutoHyphens w:val="0"/>
              <w:spacing w:before="16"/>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0D2F3A8C" w14:textId="77777777" w:rsidR="00272123" w:rsidRPr="0091549A" w:rsidRDefault="00272123" w:rsidP="00B03A84">
            <w:pPr>
              <w:suppressAutoHyphens w:val="0"/>
              <w:spacing w:before="16"/>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67E5B518" w14:textId="77777777" w:rsidR="00272123" w:rsidRPr="0091549A" w:rsidRDefault="00272123" w:rsidP="00B03A84">
            <w:pPr>
              <w:suppressAutoHyphens w:val="0"/>
              <w:spacing w:before="16"/>
              <w:ind w:left="103"/>
              <w:rPr>
                <w:kern w:val="0"/>
                <w:szCs w:val="22"/>
                <w:lang w:val="pt-PT" w:eastAsia="en-US"/>
              </w:rPr>
            </w:pPr>
            <w:r w:rsidRPr="0091549A">
              <w:rPr>
                <w:kern w:val="0"/>
                <w:szCs w:val="22"/>
                <w:lang w:val="pt-PT" w:eastAsia="en-US"/>
              </w:rPr>
              <w:t>Agric/Pecuária</w:t>
            </w:r>
            <w:r w:rsidRPr="0091549A">
              <w:rPr>
                <w:spacing w:val="-3"/>
                <w:kern w:val="0"/>
                <w:szCs w:val="22"/>
                <w:lang w:val="pt-PT" w:eastAsia="en-US"/>
              </w:rPr>
              <w:t xml:space="preserve"> </w:t>
            </w:r>
            <w:r w:rsidRPr="0091549A">
              <w:rPr>
                <w:kern w:val="0"/>
                <w:szCs w:val="22"/>
                <w:lang w:val="pt-PT" w:eastAsia="en-US"/>
              </w:rPr>
              <w:t>e</w:t>
            </w:r>
            <w:r w:rsidRPr="0091549A">
              <w:rPr>
                <w:spacing w:val="-4"/>
                <w:kern w:val="0"/>
                <w:szCs w:val="22"/>
                <w:lang w:val="pt-PT" w:eastAsia="en-US"/>
              </w:rPr>
              <w:t xml:space="preserve"> </w:t>
            </w:r>
            <w:r w:rsidRPr="0091549A">
              <w:rPr>
                <w:kern w:val="0"/>
                <w:szCs w:val="22"/>
                <w:lang w:val="pt-PT" w:eastAsia="en-US"/>
              </w:rPr>
              <w:t xml:space="preserve">Serv. </w:t>
            </w:r>
            <w:r w:rsidRPr="0091549A">
              <w:rPr>
                <w:spacing w:val="-2"/>
                <w:kern w:val="0"/>
                <w:szCs w:val="22"/>
                <w:lang w:val="pt-PT" w:eastAsia="en-US"/>
              </w:rPr>
              <w:t>Urbanos</w:t>
            </w:r>
          </w:p>
        </w:tc>
      </w:tr>
      <w:tr w:rsidR="00272123" w:rsidRPr="0091549A" w14:paraId="1F21D726" w14:textId="77777777" w:rsidTr="00B03A84">
        <w:trPr>
          <w:trHeight w:val="313"/>
        </w:trPr>
        <w:tc>
          <w:tcPr>
            <w:tcW w:w="1126" w:type="dxa"/>
            <w:tcBorders>
              <w:top w:val="double" w:sz="6" w:space="0" w:color="000000"/>
              <w:left w:val="single" w:sz="6" w:space="0" w:color="000000"/>
              <w:bottom w:val="double" w:sz="6" w:space="0" w:color="000000"/>
              <w:right w:val="single" w:sz="6" w:space="0" w:color="000000"/>
            </w:tcBorders>
          </w:tcPr>
          <w:p w14:paraId="192002CD" w14:textId="77777777" w:rsidR="00272123" w:rsidRPr="0091549A" w:rsidRDefault="00272123" w:rsidP="00B03A84">
            <w:pPr>
              <w:suppressAutoHyphens w:val="0"/>
              <w:spacing w:before="14"/>
              <w:ind w:left="6"/>
              <w:jc w:val="center"/>
              <w:rPr>
                <w:kern w:val="0"/>
                <w:szCs w:val="22"/>
                <w:lang w:val="pt-PT" w:eastAsia="en-US"/>
              </w:rPr>
            </w:pPr>
            <w:r w:rsidRPr="0091549A">
              <w:rPr>
                <w:spacing w:val="-5"/>
                <w:kern w:val="0"/>
                <w:szCs w:val="22"/>
                <w:lang w:val="pt-PT" w:eastAsia="en-US"/>
              </w:rPr>
              <w:t>611</w:t>
            </w:r>
          </w:p>
        </w:tc>
        <w:tc>
          <w:tcPr>
            <w:tcW w:w="1383" w:type="dxa"/>
            <w:tcBorders>
              <w:top w:val="double" w:sz="6" w:space="0" w:color="000000"/>
              <w:left w:val="single" w:sz="6" w:space="0" w:color="000000"/>
              <w:bottom w:val="double" w:sz="6" w:space="0" w:color="000000"/>
              <w:right w:val="single" w:sz="6" w:space="0" w:color="000000"/>
            </w:tcBorders>
          </w:tcPr>
          <w:p w14:paraId="7C182EF0" w14:textId="77777777" w:rsidR="00272123" w:rsidRPr="0091549A" w:rsidRDefault="00272123" w:rsidP="00B03A84">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46CD9D6E" w14:textId="77777777" w:rsidR="00272123" w:rsidRPr="0091549A" w:rsidRDefault="00272123" w:rsidP="00B03A84">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91D62B2" w14:textId="77777777" w:rsidR="00272123" w:rsidRPr="0091549A" w:rsidRDefault="00272123" w:rsidP="00B03A84">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5760296B" w14:textId="77777777" w:rsidR="00272123" w:rsidRPr="0091549A" w:rsidRDefault="00272123" w:rsidP="00B03A84">
            <w:pPr>
              <w:suppressAutoHyphens w:val="0"/>
              <w:spacing w:before="14"/>
              <w:ind w:left="103"/>
              <w:rPr>
                <w:kern w:val="0"/>
                <w:szCs w:val="22"/>
                <w:lang w:val="pt-PT" w:eastAsia="en-US"/>
              </w:rPr>
            </w:pPr>
            <w:r w:rsidRPr="0091549A">
              <w:rPr>
                <w:kern w:val="0"/>
                <w:szCs w:val="22"/>
                <w:lang w:val="pt-PT" w:eastAsia="en-US"/>
              </w:rPr>
              <w:t>Segurança e</w:t>
            </w:r>
            <w:r w:rsidRPr="0091549A">
              <w:rPr>
                <w:spacing w:val="-5"/>
                <w:kern w:val="0"/>
                <w:szCs w:val="22"/>
                <w:lang w:val="pt-PT" w:eastAsia="en-US"/>
              </w:rPr>
              <w:t xml:space="preserve"> </w:t>
            </w:r>
            <w:r w:rsidRPr="0091549A">
              <w:rPr>
                <w:kern w:val="0"/>
                <w:szCs w:val="22"/>
                <w:lang w:val="pt-PT" w:eastAsia="en-US"/>
              </w:rPr>
              <w:t>Mobilidade</w:t>
            </w:r>
            <w:r w:rsidRPr="0091549A">
              <w:rPr>
                <w:spacing w:val="1"/>
                <w:kern w:val="0"/>
                <w:szCs w:val="22"/>
                <w:lang w:val="pt-PT" w:eastAsia="en-US"/>
              </w:rPr>
              <w:t xml:space="preserve"> </w:t>
            </w:r>
            <w:r w:rsidRPr="0091549A">
              <w:rPr>
                <w:spacing w:val="-2"/>
                <w:kern w:val="0"/>
                <w:szCs w:val="22"/>
                <w:lang w:val="pt-PT" w:eastAsia="en-US"/>
              </w:rPr>
              <w:t>Urbana</w:t>
            </w:r>
          </w:p>
        </w:tc>
      </w:tr>
      <w:tr w:rsidR="00272123" w:rsidRPr="0091549A" w14:paraId="0362D157" w14:textId="77777777" w:rsidTr="00B03A84">
        <w:trPr>
          <w:trHeight w:val="313"/>
        </w:trPr>
        <w:tc>
          <w:tcPr>
            <w:tcW w:w="1126" w:type="dxa"/>
            <w:tcBorders>
              <w:top w:val="double" w:sz="6" w:space="0" w:color="000000"/>
              <w:left w:val="single" w:sz="6" w:space="0" w:color="000000"/>
              <w:bottom w:val="double" w:sz="6" w:space="0" w:color="000000"/>
              <w:right w:val="single" w:sz="6" w:space="0" w:color="000000"/>
            </w:tcBorders>
          </w:tcPr>
          <w:p w14:paraId="70478825" w14:textId="77777777" w:rsidR="00272123" w:rsidRPr="0091549A" w:rsidRDefault="00272123" w:rsidP="00B03A84">
            <w:pPr>
              <w:suppressAutoHyphens w:val="0"/>
              <w:spacing w:before="15"/>
              <w:ind w:left="6"/>
              <w:jc w:val="center"/>
              <w:rPr>
                <w:kern w:val="0"/>
                <w:szCs w:val="22"/>
                <w:lang w:val="pt-PT" w:eastAsia="en-US"/>
              </w:rPr>
            </w:pPr>
            <w:r w:rsidRPr="0091549A">
              <w:rPr>
                <w:spacing w:val="-5"/>
                <w:kern w:val="0"/>
                <w:szCs w:val="22"/>
                <w:lang w:val="pt-PT" w:eastAsia="en-US"/>
              </w:rPr>
              <w:t>640</w:t>
            </w:r>
          </w:p>
        </w:tc>
        <w:tc>
          <w:tcPr>
            <w:tcW w:w="1383" w:type="dxa"/>
            <w:tcBorders>
              <w:top w:val="double" w:sz="6" w:space="0" w:color="000000"/>
              <w:left w:val="single" w:sz="6" w:space="0" w:color="000000"/>
              <w:bottom w:val="double" w:sz="6" w:space="0" w:color="000000"/>
              <w:right w:val="single" w:sz="6" w:space="0" w:color="000000"/>
            </w:tcBorders>
          </w:tcPr>
          <w:p w14:paraId="033EEE41" w14:textId="77777777" w:rsidR="00272123" w:rsidRPr="0091549A" w:rsidRDefault="00272123" w:rsidP="00B03A84">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2046DC00" w14:textId="77777777" w:rsidR="00272123" w:rsidRPr="0091549A" w:rsidRDefault="00272123" w:rsidP="00B03A84">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972C22B" w14:textId="77777777" w:rsidR="00272123" w:rsidRPr="0091549A" w:rsidRDefault="00272123" w:rsidP="00B03A84">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228FD81F" w14:textId="77777777" w:rsidR="00272123" w:rsidRPr="0091549A" w:rsidRDefault="00272123" w:rsidP="00B03A84">
            <w:pPr>
              <w:suppressAutoHyphens w:val="0"/>
              <w:spacing w:before="15"/>
              <w:ind w:left="103"/>
              <w:rPr>
                <w:kern w:val="0"/>
                <w:szCs w:val="22"/>
                <w:lang w:val="pt-PT" w:eastAsia="en-US"/>
              </w:rPr>
            </w:pPr>
            <w:r w:rsidRPr="0091549A">
              <w:rPr>
                <w:kern w:val="0"/>
                <w:szCs w:val="22"/>
                <w:lang w:val="pt-PT" w:eastAsia="en-US"/>
              </w:rPr>
              <w:t>Planejam.</w:t>
            </w:r>
            <w:r w:rsidRPr="0091549A">
              <w:rPr>
                <w:spacing w:val="-2"/>
                <w:kern w:val="0"/>
                <w:szCs w:val="22"/>
                <w:lang w:val="pt-PT" w:eastAsia="en-US"/>
              </w:rPr>
              <w:t xml:space="preserve"> </w:t>
            </w:r>
            <w:r w:rsidRPr="0091549A">
              <w:rPr>
                <w:kern w:val="0"/>
                <w:szCs w:val="22"/>
                <w:lang w:val="pt-PT" w:eastAsia="en-US"/>
              </w:rPr>
              <w:t>e Inovação</w:t>
            </w:r>
            <w:r w:rsidRPr="0091549A">
              <w:rPr>
                <w:spacing w:val="-4"/>
                <w:kern w:val="0"/>
                <w:szCs w:val="22"/>
                <w:lang w:val="pt-PT" w:eastAsia="en-US"/>
              </w:rPr>
              <w:t xml:space="preserve"> </w:t>
            </w:r>
            <w:r w:rsidRPr="0091549A">
              <w:rPr>
                <w:spacing w:val="-2"/>
                <w:kern w:val="0"/>
                <w:szCs w:val="22"/>
                <w:lang w:val="pt-PT" w:eastAsia="en-US"/>
              </w:rPr>
              <w:t>Tecnológica</w:t>
            </w:r>
          </w:p>
        </w:tc>
      </w:tr>
    </w:tbl>
    <w:p w14:paraId="0105B34D" w14:textId="77777777" w:rsidR="00272123" w:rsidRDefault="00272123" w:rsidP="00272123">
      <w:pPr>
        <w:pStyle w:val="Nivel2"/>
        <w:autoSpaceDE/>
        <w:autoSpaceDN/>
        <w:adjustRightInd/>
      </w:pPr>
    </w:p>
    <w:p w14:paraId="52BC4965" w14:textId="77777777" w:rsidR="00272123" w:rsidRDefault="00272123" w:rsidP="00272123">
      <w:pPr>
        <w:pStyle w:val="Nivel2"/>
        <w:autoSpaceDE/>
        <w:autoSpaceDN/>
        <w:adjustRightInd/>
      </w:pPr>
    </w:p>
    <w:p w14:paraId="1C5878EB" w14:textId="77777777" w:rsidR="00272123" w:rsidRPr="008801A3" w:rsidRDefault="00272123" w:rsidP="00272123">
      <w:pPr>
        <w:pStyle w:val="Nivel2"/>
        <w:autoSpaceDE/>
        <w:autoSpaceDN/>
        <w:adjustRightInd/>
      </w:pPr>
    </w:p>
    <w:p w14:paraId="09238A6B" w14:textId="77777777" w:rsidR="00272123" w:rsidRPr="008801A3" w:rsidRDefault="00272123" w:rsidP="00272123">
      <w:pPr>
        <w:pStyle w:val="Nvel2-Red"/>
        <w:numPr>
          <w:ilvl w:val="1"/>
          <w:numId w:val="24"/>
        </w:numPr>
        <w:ind w:left="426"/>
      </w:pPr>
      <w:r w:rsidRPr="008801A3">
        <w:t>A dotação relativa aos exercícios financeiros subsequentes será indicada após aprovação da Lei Orçamentária respectiva e liberação dos créditos correspondentes, mediante apostilamento.</w:t>
      </w:r>
    </w:p>
    <w:p w14:paraId="3381E371" w14:textId="77777777" w:rsidR="00272123" w:rsidRPr="008801A3" w:rsidRDefault="00272123" w:rsidP="00272123">
      <w:pPr>
        <w:pStyle w:val="Nivel2"/>
      </w:pPr>
    </w:p>
    <w:p w14:paraId="18FF4536" w14:textId="77777777" w:rsidR="00272123" w:rsidRPr="008801A3" w:rsidRDefault="00272123" w:rsidP="00272123">
      <w:pPr>
        <w:pStyle w:val="Nivel2"/>
      </w:pPr>
    </w:p>
    <w:p w14:paraId="140EF652" w14:textId="77777777" w:rsidR="00272123" w:rsidRPr="008801A3" w:rsidRDefault="00272123" w:rsidP="00272123">
      <w:pPr>
        <w:pStyle w:val="Nivel2"/>
        <w:ind w:left="709"/>
        <w:jc w:val="right"/>
      </w:pPr>
      <w:r w:rsidRPr="008801A3">
        <w:t xml:space="preserve">Mandaguaçu, </w:t>
      </w:r>
      <w:r>
        <w:t>10</w:t>
      </w:r>
      <w:r w:rsidRPr="008801A3">
        <w:t xml:space="preserve"> de </w:t>
      </w:r>
      <w:r>
        <w:t>fevereiro</w:t>
      </w:r>
      <w:r w:rsidRPr="008801A3">
        <w:t xml:space="preserve"> de 2025.</w:t>
      </w:r>
    </w:p>
    <w:p w14:paraId="1D0C6921" w14:textId="77777777" w:rsidR="00272123" w:rsidRDefault="00272123" w:rsidP="00272123">
      <w:pPr>
        <w:pStyle w:val="Nivel2"/>
        <w:ind w:left="709"/>
      </w:pPr>
    </w:p>
    <w:p w14:paraId="0029D974" w14:textId="77777777" w:rsidR="00272123" w:rsidRDefault="00272123" w:rsidP="00272123">
      <w:pPr>
        <w:pStyle w:val="Nivel2"/>
        <w:ind w:left="709"/>
      </w:pPr>
    </w:p>
    <w:p w14:paraId="6087EF09" w14:textId="77777777" w:rsidR="00272123" w:rsidRPr="008801A3" w:rsidRDefault="00272123" w:rsidP="00272123">
      <w:pPr>
        <w:pStyle w:val="Nivel2"/>
        <w:ind w:left="709"/>
      </w:pPr>
    </w:p>
    <w:p w14:paraId="59EA1971" w14:textId="77777777" w:rsidR="00272123" w:rsidRPr="008801A3" w:rsidRDefault="00272123" w:rsidP="00272123">
      <w:pPr>
        <w:pStyle w:val="Nivel2"/>
        <w:ind w:left="709"/>
        <w:jc w:val="center"/>
      </w:pPr>
    </w:p>
    <w:p w14:paraId="04DEDEDE" w14:textId="77777777" w:rsidR="00272123" w:rsidRPr="008801A3" w:rsidRDefault="00272123" w:rsidP="00272123">
      <w:pPr>
        <w:pStyle w:val="Nivel2"/>
        <w:ind w:left="709"/>
        <w:jc w:val="center"/>
      </w:pPr>
      <w:r w:rsidRPr="008801A3">
        <w:t>__________________________________________________</w:t>
      </w:r>
    </w:p>
    <w:p w14:paraId="7518A3D1" w14:textId="77777777" w:rsidR="00272123" w:rsidRPr="008801A3" w:rsidRDefault="00272123" w:rsidP="00272123">
      <w:pPr>
        <w:pStyle w:val="Default"/>
        <w:jc w:val="center"/>
        <w:rPr>
          <w:rFonts w:ascii="Arial" w:hAnsi="Arial" w:cs="Arial"/>
          <w:b/>
          <w:color w:val="auto"/>
          <w:szCs w:val="20"/>
        </w:rPr>
      </w:pPr>
      <w:r w:rsidRPr="008801A3">
        <w:rPr>
          <w:rFonts w:ascii="Arial" w:hAnsi="Arial" w:cs="Arial"/>
          <w:b/>
          <w:color w:val="auto"/>
          <w:szCs w:val="20"/>
        </w:rPr>
        <w:t xml:space="preserve">           </w:t>
      </w:r>
    </w:p>
    <w:p w14:paraId="4D517978" w14:textId="77777777" w:rsidR="00272123" w:rsidRDefault="00272123" w:rsidP="00272123">
      <w:pPr>
        <w:pStyle w:val="Default"/>
        <w:jc w:val="center"/>
        <w:rPr>
          <w:rFonts w:ascii="Arial" w:hAnsi="Arial" w:cs="Arial"/>
          <w:color w:val="auto"/>
          <w:szCs w:val="20"/>
        </w:rPr>
      </w:pPr>
      <w:r>
        <w:rPr>
          <w:rFonts w:ascii="Arial" w:hAnsi="Arial" w:cs="Arial"/>
          <w:color w:val="auto"/>
          <w:szCs w:val="20"/>
        </w:rPr>
        <w:t>MARCIA DIAS CONOR</w:t>
      </w:r>
    </w:p>
    <w:p w14:paraId="49ADC3D7" w14:textId="77777777" w:rsidR="00272123" w:rsidRPr="008801A3" w:rsidRDefault="00272123" w:rsidP="00272123">
      <w:pPr>
        <w:pStyle w:val="Default"/>
        <w:jc w:val="center"/>
        <w:rPr>
          <w:rFonts w:ascii="Arial" w:hAnsi="Arial" w:cs="Arial"/>
          <w:color w:val="auto"/>
          <w:szCs w:val="20"/>
        </w:rPr>
      </w:pPr>
      <w:r>
        <w:rPr>
          <w:rFonts w:ascii="Arial" w:hAnsi="Arial" w:cs="Arial"/>
          <w:color w:val="auto"/>
          <w:szCs w:val="20"/>
        </w:rPr>
        <w:t>Secretária de Administração</w:t>
      </w:r>
    </w:p>
    <w:p w14:paraId="2A3EE161" w14:textId="77777777" w:rsidR="00272123" w:rsidRPr="008801A3" w:rsidRDefault="00272123" w:rsidP="00272123">
      <w:pPr>
        <w:spacing w:afterLines="120" w:after="288" w:line="312" w:lineRule="auto"/>
        <w:ind w:firstLine="709"/>
        <w:jc w:val="center"/>
        <w:rPr>
          <w:rFonts w:ascii="Arial" w:hAnsi="Arial" w:cs="Arial"/>
          <w:sz w:val="20"/>
          <w:szCs w:val="20"/>
        </w:rPr>
      </w:pPr>
      <w:r w:rsidRPr="008801A3">
        <w:rPr>
          <w:rFonts w:ascii="Arial" w:hAnsi="Arial" w:cs="Arial"/>
          <w:sz w:val="20"/>
          <w:szCs w:val="20"/>
        </w:rPr>
        <w:t xml:space="preserve">   </w:t>
      </w:r>
    </w:p>
    <w:p w14:paraId="40D2C176" w14:textId="77777777" w:rsidR="00527015" w:rsidRPr="008801A3" w:rsidRDefault="00527015" w:rsidP="00527015">
      <w:pPr>
        <w:spacing w:afterLines="120" w:after="288" w:line="312" w:lineRule="auto"/>
        <w:ind w:firstLine="709"/>
        <w:jc w:val="center"/>
        <w:rPr>
          <w:rFonts w:ascii="Arial" w:hAnsi="Arial" w:cs="Arial"/>
          <w:sz w:val="20"/>
          <w:szCs w:val="20"/>
        </w:rPr>
      </w:pPr>
      <w:r w:rsidRPr="008801A3">
        <w:rPr>
          <w:rFonts w:ascii="Arial" w:hAnsi="Arial" w:cs="Arial"/>
          <w:sz w:val="20"/>
          <w:szCs w:val="20"/>
        </w:rPr>
        <w:t xml:space="preserve">   </w:t>
      </w:r>
    </w:p>
    <w:p w14:paraId="4AF788D8" w14:textId="77777777" w:rsidR="00882CB3" w:rsidRPr="00DB1D29" w:rsidRDefault="00882CB3" w:rsidP="00882CB3">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50698B0B" w14:textId="77777777" w:rsidR="006E63D5" w:rsidRDefault="006E63D5" w:rsidP="006E63D5">
      <w:pPr>
        <w:pStyle w:val="Nivel2"/>
        <w:ind w:left="709"/>
      </w:pPr>
    </w:p>
    <w:bookmarkEnd w:id="22"/>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527015">
        <w:tc>
          <w:tcPr>
            <w:tcW w:w="2614" w:type="dxa"/>
            <w:shd w:val="clear" w:color="auto" w:fill="auto"/>
          </w:tcPr>
          <w:p w14:paraId="15CBE2D9" w14:textId="77777777" w:rsidR="009933A0" w:rsidRPr="00575617" w:rsidRDefault="009933A0" w:rsidP="00527015">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527015">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527015">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527015">
        <w:tc>
          <w:tcPr>
            <w:tcW w:w="2614" w:type="dxa"/>
            <w:shd w:val="clear" w:color="auto" w:fill="auto"/>
          </w:tcPr>
          <w:p w14:paraId="4A1739B8" w14:textId="77777777" w:rsidR="00227C83" w:rsidRPr="002F17C4" w:rsidRDefault="00227C83" w:rsidP="00527015">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527015">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527015">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8"/>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lastRenderedPageBreak/>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0417B0C8"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452990">
        <w:rPr>
          <w:rFonts w:ascii="Arial" w:hAnsi="Arial" w:cs="Arial"/>
          <w:b/>
          <w:sz w:val="20"/>
          <w:szCs w:val="20"/>
          <w:u w:val="single"/>
        </w:rPr>
        <w:t>08</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628B6420"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6E63D5">
        <w:t xml:space="preserve">registro de preço </w:t>
      </w:r>
      <w:r w:rsidR="00A219E5" w:rsidRPr="008801A3">
        <w:t xml:space="preserve">para futura </w:t>
      </w:r>
      <w:r w:rsidR="00A219E5">
        <w:t>aquisição</w:t>
      </w:r>
      <w:r w:rsidR="00A219E5" w:rsidRPr="008801A3">
        <w:t xml:space="preserve"> de </w:t>
      </w:r>
      <w:r w:rsidR="00A219E5">
        <w:t>suprimentos de informática</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188D0E99"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430433D7" w:rsidR="00133E9C" w:rsidRPr="00D1456C" w:rsidRDefault="00133E9C" w:rsidP="00C46759">
      <w:pPr>
        <w:pStyle w:val="Nivel01"/>
        <w:numPr>
          <w:ilvl w:val="0"/>
          <w:numId w:val="23"/>
        </w:numPr>
        <w:suppressAutoHyphens w:val="0"/>
        <w:spacing w:before="120" w:after="120" w:line="360" w:lineRule="auto"/>
        <w:ind w:left="0" w:firstLine="0"/>
      </w:pPr>
      <w:r>
        <w:lastRenderedPageBreak/>
        <w:t xml:space="preserve">VALIDADE, FORMALIZAÇÃO DA ATA DE REGISTRO DE PREÇOS E CADASTRO </w:t>
      </w:r>
      <w:r w:rsidR="00192121">
        <w:t xml:space="preserve">DE </w:t>
      </w:r>
      <w:r>
        <w:t>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7" w:name="cadastro_reserva"/>
      <w:bookmarkEnd w:id="27"/>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8" w:name="habilitacao_reserva"/>
      <w:bookmarkEnd w:id="28"/>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29" w:name="recusa_dos_que_baixaram_preco"/>
      <w:bookmarkEnd w:id="29"/>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0" w:name="reducao_preco_mercado_negociacao_frustra"/>
      <w:bookmarkEnd w:id="30"/>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2" w:name="prova_preco_mercado_maior"/>
      <w:bookmarkEnd w:id="32"/>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3" w:name="nao_comprovacao_majoracao_mercado"/>
      <w:bookmarkEnd w:id="33"/>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4" w:name="majora_preco_mercado_negociacao_frustra"/>
      <w:bookmarkEnd w:id="34"/>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5" w:name="gerenciador_estimador_é_partic_em_remane"/>
      <w:bookmarkEnd w:id="35"/>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6" w:name="cancelamento"/>
      <w:bookmarkEnd w:id="36"/>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7" w:name="cancelamento_do_fornecedor"/>
      <w:bookmarkEnd w:id="37"/>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8" w:name="cancelamento_da_ata"/>
      <w:bookmarkEnd w:id="38"/>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05CA5467" w14:textId="2551A5B6" w:rsidR="00EF0528" w:rsidRDefault="00EF0528" w:rsidP="001430F9">
      <w:pPr>
        <w:ind w:left="426" w:right="464"/>
        <w:jc w:val="center"/>
        <w:rPr>
          <w:rFonts w:ascii="Arial" w:hAnsi="Arial" w:cs="Arial"/>
          <w:b/>
          <w:bCs/>
          <w:sz w:val="20"/>
          <w:szCs w:val="20"/>
          <w:u w:val="single"/>
        </w:rPr>
      </w:pPr>
    </w:p>
    <w:p w14:paraId="484F0B7C" w14:textId="77777777" w:rsidR="00361854" w:rsidRDefault="00361854"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12B777EB"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452990">
        <w:rPr>
          <w:rFonts w:ascii="Arial" w:hAnsi="Arial" w:cs="Arial"/>
          <w:b/>
          <w:sz w:val="20"/>
          <w:szCs w:val="20"/>
          <w:u w:val="single"/>
        </w:rPr>
        <w:t>08</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5E58AC45" w14:textId="77777777" w:rsidR="00361854" w:rsidRPr="005E08AD" w:rsidRDefault="00361854" w:rsidP="00361854">
      <w:pPr>
        <w:pStyle w:val="Ttulo3"/>
        <w:jc w:val="left"/>
        <w:rPr>
          <w:rFonts w:ascii="Arial" w:hAnsi="Arial"/>
          <w:szCs w:val="22"/>
        </w:rPr>
      </w:pPr>
    </w:p>
    <w:p w14:paraId="0AD5C39D" w14:textId="77777777" w:rsidR="00361854" w:rsidRPr="005E08AD" w:rsidRDefault="00361854" w:rsidP="00361854">
      <w:pPr>
        <w:pStyle w:val="Default"/>
        <w:jc w:val="center"/>
        <w:rPr>
          <w:rFonts w:ascii="Arial" w:hAnsi="Arial" w:cs="Arial"/>
          <w:b/>
          <w:bCs/>
          <w:color w:val="auto"/>
          <w:sz w:val="22"/>
          <w:szCs w:val="22"/>
        </w:rPr>
      </w:pPr>
      <w:r w:rsidRPr="005E08AD">
        <w:rPr>
          <w:rFonts w:ascii="Arial" w:hAnsi="Arial" w:cs="Arial"/>
          <w:b/>
          <w:bCs/>
          <w:color w:val="auto"/>
          <w:sz w:val="22"/>
          <w:szCs w:val="22"/>
        </w:rPr>
        <w:t xml:space="preserve">ESTUDO TÉCNICO PRELIMINAR </w:t>
      </w:r>
    </w:p>
    <w:p w14:paraId="45BE0AC4" w14:textId="77777777" w:rsidR="00361854" w:rsidRPr="005E08AD" w:rsidRDefault="00361854" w:rsidP="00361854">
      <w:pPr>
        <w:pStyle w:val="Default"/>
        <w:jc w:val="both"/>
        <w:rPr>
          <w:rFonts w:ascii="Arial" w:hAnsi="Arial" w:cs="Arial"/>
          <w:sz w:val="22"/>
          <w:szCs w:val="22"/>
        </w:rPr>
      </w:pPr>
    </w:p>
    <w:p w14:paraId="26AFEBE7" w14:textId="77777777" w:rsidR="00361854" w:rsidRPr="005E08AD" w:rsidRDefault="00361854" w:rsidP="00361854">
      <w:pPr>
        <w:pStyle w:val="Default"/>
        <w:jc w:val="both"/>
        <w:rPr>
          <w:rFonts w:ascii="Arial" w:hAnsi="Arial" w:cs="Arial"/>
          <w:bCs/>
          <w:sz w:val="22"/>
          <w:szCs w:val="22"/>
        </w:rPr>
      </w:pPr>
      <w:r w:rsidRPr="005E08AD">
        <w:rPr>
          <w:rFonts w:ascii="Arial" w:hAnsi="Arial" w:cs="Arial"/>
          <w:b/>
          <w:bCs/>
          <w:sz w:val="22"/>
          <w:szCs w:val="22"/>
        </w:rPr>
        <w:t>1 - Descrição das Necessidades:</w:t>
      </w:r>
      <w:r w:rsidRPr="005E08AD">
        <w:rPr>
          <w:rFonts w:ascii="Arial" w:hAnsi="Arial" w:cs="Arial"/>
          <w:bCs/>
          <w:sz w:val="22"/>
          <w:szCs w:val="22"/>
        </w:rPr>
        <w:t xml:space="preserve"> </w:t>
      </w:r>
    </w:p>
    <w:p w14:paraId="45F9C992" w14:textId="77777777" w:rsidR="00361854" w:rsidRPr="005E08AD" w:rsidRDefault="00361854" w:rsidP="00361854">
      <w:pPr>
        <w:pStyle w:val="Default"/>
        <w:jc w:val="both"/>
        <w:rPr>
          <w:rFonts w:ascii="Arial" w:hAnsi="Arial" w:cs="Arial"/>
          <w:bCs/>
          <w:sz w:val="22"/>
          <w:szCs w:val="22"/>
        </w:rPr>
      </w:pPr>
    </w:p>
    <w:p w14:paraId="1AB6B8EA" w14:textId="77777777" w:rsidR="00361854" w:rsidRPr="005E08AD" w:rsidRDefault="00361854" w:rsidP="00361854">
      <w:pPr>
        <w:pStyle w:val="Default"/>
        <w:jc w:val="both"/>
        <w:rPr>
          <w:rFonts w:ascii="Arial" w:hAnsi="Arial" w:cs="Arial"/>
          <w:bCs/>
          <w:sz w:val="22"/>
          <w:szCs w:val="22"/>
        </w:rPr>
      </w:pPr>
      <w:r w:rsidRPr="005E08AD">
        <w:rPr>
          <w:rFonts w:ascii="Arial" w:hAnsi="Arial" w:cs="Arial"/>
          <w:bCs/>
          <w:sz w:val="22"/>
          <w:szCs w:val="22"/>
        </w:rPr>
        <w:t>Aquisição de suprimentos de informática para atender às demandas operacionais e administrativas da instituição, garantindo o pleno funcionamento dos equipamentos e sistemas de tecnologia da informação.</w:t>
      </w:r>
    </w:p>
    <w:p w14:paraId="6EE0986F" w14:textId="77777777" w:rsidR="00361854" w:rsidRPr="005E08AD" w:rsidRDefault="00361854" w:rsidP="00361854">
      <w:pPr>
        <w:pStyle w:val="Default"/>
        <w:jc w:val="both"/>
        <w:rPr>
          <w:rFonts w:ascii="Arial" w:hAnsi="Arial" w:cs="Arial"/>
          <w:color w:val="626262"/>
          <w:sz w:val="22"/>
          <w:szCs w:val="22"/>
        </w:rPr>
      </w:pPr>
    </w:p>
    <w:p w14:paraId="3944D9B4"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 xml:space="preserve">2 - Área Requisitante: </w:t>
      </w:r>
    </w:p>
    <w:p w14:paraId="2160A024" w14:textId="77777777" w:rsidR="00361854" w:rsidRPr="005E08AD" w:rsidRDefault="00361854" w:rsidP="00361854">
      <w:pPr>
        <w:pStyle w:val="Default"/>
        <w:jc w:val="both"/>
        <w:rPr>
          <w:rFonts w:ascii="Arial" w:hAnsi="Arial" w:cs="Arial"/>
          <w:b/>
          <w:bCs/>
          <w:sz w:val="22"/>
          <w:szCs w:val="22"/>
        </w:rPr>
      </w:pPr>
    </w:p>
    <w:p w14:paraId="12EC3F13"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Secretaria de Administração</w:t>
      </w:r>
    </w:p>
    <w:p w14:paraId="0C3C8603" w14:textId="77777777" w:rsidR="00361854" w:rsidRPr="005E08AD" w:rsidRDefault="00361854" w:rsidP="00361854">
      <w:pPr>
        <w:pStyle w:val="Default"/>
        <w:jc w:val="both"/>
        <w:rPr>
          <w:rFonts w:ascii="Arial" w:hAnsi="Arial" w:cs="Arial"/>
          <w:color w:val="FF0000"/>
          <w:sz w:val="22"/>
          <w:szCs w:val="22"/>
        </w:rPr>
      </w:pPr>
    </w:p>
    <w:p w14:paraId="08EDC6DB"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3 - Descrição dos Requisitos da Contratação:</w:t>
      </w:r>
    </w:p>
    <w:p w14:paraId="24F28804" w14:textId="77777777" w:rsidR="00361854" w:rsidRPr="005E08AD" w:rsidRDefault="00361854" w:rsidP="00361854">
      <w:pPr>
        <w:pStyle w:val="Default"/>
        <w:jc w:val="both"/>
        <w:rPr>
          <w:rFonts w:ascii="Arial" w:hAnsi="Arial" w:cs="Arial"/>
          <w:sz w:val="22"/>
          <w:szCs w:val="22"/>
        </w:rPr>
      </w:pPr>
    </w:p>
    <w:p w14:paraId="0758CDBC" w14:textId="77777777" w:rsidR="00361854" w:rsidRPr="005E08AD" w:rsidRDefault="00361854" w:rsidP="00361854">
      <w:pPr>
        <w:rPr>
          <w:sz w:val="22"/>
          <w:szCs w:val="22"/>
        </w:rPr>
      </w:pPr>
      <w:r w:rsidRPr="005E08AD">
        <w:rPr>
          <w:sz w:val="22"/>
          <w:szCs w:val="22"/>
        </w:rPr>
        <w:t>A contratação deve se basear na lei nº 14.133/2021, Lei Complementar nº 123/2006 e nas demais normas legais e regulamentares pertinentes. Para o fornecimento dos itens deverão ser obedecidas as exigências e normas de ordem sanitária, de produção, conservação, transporte e comercialização, quando instituídas pelas Agências e Órgãos Oficiais reguladores ou fiscalizadores quanto aos requisitos de identidade e fidelidade.</w:t>
      </w:r>
    </w:p>
    <w:p w14:paraId="74D95553" w14:textId="77777777" w:rsidR="00361854" w:rsidRPr="005E08AD" w:rsidRDefault="00361854" w:rsidP="00361854">
      <w:pPr>
        <w:rPr>
          <w:sz w:val="22"/>
          <w:szCs w:val="22"/>
        </w:rPr>
      </w:pPr>
    </w:p>
    <w:p w14:paraId="50AB3B8D" w14:textId="77777777" w:rsidR="00361854" w:rsidRPr="005E08AD" w:rsidRDefault="00361854" w:rsidP="00361854">
      <w:pPr>
        <w:pStyle w:val="Default"/>
        <w:jc w:val="both"/>
        <w:rPr>
          <w:rFonts w:ascii="Arial" w:hAnsi="Arial" w:cs="Arial"/>
          <w:b/>
          <w:bCs/>
          <w:color w:val="auto"/>
          <w:sz w:val="22"/>
          <w:szCs w:val="22"/>
        </w:rPr>
      </w:pPr>
      <w:r w:rsidRPr="005E08AD">
        <w:rPr>
          <w:rFonts w:ascii="Arial" w:hAnsi="Arial" w:cs="Arial"/>
          <w:b/>
          <w:bCs/>
          <w:color w:val="auto"/>
          <w:sz w:val="22"/>
          <w:szCs w:val="22"/>
        </w:rPr>
        <w:t>4 - Levantamento de Mercado:</w:t>
      </w:r>
    </w:p>
    <w:p w14:paraId="5418675D" w14:textId="77777777" w:rsidR="00361854" w:rsidRPr="005E08AD" w:rsidRDefault="00361854" w:rsidP="00361854">
      <w:pPr>
        <w:pStyle w:val="Default"/>
        <w:jc w:val="both"/>
        <w:rPr>
          <w:rFonts w:ascii="Arial" w:hAnsi="Arial" w:cs="Arial"/>
          <w:b/>
          <w:bCs/>
          <w:color w:val="auto"/>
          <w:sz w:val="22"/>
          <w:szCs w:val="22"/>
        </w:rPr>
      </w:pPr>
    </w:p>
    <w:p w14:paraId="47423E24" w14:textId="77777777" w:rsidR="00361854" w:rsidRPr="005E08AD" w:rsidRDefault="00361854" w:rsidP="00361854">
      <w:pPr>
        <w:pStyle w:val="Default"/>
        <w:jc w:val="both"/>
        <w:rPr>
          <w:rFonts w:ascii="Arial" w:hAnsi="Arial" w:cs="Arial"/>
          <w:color w:val="auto"/>
          <w:sz w:val="22"/>
          <w:szCs w:val="22"/>
        </w:rPr>
      </w:pPr>
      <w:r w:rsidRPr="005E08AD">
        <w:rPr>
          <w:rFonts w:ascii="Arial" w:hAnsi="Arial" w:cs="Arial"/>
          <w:color w:val="auto"/>
          <w:sz w:val="22"/>
          <w:szCs w:val="22"/>
        </w:rPr>
        <w:t xml:space="preserve">Foi realizado </w:t>
      </w:r>
      <w:r w:rsidRPr="005E08AD">
        <w:rPr>
          <w:rFonts w:ascii="Arial" w:hAnsi="Arial" w:cs="Arial"/>
          <w:sz w:val="22"/>
          <w:szCs w:val="22"/>
        </w:rPr>
        <w:t>uma pesquisa de preços de mercado e viabilidade com base em fornecedores distintos e confiáveis</w:t>
      </w:r>
      <w:r>
        <w:rPr>
          <w:rFonts w:ascii="Arial" w:hAnsi="Arial" w:cs="Arial"/>
          <w:sz w:val="22"/>
          <w:szCs w:val="22"/>
        </w:rPr>
        <w:t xml:space="preserve"> mediante histórico.</w:t>
      </w:r>
    </w:p>
    <w:p w14:paraId="5356BF5F" w14:textId="77777777" w:rsidR="00361854" w:rsidRPr="005E08AD" w:rsidRDefault="00361854" w:rsidP="00361854">
      <w:pPr>
        <w:pStyle w:val="Default"/>
        <w:jc w:val="both"/>
        <w:rPr>
          <w:rFonts w:ascii="Arial" w:hAnsi="Arial" w:cs="Arial"/>
          <w:b/>
          <w:bCs/>
          <w:color w:val="auto"/>
          <w:sz w:val="22"/>
          <w:szCs w:val="22"/>
        </w:rPr>
      </w:pPr>
    </w:p>
    <w:p w14:paraId="41F8869D"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5 - Descrição da Solução como um todo:</w:t>
      </w:r>
    </w:p>
    <w:p w14:paraId="76510C79" w14:textId="77777777" w:rsidR="00361854" w:rsidRPr="005E08AD" w:rsidRDefault="00361854" w:rsidP="00361854">
      <w:pPr>
        <w:pStyle w:val="Default"/>
        <w:jc w:val="both"/>
        <w:rPr>
          <w:rFonts w:ascii="Arial" w:hAnsi="Arial" w:cs="Arial"/>
          <w:b/>
          <w:bCs/>
          <w:sz w:val="22"/>
          <w:szCs w:val="22"/>
        </w:rPr>
      </w:pPr>
    </w:p>
    <w:p w14:paraId="1E587D30"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 xml:space="preserve">A solução encontrada é a aquisição por meio do Pregão, na modalidade de Registro de Preços, dos </w:t>
      </w:r>
      <w:r>
        <w:rPr>
          <w:rFonts w:ascii="Arial" w:hAnsi="Arial" w:cs="Arial"/>
          <w:sz w:val="22"/>
          <w:szCs w:val="22"/>
        </w:rPr>
        <w:t xml:space="preserve">itens </w:t>
      </w:r>
      <w:r w:rsidRPr="005E08AD">
        <w:rPr>
          <w:rFonts w:ascii="Arial" w:hAnsi="Arial" w:cs="Arial"/>
          <w:sz w:val="22"/>
          <w:szCs w:val="22"/>
        </w:rPr>
        <w:t xml:space="preserve">para que possam ser </w:t>
      </w:r>
      <w:r>
        <w:rPr>
          <w:rFonts w:ascii="Arial" w:hAnsi="Arial" w:cs="Arial"/>
          <w:sz w:val="22"/>
          <w:szCs w:val="22"/>
        </w:rPr>
        <w:t xml:space="preserve">adquiridos </w:t>
      </w:r>
      <w:r w:rsidRPr="005E08AD">
        <w:rPr>
          <w:rFonts w:ascii="Arial" w:hAnsi="Arial" w:cs="Arial"/>
          <w:sz w:val="22"/>
          <w:szCs w:val="22"/>
        </w:rPr>
        <w:t xml:space="preserve">conforme necessidades apresentadas pelos </w:t>
      </w:r>
      <w:r>
        <w:rPr>
          <w:rFonts w:ascii="Arial" w:hAnsi="Arial" w:cs="Arial"/>
          <w:sz w:val="22"/>
          <w:szCs w:val="22"/>
        </w:rPr>
        <w:t>equipamentos e necessidades de cada Secretaria Municipal.</w:t>
      </w:r>
    </w:p>
    <w:p w14:paraId="43C75E66" w14:textId="77777777" w:rsidR="00361854" w:rsidRPr="005E08AD" w:rsidRDefault="00361854" w:rsidP="00361854">
      <w:pPr>
        <w:pStyle w:val="Default"/>
        <w:jc w:val="both"/>
        <w:rPr>
          <w:rFonts w:ascii="Arial" w:hAnsi="Arial" w:cs="Arial"/>
          <w:b/>
          <w:bCs/>
          <w:sz w:val="22"/>
          <w:szCs w:val="22"/>
        </w:rPr>
      </w:pPr>
    </w:p>
    <w:p w14:paraId="527D3F3A" w14:textId="77777777" w:rsidR="00361854" w:rsidRDefault="00361854" w:rsidP="00361854">
      <w:pPr>
        <w:pStyle w:val="Default"/>
        <w:jc w:val="both"/>
        <w:rPr>
          <w:rFonts w:ascii="Arial" w:hAnsi="Arial" w:cs="Arial"/>
          <w:b/>
          <w:bCs/>
          <w:sz w:val="22"/>
          <w:szCs w:val="22"/>
        </w:rPr>
      </w:pPr>
      <w:r w:rsidRPr="005E08AD">
        <w:rPr>
          <w:rFonts w:ascii="Arial" w:hAnsi="Arial" w:cs="Arial"/>
          <w:b/>
          <w:bCs/>
          <w:sz w:val="22"/>
          <w:szCs w:val="22"/>
        </w:rPr>
        <w:t>6 - Es</w:t>
      </w:r>
      <w:r w:rsidRPr="005E08AD">
        <w:rPr>
          <w:rFonts w:ascii="Arial" w:hAnsi="Arial" w:cs="Arial"/>
          <w:sz w:val="22"/>
          <w:szCs w:val="22"/>
        </w:rPr>
        <w:t>ti</w:t>
      </w:r>
      <w:r w:rsidRPr="005E08AD">
        <w:rPr>
          <w:rFonts w:ascii="Arial" w:hAnsi="Arial" w:cs="Arial"/>
          <w:b/>
          <w:bCs/>
          <w:sz w:val="22"/>
          <w:szCs w:val="22"/>
        </w:rPr>
        <w:t>ma</w:t>
      </w:r>
      <w:r w:rsidRPr="005E08AD">
        <w:rPr>
          <w:rFonts w:ascii="Arial" w:hAnsi="Arial" w:cs="Arial"/>
          <w:sz w:val="22"/>
          <w:szCs w:val="22"/>
        </w:rPr>
        <w:t>ti</w:t>
      </w:r>
      <w:r w:rsidRPr="005E08AD">
        <w:rPr>
          <w:rFonts w:ascii="Arial" w:hAnsi="Arial" w:cs="Arial"/>
          <w:b/>
          <w:bCs/>
          <w:sz w:val="22"/>
          <w:szCs w:val="22"/>
        </w:rPr>
        <w:t>va das quan</w:t>
      </w:r>
      <w:r w:rsidRPr="005E08AD">
        <w:rPr>
          <w:rFonts w:ascii="Arial" w:hAnsi="Arial" w:cs="Arial"/>
          <w:sz w:val="22"/>
          <w:szCs w:val="22"/>
        </w:rPr>
        <w:t>ti</w:t>
      </w:r>
      <w:r w:rsidRPr="005E08AD">
        <w:rPr>
          <w:rFonts w:ascii="Arial" w:hAnsi="Arial" w:cs="Arial"/>
          <w:b/>
          <w:bCs/>
          <w:sz w:val="22"/>
          <w:szCs w:val="22"/>
        </w:rPr>
        <w:t>dades a serem contratadas:</w:t>
      </w:r>
    </w:p>
    <w:p w14:paraId="29EF7B8C" w14:textId="77777777" w:rsidR="00361854" w:rsidRPr="005E08AD" w:rsidRDefault="00361854" w:rsidP="00361854">
      <w:pPr>
        <w:pStyle w:val="Default"/>
        <w:jc w:val="both"/>
        <w:rPr>
          <w:rFonts w:ascii="Arial" w:hAnsi="Arial" w:cs="Arial"/>
          <w:b/>
          <w:bCs/>
          <w:sz w:val="22"/>
          <w:szCs w:val="22"/>
        </w:rPr>
      </w:pPr>
    </w:p>
    <w:p w14:paraId="63637DC7"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Estimada a quantidade de 5.044 unidades divididas para os seguintes itens: </w:t>
      </w:r>
    </w:p>
    <w:p w14:paraId="7ADD25EA"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CARTUCHO FOTORRECEPTOR HP CF219A- ORIGINAL </w:t>
      </w:r>
    </w:p>
    <w:p w14:paraId="11046E0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CARTUCHO FOTORRECEPTOR BROTHER DR820- ORIGINAL </w:t>
      </w:r>
    </w:p>
    <w:p w14:paraId="71FEE63A"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REFIL DE TINTA 1KG BROTHER TN -3492 NA COR PRETA </w:t>
      </w:r>
    </w:p>
    <w:p w14:paraId="5AD3226D"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UND CARTUCHO DE TONER TN -3492 P/ BROTHER PRETO -ORIGINAL COM CHIP</w:t>
      </w:r>
    </w:p>
    <w:p w14:paraId="70DC840A"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UND REFIL DE TINTA 1KG XEROX B210 XEROX PRETO </w:t>
      </w:r>
    </w:p>
    <w:p w14:paraId="56C268AB"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CARTUCHO FOTORRECEPTOR XEROX B210 -ORIGINAL </w:t>
      </w:r>
    </w:p>
    <w:p w14:paraId="7B365DD5"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CARTUCHO DE TONER XEROX B210 3K PRETO -ORIGINAL COM CHIP </w:t>
      </w:r>
    </w:p>
    <w:p w14:paraId="6FBA9BED"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TONER CF258A -ORIGINAL COM CHIP </w:t>
      </w:r>
    </w:p>
    <w:p w14:paraId="64FCD47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CARTUCHO TONER P/HP PRETO 105A W1105A -ORIGINAL COM CHIP </w:t>
      </w:r>
    </w:p>
    <w:p w14:paraId="527100A6"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TONER HP 26A CF226AB PRETO -ORIGINAL COM CHIP </w:t>
      </w:r>
    </w:p>
    <w:p w14:paraId="5432CB74"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DE LIMPEZ TONER HP W1030X W1030XC</w:t>
      </w:r>
    </w:p>
    <w:p w14:paraId="3BB3F13D"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DOSADORA TONER HP W1030X W1030XC</w:t>
      </w:r>
    </w:p>
    <w:p w14:paraId="013A91AC"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MAGNETICO TONER HP W1030X W1030XC</w:t>
      </w:r>
    </w:p>
    <w:p w14:paraId="3EF3252A"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PCR TONER HP W1030X W1030XC</w:t>
      </w:r>
    </w:p>
    <w:p w14:paraId="10E58026"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CILINDO TONER HP W1030X W1030XC</w:t>
      </w:r>
    </w:p>
    <w:p w14:paraId="4F71E01C"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lastRenderedPageBreak/>
        <w:t>- TONER HP W1030X W1030XC PRETO |4003N 4003 4103FDW 4103| ORIGINAL COM CHIP</w:t>
      </w:r>
    </w:p>
    <w:p w14:paraId="5EAF75C0"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DOSADORA HP CF258A</w:t>
      </w:r>
    </w:p>
    <w:p w14:paraId="0C452FF4"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CILINDORO HP CF258A</w:t>
      </w:r>
    </w:p>
    <w:p w14:paraId="554D5804"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CHIP HP W110A |105A LASER</w:t>
      </w:r>
    </w:p>
    <w:p w14:paraId="13366A05"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DE LIMPEZA HP W1105A</w:t>
      </w:r>
    </w:p>
    <w:p w14:paraId="298E101E"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DOSADORA HP W1105A</w:t>
      </w:r>
    </w:p>
    <w:p w14:paraId="4A0D219E"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MAGNETICO HP W1105A</w:t>
      </w:r>
    </w:p>
    <w:p w14:paraId="74CF989D"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CILINDRO HP W1105A</w:t>
      </w:r>
    </w:p>
    <w:p w14:paraId="5B1EC6A7"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CHIP HP CF226A</w:t>
      </w:r>
    </w:p>
    <w:p w14:paraId="46B7EC2E"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PCR HP CF226A</w:t>
      </w:r>
    </w:p>
    <w:p w14:paraId="18EC6FB0"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MAGNETICO HP CF226A</w:t>
      </w:r>
    </w:p>
    <w:p w14:paraId="418577A6"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CILINDRO HP CF226A</w:t>
      </w:r>
    </w:p>
    <w:p w14:paraId="384BE46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DOSADORA HP CF226A</w:t>
      </w:r>
    </w:p>
    <w:p w14:paraId="52875AF4"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LÂMINA DE LIMPEZA HP CF226A</w:t>
      </w:r>
    </w:p>
    <w:p w14:paraId="2DB91A4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CILINDRO P/ FOTORRECEPTOR LEXMARK E260</w:t>
      </w:r>
    </w:p>
    <w:p w14:paraId="3133101B"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CHIP P/ LEXMARK E260-9K</w:t>
      </w:r>
    </w:p>
    <w:p w14:paraId="0EFDB99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CILINDRO P/ FOTORRECEPTOR LEXMARK MX310</w:t>
      </w:r>
    </w:p>
    <w:p w14:paraId="36C6CC20"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CHIP P/ LEXMARK MX310-10K</w:t>
      </w:r>
    </w:p>
    <w:p w14:paraId="0391A66B"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PÓ TONER P/ LEXMARK MX310</w:t>
      </w:r>
    </w:p>
    <w:p w14:paraId="05AA1298"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xml:space="preserve">- WIPER 35A OU LÂMINA HP P1005, CB435A, 435A </w:t>
      </w:r>
    </w:p>
    <w:p w14:paraId="6897FBC7"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PO DE JADI JLT003-REFIL HP UNIVERSAL</w:t>
      </w:r>
    </w:p>
    <w:p w14:paraId="29A2E1BA"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PCR CE505A/X</w:t>
      </w:r>
    </w:p>
    <w:p w14:paraId="68BA6DA4"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PCR CB435/436</w:t>
      </w:r>
    </w:p>
    <w:p w14:paraId="530D1AF2"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MAGNÉTICO CESOSA, CE 505X</w:t>
      </w:r>
    </w:p>
    <w:p w14:paraId="38CFA51C"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MAGNÉTICO 435A:</w:t>
      </w:r>
    </w:p>
    <w:p w14:paraId="10FDEBEE"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ROLO MAGNÉTICO Q2612A</w:t>
      </w:r>
    </w:p>
    <w:p w14:paraId="7850CB3F"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DOCTOR 35A OU LÂMINA DOSADORA P1005, CB435A</w:t>
      </w:r>
    </w:p>
    <w:p w14:paraId="4E921C28"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CANON 312, CANON 712, CANON 912, CANON 3010, CANON 3018, CANON 3050, -- CANON 3108, 43 CANON 3150</w:t>
      </w:r>
    </w:p>
    <w:p w14:paraId="564F1680"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CILINDRO 05A, CE505X, 05X: CILINDRO DOS CARTUCHOS CE505A05A CE505X, 05X; PARA USO EM: 2035, 2035N, 2055, 2055N, 2055DN, P-2055X, P-2055</w:t>
      </w:r>
    </w:p>
    <w:p w14:paraId="331F22E3" w14:textId="77777777" w:rsidR="00361854" w:rsidRPr="00BA63B9" w:rsidRDefault="00361854" w:rsidP="00361854">
      <w:pPr>
        <w:pStyle w:val="Default"/>
        <w:jc w:val="both"/>
        <w:rPr>
          <w:rFonts w:ascii="Arial" w:hAnsi="Arial" w:cs="Arial"/>
          <w:color w:val="auto"/>
          <w:sz w:val="22"/>
          <w:szCs w:val="22"/>
        </w:rPr>
      </w:pPr>
      <w:r w:rsidRPr="00BA63B9">
        <w:rPr>
          <w:rFonts w:ascii="Arial" w:hAnsi="Arial" w:cs="Arial"/>
          <w:color w:val="auto"/>
          <w:sz w:val="22"/>
          <w:szCs w:val="22"/>
        </w:rPr>
        <w:t>- ALCOOL ISOPROPILICO EMBALAGEM DE 1 LITRO</w:t>
      </w:r>
    </w:p>
    <w:p w14:paraId="4C8A3801" w14:textId="77777777" w:rsidR="00361854" w:rsidRDefault="00361854" w:rsidP="00361854">
      <w:pPr>
        <w:pStyle w:val="Default"/>
        <w:jc w:val="both"/>
        <w:rPr>
          <w:rFonts w:ascii="Arial" w:hAnsi="Arial" w:cs="Arial"/>
          <w:color w:val="FF0000"/>
          <w:sz w:val="22"/>
          <w:szCs w:val="22"/>
        </w:rPr>
      </w:pPr>
      <w:r w:rsidRPr="00BA63B9">
        <w:rPr>
          <w:rFonts w:ascii="Arial" w:hAnsi="Arial" w:cs="Arial"/>
          <w:color w:val="auto"/>
          <w:sz w:val="22"/>
          <w:szCs w:val="22"/>
        </w:rPr>
        <w:t>- TONER PANTUN TL 5120X-ORIGINAL COM CHIP</w:t>
      </w:r>
    </w:p>
    <w:p w14:paraId="6D935A86" w14:textId="77777777" w:rsidR="00361854" w:rsidRPr="005E08AD" w:rsidRDefault="00361854" w:rsidP="00361854">
      <w:pPr>
        <w:pStyle w:val="Default"/>
        <w:jc w:val="both"/>
        <w:rPr>
          <w:rFonts w:ascii="Arial" w:hAnsi="Arial" w:cs="Arial"/>
          <w:color w:val="FF0000"/>
          <w:sz w:val="22"/>
          <w:szCs w:val="22"/>
        </w:rPr>
      </w:pPr>
    </w:p>
    <w:p w14:paraId="4904B08E"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7 - Es</w:t>
      </w:r>
      <w:r w:rsidRPr="005E08AD">
        <w:rPr>
          <w:rFonts w:ascii="Arial" w:hAnsi="Arial" w:cs="Arial"/>
          <w:sz w:val="22"/>
          <w:szCs w:val="22"/>
        </w:rPr>
        <w:t>ti</w:t>
      </w:r>
      <w:r w:rsidRPr="005E08AD">
        <w:rPr>
          <w:rFonts w:ascii="Arial" w:hAnsi="Arial" w:cs="Arial"/>
          <w:b/>
          <w:bCs/>
          <w:sz w:val="22"/>
          <w:szCs w:val="22"/>
        </w:rPr>
        <w:t>ma</w:t>
      </w:r>
      <w:r w:rsidRPr="005E08AD">
        <w:rPr>
          <w:rFonts w:ascii="Arial" w:hAnsi="Arial" w:cs="Arial"/>
          <w:sz w:val="22"/>
          <w:szCs w:val="22"/>
        </w:rPr>
        <w:t>ti</w:t>
      </w:r>
      <w:r w:rsidRPr="005E08AD">
        <w:rPr>
          <w:rFonts w:ascii="Arial" w:hAnsi="Arial" w:cs="Arial"/>
          <w:b/>
          <w:bCs/>
          <w:sz w:val="22"/>
          <w:szCs w:val="22"/>
        </w:rPr>
        <w:t>va do valor da Contratação</w:t>
      </w:r>
    </w:p>
    <w:p w14:paraId="53F60463" w14:textId="77777777" w:rsidR="00361854" w:rsidRPr="005E08AD" w:rsidRDefault="00361854" w:rsidP="00361854">
      <w:pPr>
        <w:pStyle w:val="Default"/>
        <w:jc w:val="both"/>
        <w:rPr>
          <w:rFonts w:ascii="Arial" w:hAnsi="Arial" w:cs="Arial"/>
          <w:b/>
          <w:bCs/>
          <w:sz w:val="22"/>
          <w:szCs w:val="22"/>
        </w:rPr>
      </w:pPr>
    </w:p>
    <w:p w14:paraId="20132AC6" w14:textId="77777777" w:rsidR="00361854" w:rsidRPr="005E08AD" w:rsidRDefault="00361854" w:rsidP="00361854">
      <w:pPr>
        <w:pStyle w:val="Default"/>
        <w:jc w:val="both"/>
        <w:rPr>
          <w:rFonts w:ascii="Arial" w:hAnsi="Arial" w:cs="Arial"/>
          <w:bCs/>
          <w:sz w:val="22"/>
          <w:szCs w:val="22"/>
        </w:rPr>
      </w:pPr>
      <w:r w:rsidRPr="005E08AD">
        <w:rPr>
          <w:rFonts w:ascii="Arial" w:hAnsi="Arial" w:cs="Arial"/>
          <w:bCs/>
          <w:sz w:val="22"/>
          <w:szCs w:val="22"/>
        </w:rPr>
        <w:t xml:space="preserve">Valor estimado aproximadamente R$ </w:t>
      </w:r>
      <w:r>
        <w:rPr>
          <w:rFonts w:ascii="Arial" w:hAnsi="Arial" w:cs="Arial"/>
          <w:bCs/>
          <w:sz w:val="22"/>
          <w:szCs w:val="22"/>
        </w:rPr>
        <w:t>250.643,33</w:t>
      </w:r>
      <w:r w:rsidRPr="005E08AD">
        <w:rPr>
          <w:rFonts w:ascii="Arial" w:hAnsi="Arial" w:cs="Arial"/>
          <w:bCs/>
          <w:sz w:val="22"/>
          <w:szCs w:val="22"/>
        </w:rPr>
        <w:t xml:space="preserve"> (</w:t>
      </w:r>
      <w:r w:rsidRPr="00AA32A3">
        <w:rPr>
          <w:rFonts w:ascii="Arial" w:hAnsi="Arial" w:cs="Arial"/>
          <w:bCs/>
          <w:sz w:val="22"/>
          <w:szCs w:val="22"/>
        </w:rPr>
        <w:t>Duzentos e cinquenta mil seiscentos e quarenta e três reais e trinta e três centavos.</w:t>
      </w:r>
      <w:r>
        <w:rPr>
          <w:rFonts w:ascii="Arial" w:hAnsi="Arial" w:cs="Arial"/>
          <w:bCs/>
          <w:sz w:val="22"/>
          <w:szCs w:val="22"/>
        </w:rPr>
        <w:t>)</w:t>
      </w:r>
    </w:p>
    <w:p w14:paraId="1A5CBB7C" w14:textId="77777777" w:rsidR="00361854" w:rsidRPr="005E08AD" w:rsidRDefault="00361854" w:rsidP="00361854">
      <w:pPr>
        <w:pStyle w:val="Default"/>
        <w:jc w:val="both"/>
        <w:rPr>
          <w:rFonts w:ascii="Arial" w:hAnsi="Arial" w:cs="Arial"/>
          <w:sz w:val="22"/>
          <w:szCs w:val="22"/>
        </w:rPr>
      </w:pPr>
    </w:p>
    <w:p w14:paraId="72913772" w14:textId="77777777" w:rsidR="00361854" w:rsidRPr="005E08AD" w:rsidRDefault="00361854" w:rsidP="00361854">
      <w:pPr>
        <w:pStyle w:val="Default"/>
        <w:jc w:val="both"/>
        <w:rPr>
          <w:rFonts w:ascii="Arial" w:hAnsi="Arial" w:cs="Arial"/>
          <w:b/>
          <w:bCs/>
          <w:color w:val="auto"/>
          <w:sz w:val="22"/>
          <w:szCs w:val="22"/>
        </w:rPr>
      </w:pPr>
      <w:r w:rsidRPr="005E08AD">
        <w:rPr>
          <w:rFonts w:ascii="Arial" w:hAnsi="Arial" w:cs="Arial"/>
          <w:b/>
          <w:bCs/>
          <w:color w:val="auto"/>
          <w:sz w:val="22"/>
          <w:szCs w:val="22"/>
        </w:rPr>
        <w:t>8 - Justificativa para o Parcelamento ou não da Solução:</w:t>
      </w:r>
    </w:p>
    <w:p w14:paraId="4809017B" w14:textId="77777777" w:rsidR="00361854" w:rsidRPr="005E08AD" w:rsidRDefault="00361854" w:rsidP="00361854">
      <w:pPr>
        <w:pStyle w:val="Default"/>
        <w:jc w:val="both"/>
        <w:rPr>
          <w:rFonts w:ascii="Arial" w:hAnsi="Arial" w:cs="Arial"/>
          <w:b/>
          <w:bCs/>
          <w:color w:val="auto"/>
          <w:sz w:val="22"/>
          <w:szCs w:val="22"/>
        </w:rPr>
      </w:pPr>
    </w:p>
    <w:p w14:paraId="1C8AA946" w14:textId="77777777" w:rsidR="00361854" w:rsidRDefault="00361854" w:rsidP="00361854">
      <w:pPr>
        <w:pStyle w:val="Default"/>
        <w:jc w:val="both"/>
        <w:rPr>
          <w:rFonts w:ascii="Arial" w:hAnsi="Arial" w:cs="Arial"/>
          <w:color w:val="auto"/>
          <w:sz w:val="22"/>
          <w:szCs w:val="22"/>
        </w:rPr>
      </w:pPr>
      <w:r w:rsidRPr="00AA32A3">
        <w:rPr>
          <w:rFonts w:ascii="Arial" w:hAnsi="Arial" w:cs="Arial"/>
          <w:color w:val="auto"/>
          <w:sz w:val="22"/>
          <w:szCs w:val="22"/>
        </w:rPr>
        <w:t xml:space="preserve">O parcelamento é uma estratégia vantajosa, pois proporciona maior controle financeiro, </w:t>
      </w:r>
      <w:r>
        <w:rPr>
          <w:rFonts w:ascii="Arial" w:hAnsi="Arial" w:cs="Arial"/>
          <w:color w:val="auto"/>
          <w:sz w:val="22"/>
          <w:szCs w:val="22"/>
        </w:rPr>
        <w:t xml:space="preserve">evitando desperdícios sendo que o que será utilizado será conforme demanda garantindo </w:t>
      </w:r>
      <w:r w:rsidRPr="00AA32A3">
        <w:rPr>
          <w:rFonts w:ascii="Arial" w:hAnsi="Arial" w:cs="Arial"/>
          <w:color w:val="auto"/>
          <w:sz w:val="22"/>
          <w:szCs w:val="22"/>
        </w:rPr>
        <w:t>melhor aproveitamento dos recursos, flexibilidade na aquisição dos itens necessários, garantindo economicidade e eficiência administrativa.</w:t>
      </w:r>
    </w:p>
    <w:p w14:paraId="0E8C90E3" w14:textId="77777777" w:rsidR="00361854" w:rsidRDefault="00361854" w:rsidP="00361854">
      <w:pPr>
        <w:pStyle w:val="Default"/>
        <w:jc w:val="both"/>
        <w:rPr>
          <w:rFonts w:ascii="Arial" w:hAnsi="Arial" w:cs="Arial"/>
          <w:color w:val="auto"/>
          <w:sz w:val="22"/>
          <w:szCs w:val="22"/>
        </w:rPr>
      </w:pPr>
    </w:p>
    <w:p w14:paraId="419F1F9E"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9 - Contratações Correlatas e/ou Interdependentes:</w:t>
      </w:r>
    </w:p>
    <w:p w14:paraId="108CD15C" w14:textId="77777777" w:rsidR="00361854" w:rsidRPr="005E08AD" w:rsidRDefault="00361854" w:rsidP="00361854">
      <w:pPr>
        <w:pStyle w:val="Default"/>
        <w:jc w:val="both"/>
        <w:rPr>
          <w:rFonts w:ascii="Arial" w:hAnsi="Arial" w:cs="Arial"/>
          <w:b/>
          <w:bCs/>
          <w:sz w:val="22"/>
          <w:szCs w:val="22"/>
        </w:rPr>
      </w:pPr>
    </w:p>
    <w:p w14:paraId="05486B8D"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Não existem para a contratação desta demanda as contratações correlatas nem interdependentes.</w:t>
      </w:r>
    </w:p>
    <w:p w14:paraId="4652AB62" w14:textId="77777777" w:rsidR="00361854" w:rsidRPr="005E08AD" w:rsidRDefault="00361854" w:rsidP="00361854">
      <w:pPr>
        <w:pStyle w:val="Default"/>
        <w:jc w:val="both"/>
        <w:rPr>
          <w:rFonts w:ascii="Arial" w:hAnsi="Arial" w:cs="Arial"/>
          <w:color w:val="FF0000"/>
          <w:sz w:val="22"/>
          <w:szCs w:val="22"/>
        </w:rPr>
      </w:pPr>
    </w:p>
    <w:p w14:paraId="6C859A0D"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10 - Alinhamento entre a Contratação e o Planejamento:</w:t>
      </w:r>
    </w:p>
    <w:p w14:paraId="5C73E18D" w14:textId="77777777" w:rsidR="00361854" w:rsidRPr="005E08AD" w:rsidRDefault="00361854" w:rsidP="00361854">
      <w:pPr>
        <w:pStyle w:val="Default"/>
        <w:jc w:val="both"/>
        <w:rPr>
          <w:rFonts w:ascii="Arial" w:hAnsi="Arial" w:cs="Arial"/>
          <w:b/>
          <w:bCs/>
          <w:sz w:val="22"/>
          <w:szCs w:val="22"/>
        </w:rPr>
      </w:pPr>
    </w:p>
    <w:p w14:paraId="64A0CFBD"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 xml:space="preserve">Não foi feito o PCA, porém os itens dessa contratação são indispensáveis </w:t>
      </w:r>
      <w:r>
        <w:rPr>
          <w:rFonts w:ascii="Arial" w:hAnsi="Arial" w:cs="Arial"/>
          <w:sz w:val="22"/>
          <w:szCs w:val="22"/>
        </w:rPr>
        <w:t xml:space="preserve">para </w:t>
      </w:r>
      <w:r w:rsidRPr="00155D5E">
        <w:rPr>
          <w:rFonts w:ascii="Arial" w:hAnsi="Arial" w:cs="Arial"/>
          <w:sz w:val="22"/>
          <w:szCs w:val="22"/>
        </w:rPr>
        <w:t>manter a eficiência operacional, garantir a continuidade dos serviços e atender às necessidades da organização de forma transparente e econômica.</w:t>
      </w:r>
    </w:p>
    <w:p w14:paraId="084E669F" w14:textId="77777777" w:rsidR="00361854" w:rsidRPr="005E08AD" w:rsidRDefault="00361854" w:rsidP="00361854">
      <w:pPr>
        <w:pStyle w:val="Default"/>
        <w:jc w:val="both"/>
        <w:rPr>
          <w:rFonts w:ascii="Arial" w:hAnsi="Arial" w:cs="Arial"/>
          <w:sz w:val="22"/>
          <w:szCs w:val="22"/>
        </w:rPr>
      </w:pPr>
    </w:p>
    <w:p w14:paraId="42C396E3"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11 - Resultados Pretendidos:</w:t>
      </w:r>
    </w:p>
    <w:p w14:paraId="648053FC"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 xml:space="preserve"> </w:t>
      </w:r>
    </w:p>
    <w:p w14:paraId="2A22DC5D"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 xml:space="preserve">O resultado pretendido é </w:t>
      </w:r>
      <w:r w:rsidRPr="00155D5E">
        <w:rPr>
          <w:rFonts w:ascii="Arial" w:hAnsi="Arial" w:cs="Arial"/>
          <w:sz w:val="22"/>
          <w:szCs w:val="22"/>
        </w:rPr>
        <w:t>garantir a continuidade, eficiência e qualidade das atividades institucionais, assegurando que os equipamentos e sistemas de tecnologia da informação funcionem adequadamente.</w:t>
      </w:r>
    </w:p>
    <w:p w14:paraId="166CB241" w14:textId="77777777" w:rsidR="00361854" w:rsidRPr="005E08AD" w:rsidRDefault="00361854" w:rsidP="00361854">
      <w:pPr>
        <w:pStyle w:val="Default"/>
        <w:jc w:val="both"/>
        <w:rPr>
          <w:rFonts w:ascii="Arial" w:hAnsi="Arial" w:cs="Arial"/>
          <w:color w:val="FF0000"/>
          <w:sz w:val="22"/>
          <w:szCs w:val="22"/>
        </w:rPr>
      </w:pPr>
    </w:p>
    <w:p w14:paraId="62FF329D"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12 - Providências a serem adotadas:</w:t>
      </w:r>
    </w:p>
    <w:p w14:paraId="7345AA6B" w14:textId="77777777" w:rsidR="00361854" w:rsidRPr="005E08AD" w:rsidRDefault="00361854" w:rsidP="00361854">
      <w:pPr>
        <w:pStyle w:val="Default"/>
        <w:jc w:val="both"/>
        <w:rPr>
          <w:rFonts w:ascii="Arial" w:hAnsi="Arial" w:cs="Arial"/>
          <w:sz w:val="22"/>
          <w:szCs w:val="22"/>
        </w:rPr>
      </w:pPr>
    </w:p>
    <w:p w14:paraId="52A7AE9A" w14:textId="77777777" w:rsidR="00361854" w:rsidRPr="005E08AD" w:rsidRDefault="00361854" w:rsidP="00361854">
      <w:pPr>
        <w:pStyle w:val="Default"/>
        <w:jc w:val="both"/>
        <w:rPr>
          <w:rFonts w:ascii="Arial" w:hAnsi="Arial" w:cs="Arial"/>
          <w:sz w:val="22"/>
          <w:szCs w:val="22"/>
        </w:rPr>
      </w:pPr>
      <w:r w:rsidRPr="005E08AD">
        <w:rPr>
          <w:rFonts w:ascii="Arial" w:hAnsi="Arial" w:cs="Arial"/>
          <w:sz w:val="22"/>
          <w:szCs w:val="22"/>
        </w:rPr>
        <w:t>Não foram identificadas providências prévias à contratação.</w:t>
      </w:r>
    </w:p>
    <w:p w14:paraId="05E21ACC" w14:textId="77777777" w:rsidR="00361854" w:rsidRPr="005E08AD" w:rsidRDefault="00361854" w:rsidP="00361854">
      <w:pPr>
        <w:pStyle w:val="Default"/>
        <w:jc w:val="both"/>
        <w:rPr>
          <w:rFonts w:ascii="Arial" w:hAnsi="Arial" w:cs="Arial"/>
          <w:sz w:val="22"/>
          <w:szCs w:val="22"/>
        </w:rPr>
      </w:pPr>
    </w:p>
    <w:p w14:paraId="4E2AB736" w14:textId="77777777" w:rsidR="00361854" w:rsidRPr="005E08AD" w:rsidRDefault="00361854" w:rsidP="00361854">
      <w:pPr>
        <w:pStyle w:val="Default"/>
        <w:jc w:val="both"/>
        <w:rPr>
          <w:rFonts w:ascii="Arial" w:hAnsi="Arial" w:cs="Arial"/>
          <w:b/>
          <w:bCs/>
          <w:color w:val="auto"/>
          <w:sz w:val="22"/>
          <w:szCs w:val="22"/>
        </w:rPr>
      </w:pPr>
      <w:r w:rsidRPr="005E08AD">
        <w:rPr>
          <w:rFonts w:ascii="Arial" w:hAnsi="Arial" w:cs="Arial"/>
          <w:b/>
          <w:sz w:val="22"/>
          <w:szCs w:val="22"/>
        </w:rPr>
        <w:t>13</w:t>
      </w:r>
      <w:r w:rsidRPr="005E08AD">
        <w:rPr>
          <w:rFonts w:ascii="Arial" w:hAnsi="Arial" w:cs="Arial"/>
          <w:b/>
          <w:bCs/>
          <w:color w:val="auto"/>
          <w:sz w:val="22"/>
          <w:szCs w:val="22"/>
        </w:rPr>
        <w:t xml:space="preserve"> - Possíveis Impactos Ambientais:</w:t>
      </w:r>
    </w:p>
    <w:p w14:paraId="57C367CF" w14:textId="77777777" w:rsidR="00361854" w:rsidRPr="005E08AD" w:rsidRDefault="00361854" w:rsidP="00361854">
      <w:pPr>
        <w:pStyle w:val="Default"/>
        <w:jc w:val="both"/>
        <w:rPr>
          <w:rFonts w:ascii="Arial" w:hAnsi="Arial" w:cs="Arial"/>
          <w:b/>
          <w:bCs/>
          <w:color w:val="auto"/>
          <w:sz w:val="22"/>
          <w:szCs w:val="22"/>
        </w:rPr>
      </w:pPr>
    </w:p>
    <w:p w14:paraId="7E725E31" w14:textId="77777777" w:rsidR="00361854" w:rsidRPr="005E08AD" w:rsidRDefault="00361854" w:rsidP="00361854">
      <w:pPr>
        <w:pStyle w:val="Default"/>
        <w:jc w:val="both"/>
        <w:rPr>
          <w:rFonts w:ascii="Arial" w:hAnsi="Arial" w:cs="Arial"/>
          <w:color w:val="auto"/>
          <w:sz w:val="22"/>
          <w:szCs w:val="22"/>
        </w:rPr>
      </w:pPr>
      <w:r w:rsidRPr="005E08AD">
        <w:rPr>
          <w:rFonts w:ascii="Arial" w:hAnsi="Arial" w:cs="Arial"/>
          <w:color w:val="auto"/>
          <w:sz w:val="22"/>
          <w:szCs w:val="22"/>
        </w:rPr>
        <w:t>Não há impactos ambientais.</w:t>
      </w:r>
    </w:p>
    <w:p w14:paraId="04947085" w14:textId="77777777" w:rsidR="00361854" w:rsidRPr="005E08AD" w:rsidRDefault="00361854" w:rsidP="00361854">
      <w:pPr>
        <w:pStyle w:val="Default"/>
        <w:jc w:val="both"/>
        <w:rPr>
          <w:rFonts w:ascii="Arial" w:hAnsi="Arial" w:cs="Arial"/>
          <w:color w:val="auto"/>
          <w:sz w:val="22"/>
          <w:szCs w:val="22"/>
        </w:rPr>
      </w:pPr>
      <w:r w:rsidRPr="005E08AD">
        <w:rPr>
          <w:rFonts w:ascii="Arial" w:hAnsi="Arial" w:cs="Arial"/>
          <w:color w:val="auto"/>
          <w:sz w:val="22"/>
          <w:szCs w:val="22"/>
        </w:rPr>
        <w:t>Cabe a contratada fazer a destinação correta dos resíduos e embalagens conforme orientações</w:t>
      </w:r>
      <w:r>
        <w:rPr>
          <w:rFonts w:ascii="Arial" w:hAnsi="Arial" w:cs="Arial"/>
          <w:color w:val="auto"/>
          <w:sz w:val="22"/>
          <w:szCs w:val="22"/>
        </w:rPr>
        <w:t xml:space="preserve"> o mesmo se aplica para o setor do almoxarifado que será o responsável por manuseio. </w:t>
      </w:r>
    </w:p>
    <w:p w14:paraId="4DAD5563" w14:textId="77777777" w:rsidR="00361854" w:rsidRPr="005E08AD" w:rsidRDefault="00361854" w:rsidP="00361854">
      <w:pPr>
        <w:pStyle w:val="Default"/>
        <w:jc w:val="both"/>
        <w:rPr>
          <w:rFonts w:ascii="Arial" w:hAnsi="Arial" w:cs="Arial"/>
          <w:color w:val="FF0000"/>
          <w:sz w:val="22"/>
          <w:szCs w:val="22"/>
        </w:rPr>
      </w:pPr>
    </w:p>
    <w:p w14:paraId="0DB1A437"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14 - Declaração de Viabilidade:</w:t>
      </w:r>
    </w:p>
    <w:p w14:paraId="72F57F02" w14:textId="77777777" w:rsidR="00361854" w:rsidRPr="005E08AD" w:rsidRDefault="00361854" w:rsidP="00361854">
      <w:pPr>
        <w:pStyle w:val="Default"/>
        <w:jc w:val="both"/>
        <w:rPr>
          <w:rFonts w:ascii="Arial" w:hAnsi="Arial" w:cs="Arial"/>
          <w:sz w:val="22"/>
          <w:szCs w:val="22"/>
        </w:rPr>
      </w:pPr>
    </w:p>
    <w:p w14:paraId="4F16764C" w14:textId="77777777" w:rsidR="00361854" w:rsidRDefault="00361854" w:rsidP="00361854">
      <w:pPr>
        <w:pStyle w:val="Default"/>
        <w:jc w:val="both"/>
        <w:rPr>
          <w:rFonts w:ascii="Arial" w:hAnsi="Arial" w:cs="Arial"/>
          <w:sz w:val="22"/>
          <w:szCs w:val="22"/>
        </w:rPr>
      </w:pPr>
      <w:r w:rsidRPr="00155D5E">
        <w:rPr>
          <w:rFonts w:ascii="Arial" w:hAnsi="Arial" w:cs="Arial"/>
          <w:sz w:val="22"/>
          <w:szCs w:val="22"/>
        </w:rPr>
        <w:t>Após análise técnica e administrativa, verifica-se a viabilidade da aquisição de suprimentos de informática para atender às necessidades operacionais da instituição.</w:t>
      </w:r>
    </w:p>
    <w:p w14:paraId="2BC52424" w14:textId="77777777" w:rsidR="00361854" w:rsidRPr="005E08AD" w:rsidRDefault="00361854" w:rsidP="00361854">
      <w:pPr>
        <w:pStyle w:val="Default"/>
        <w:jc w:val="both"/>
        <w:rPr>
          <w:rFonts w:ascii="Arial" w:hAnsi="Arial" w:cs="Arial"/>
          <w:sz w:val="22"/>
          <w:szCs w:val="22"/>
        </w:rPr>
      </w:pPr>
    </w:p>
    <w:p w14:paraId="45084D73" w14:textId="77777777" w:rsidR="00361854" w:rsidRPr="005E08AD" w:rsidRDefault="00361854" w:rsidP="00361854">
      <w:pPr>
        <w:pStyle w:val="Default"/>
        <w:jc w:val="both"/>
        <w:rPr>
          <w:rFonts w:ascii="Arial" w:hAnsi="Arial" w:cs="Arial"/>
          <w:b/>
          <w:bCs/>
          <w:sz w:val="22"/>
          <w:szCs w:val="22"/>
        </w:rPr>
      </w:pPr>
      <w:r w:rsidRPr="005E08AD">
        <w:rPr>
          <w:rFonts w:ascii="Arial" w:hAnsi="Arial" w:cs="Arial"/>
          <w:b/>
          <w:bCs/>
          <w:sz w:val="22"/>
          <w:szCs w:val="22"/>
        </w:rPr>
        <w:t>Justificativa da Viabilidade/Inviabilidade:</w:t>
      </w:r>
    </w:p>
    <w:p w14:paraId="6A8FFC7B" w14:textId="77777777" w:rsidR="00361854" w:rsidRPr="005E08AD" w:rsidRDefault="00361854" w:rsidP="00361854">
      <w:pPr>
        <w:pStyle w:val="Default"/>
        <w:jc w:val="both"/>
        <w:rPr>
          <w:rFonts w:ascii="Arial" w:hAnsi="Arial" w:cs="Arial"/>
          <w:b/>
          <w:bCs/>
          <w:sz w:val="22"/>
          <w:szCs w:val="22"/>
        </w:rPr>
      </w:pPr>
    </w:p>
    <w:p w14:paraId="30D5F45E" w14:textId="77777777" w:rsidR="00361854" w:rsidRPr="005E08AD" w:rsidRDefault="00361854" w:rsidP="00361854">
      <w:pPr>
        <w:autoSpaceDE w:val="0"/>
        <w:autoSpaceDN w:val="0"/>
        <w:adjustRightInd w:val="0"/>
        <w:rPr>
          <w:sz w:val="22"/>
          <w:szCs w:val="22"/>
        </w:rPr>
      </w:pPr>
      <w:r w:rsidRPr="005E08AD">
        <w:rPr>
          <w:sz w:val="22"/>
          <w:szCs w:val="22"/>
        </w:rPr>
        <w:t xml:space="preserve">O presente planejamento está de acordo com as necessidades técnicas, operacionais e estratégicas da secretaria de mobilidade urbana. No mais, atende adequadamente às demandas formuladas e os benefícios pretendidos são adequados, os custos previstos são compatíveis e caracterizam a economicidade. Os riscos envolvidos são administráveis e a área responsável priorizará o fornecimento de todos os </w:t>
      </w:r>
      <w:r>
        <w:rPr>
          <w:sz w:val="22"/>
          <w:szCs w:val="22"/>
        </w:rPr>
        <w:t>itens</w:t>
      </w:r>
      <w:r w:rsidRPr="005E08AD">
        <w:rPr>
          <w:sz w:val="22"/>
          <w:szCs w:val="22"/>
        </w:rPr>
        <w:t xml:space="preserve"> aqui relacionados necessários para que atenda adequadamente a necessidade de cada veículo, pelo que recomendamos a contratação proposta.</w:t>
      </w:r>
    </w:p>
    <w:p w14:paraId="1B0C9364" w14:textId="77777777" w:rsidR="00361854" w:rsidRPr="005E08AD" w:rsidRDefault="00361854" w:rsidP="00361854">
      <w:pPr>
        <w:pStyle w:val="Default"/>
        <w:jc w:val="both"/>
        <w:rPr>
          <w:rFonts w:ascii="Arial" w:hAnsi="Arial" w:cs="Arial"/>
          <w:color w:val="FF0000"/>
          <w:sz w:val="22"/>
          <w:szCs w:val="22"/>
        </w:rPr>
      </w:pPr>
    </w:p>
    <w:p w14:paraId="4C7F239E" w14:textId="77777777" w:rsidR="00361854" w:rsidRDefault="00361854" w:rsidP="00361854">
      <w:pPr>
        <w:pStyle w:val="Default"/>
        <w:jc w:val="both"/>
        <w:rPr>
          <w:rFonts w:ascii="Arial" w:hAnsi="Arial" w:cs="Arial"/>
          <w:b/>
          <w:bCs/>
          <w:sz w:val="22"/>
          <w:szCs w:val="22"/>
        </w:rPr>
      </w:pPr>
      <w:r w:rsidRPr="005E08AD">
        <w:rPr>
          <w:rFonts w:ascii="Arial" w:hAnsi="Arial" w:cs="Arial"/>
          <w:b/>
          <w:bCs/>
          <w:sz w:val="22"/>
          <w:szCs w:val="22"/>
        </w:rPr>
        <w:t xml:space="preserve">15 - Responsáveis </w:t>
      </w:r>
    </w:p>
    <w:p w14:paraId="44863865" w14:textId="77777777" w:rsidR="00361854" w:rsidRPr="005E08AD" w:rsidRDefault="00361854" w:rsidP="00361854">
      <w:pPr>
        <w:pStyle w:val="Default"/>
        <w:jc w:val="both"/>
        <w:rPr>
          <w:rFonts w:ascii="Arial" w:hAnsi="Arial" w:cs="Arial"/>
          <w:b/>
          <w:bCs/>
          <w:sz w:val="22"/>
          <w:szCs w:val="22"/>
        </w:rPr>
      </w:pPr>
    </w:p>
    <w:p w14:paraId="2E18EA97" w14:textId="79F06930" w:rsidR="00361854" w:rsidRDefault="00361854" w:rsidP="00361854">
      <w:pPr>
        <w:pStyle w:val="Default"/>
        <w:jc w:val="right"/>
        <w:rPr>
          <w:rFonts w:ascii="Arial" w:hAnsi="Arial" w:cs="Arial"/>
          <w:bCs/>
          <w:sz w:val="22"/>
          <w:szCs w:val="22"/>
        </w:rPr>
      </w:pPr>
      <w:r w:rsidRPr="005E08AD">
        <w:rPr>
          <w:rFonts w:ascii="Arial" w:hAnsi="Arial" w:cs="Arial"/>
          <w:bCs/>
          <w:sz w:val="22"/>
          <w:szCs w:val="22"/>
        </w:rPr>
        <w:t xml:space="preserve">Mandaguaçu, </w:t>
      </w:r>
      <w:r>
        <w:rPr>
          <w:rFonts w:ascii="Arial" w:hAnsi="Arial" w:cs="Arial"/>
          <w:bCs/>
          <w:sz w:val="22"/>
          <w:szCs w:val="22"/>
        </w:rPr>
        <w:t>10</w:t>
      </w:r>
      <w:r w:rsidRPr="005E08AD">
        <w:rPr>
          <w:rFonts w:ascii="Arial" w:hAnsi="Arial" w:cs="Arial"/>
          <w:bCs/>
          <w:sz w:val="22"/>
          <w:szCs w:val="22"/>
        </w:rPr>
        <w:t xml:space="preserve"> de </w:t>
      </w:r>
      <w:r>
        <w:rPr>
          <w:rFonts w:ascii="Arial" w:hAnsi="Arial" w:cs="Arial"/>
          <w:bCs/>
          <w:sz w:val="22"/>
          <w:szCs w:val="22"/>
        </w:rPr>
        <w:t>fevereiro</w:t>
      </w:r>
      <w:r w:rsidRPr="005E08AD">
        <w:rPr>
          <w:rFonts w:ascii="Arial" w:hAnsi="Arial" w:cs="Arial"/>
          <w:bCs/>
          <w:sz w:val="22"/>
          <w:szCs w:val="22"/>
        </w:rPr>
        <w:t xml:space="preserve"> de 2025.</w:t>
      </w:r>
    </w:p>
    <w:p w14:paraId="0CEC66AB" w14:textId="77777777" w:rsidR="00361854" w:rsidRDefault="00361854" w:rsidP="00361854">
      <w:pPr>
        <w:pStyle w:val="Default"/>
        <w:jc w:val="both"/>
        <w:rPr>
          <w:rFonts w:ascii="Arial" w:hAnsi="Arial" w:cs="Arial"/>
          <w:bCs/>
          <w:sz w:val="22"/>
          <w:szCs w:val="22"/>
        </w:rPr>
      </w:pPr>
    </w:p>
    <w:p w14:paraId="642B705B" w14:textId="77777777" w:rsidR="00361854" w:rsidRPr="005E08AD" w:rsidRDefault="00361854" w:rsidP="00361854">
      <w:pPr>
        <w:pStyle w:val="Default"/>
        <w:jc w:val="both"/>
        <w:rPr>
          <w:rFonts w:ascii="Arial" w:hAnsi="Arial" w:cs="Arial"/>
          <w:bCs/>
          <w:sz w:val="22"/>
          <w:szCs w:val="22"/>
        </w:rPr>
      </w:pPr>
      <w:r w:rsidRPr="005E08AD">
        <w:rPr>
          <w:rFonts w:ascii="Arial" w:hAnsi="Arial" w:cs="Arial"/>
          <w:bCs/>
          <w:sz w:val="22"/>
          <w:szCs w:val="22"/>
        </w:rPr>
        <w:t>___________________________</w:t>
      </w:r>
    </w:p>
    <w:p w14:paraId="718242C6" w14:textId="77777777" w:rsidR="00361854" w:rsidRDefault="00361854" w:rsidP="00361854">
      <w:pPr>
        <w:pStyle w:val="Default"/>
        <w:jc w:val="both"/>
        <w:rPr>
          <w:rFonts w:ascii="Arial" w:hAnsi="Arial" w:cs="Arial"/>
          <w:bCs/>
          <w:sz w:val="22"/>
          <w:szCs w:val="22"/>
        </w:rPr>
      </w:pPr>
      <w:r>
        <w:rPr>
          <w:rFonts w:ascii="Arial" w:hAnsi="Arial" w:cs="Arial"/>
          <w:bCs/>
          <w:sz w:val="22"/>
          <w:szCs w:val="22"/>
        </w:rPr>
        <w:t>MARCIA DIAS CONOR</w:t>
      </w:r>
    </w:p>
    <w:p w14:paraId="2D489F77" w14:textId="77777777" w:rsidR="00361854" w:rsidRDefault="00361854" w:rsidP="00361854">
      <w:pPr>
        <w:pStyle w:val="Default"/>
        <w:jc w:val="both"/>
        <w:rPr>
          <w:rFonts w:ascii="Arial" w:hAnsi="Arial" w:cs="Arial"/>
          <w:bCs/>
          <w:sz w:val="22"/>
          <w:szCs w:val="22"/>
        </w:rPr>
      </w:pPr>
      <w:r>
        <w:rPr>
          <w:rFonts w:ascii="Arial" w:hAnsi="Arial" w:cs="Arial"/>
          <w:bCs/>
          <w:sz w:val="22"/>
          <w:szCs w:val="22"/>
        </w:rPr>
        <w:t>Gestora</w:t>
      </w:r>
    </w:p>
    <w:p w14:paraId="561A63AF" w14:textId="77777777" w:rsidR="00361854" w:rsidRDefault="00361854" w:rsidP="00361854">
      <w:pPr>
        <w:pStyle w:val="Default"/>
        <w:jc w:val="both"/>
        <w:rPr>
          <w:rFonts w:ascii="Arial" w:hAnsi="Arial" w:cs="Arial"/>
          <w:bCs/>
          <w:sz w:val="22"/>
          <w:szCs w:val="22"/>
        </w:rPr>
      </w:pPr>
    </w:p>
    <w:p w14:paraId="11695F06" w14:textId="77777777" w:rsidR="00361854" w:rsidRPr="005E08AD" w:rsidRDefault="00361854" w:rsidP="00361854">
      <w:pPr>
        <w:pStyle w:val="Default"/>
        <w:jc w:val="both"/>
        <w:rPr>
          <w:rFonts w:ascii="Arial" w:hAnsi="Arial" w:cs="Arial"/>
          <w:bCs/>
          <w:sz w:val="22"/>
          <w:szCs w:val="22"/>
        </w:rPr>
      </w:pPr>
    </w:p>
    <w:p w14:paraId="126F268D" w14:textId="77777777" w:rsidR="00361854" w:rsidRPr="005E08AD" w:rsidRDefault="00361854" w:rsidP="00361854">
      <w:pPr>
        <w:pStyle w:val="Default"/>
        <w:jc w:val="both"/>
        <w:rPr>
          <w:rFonts w:ascii="Arial" w:hAnsi="Arial" w:cs="Arial"/>
          <w:bCs/>
          <w:sz w:val="22"/>
          <w:szCs w:val="22"/>
        </w:rPr>
      </w:pPr>
      <w:r w:rsidRPr="005E08AD">
        <w:rPr>
          <w:rFonts w:ascii="Arial" w:hAnsi="Arial" w:cs="Arial"/>
          <w:bCs/>
          <w:sz w:val="22"/>
          <w:szCs w:val="22"/>
        </w:rPr>
        <w:t>___________________________</w:t>
      </w:r>
    </w:p>
    <w:p w14:paraId="4D2699A2" w14:textId="77777777" w:rsidR="00361854" w:rsidRDefault="00361854" w:rsidP="00361854">
      <w:pPr>
        <w:pStyle w:val="Default"/>
        <w:jc w:val="both"/>
        <w:rPr>
          <w:rFonts w:ascii="Arial" w:hAnsi="Arial" w:cs="Arial"/>
          <w:bCs/>
          <w:sz w:val="22"/>
          <w:szCs w:val="22"/>
        </w:rPr>
      </w:pPr>
      <w:r w:rsidRPr="00A6421F">
        <w:rPr>
          <w:rFonts w:ascii="Arial" w:hAnsi="Arial" w:cs="Arial"/>
          <w:bCs/>
          <w:sz w:val="22"/>
          <w:szCs w:val="22"/>
        </w:rPr>
        <w:t>LUAN RAFAEL SOARES FLLAUZINO</w:t>
      </w:r>
    </w:p>
    <w:p w14:paraId="5CE0AE59" w14:textId="77777777" w:rsidR="00361854" w:rsidRPr="005E08AD" w:rsidRDefault="00361854" w:rsidP="00361854">
      <w:pPr>
        <w:pStyle w:val="Default"/>
        <w:jc w:val="both"/>
        <w:rPr>
          <w:rFonts w:ascii="Arial" w:hAnsi="Arial" w:cs="Arial"/>
          <w:bCs/>
          <w:sz w:val="22"/>
          <w:szCs w:val="22"/>
        </w:rPr>
      </w:pPr>
      <w:r w:rsidRPr="005E08AD">
        <w:rPr>
          <w:rFonts w:ascii="Arial" w:hAnsi="Arial" w:cs="Arial"/>
          <w:bCs/>
          <w:sz w:val="22"/>
          <w:szCs w:val="22"/>
        </w:rPr>
        <w:t>Fiscal</w:t>
      </w:r>
    </w:p>
    <w:p w14:paraId="328D65A6" w14:textId="77777777" w:rsidR="00361854" w:rsidRPr="004D6144" w:rsidRDefault="00361854" w:rsidP="00361854">
      <w:pPr>
        <w:jc w:val="center"/>
        <w:rPr>
          <w:rFonts w:ascii="Bookman Old Style" w:hAnsi="Bookman Old Style"/>
          <w:bCs/>
        </w:rPr>
      </w:pPr>
    </w:p>
    <w:p w14:paraId="2CBE581E" w14:textId="77777777" w:rsidR="00361854" w:rsidRDefault="00361854" w:rsidP="00CE4141">
      <w:pPr>
        <w:ind w:left="426" w:right="464"/>
        <w:jc w:val="center"/>
        <w:rPr>
          <w:rFonts w:ascii="Arial" w:hAnsi="Arial" w:cs="Arial"/>
          <w:b/>
          <w:bCs/>
          <w:sz w:val="20"/>
          <w:szCs w:val="20"/>
          <w:u w:val="single"/>
        </w:rPr>
      </w:pPr>
    </w:p>
    <w:p w14:paraId="25BB8107" w14:textId="170048DB" w:rsidR="00361854" w:rsidRDefault="00361854" w:rsidP="00361854">
      <w:pPr>
        <w:ind w:right="464"/>
        <w:rPr>
          <w:rFonts w:ascii="Arial" w:hAnsi="Arial" w:cs="Arial"/>
          <w:b/>
          <w:bCs/>
          <w:sz w:val="20"/>
          <w:szCs w:val="20"/>
          <w:u w:val="single"/>
        </w:rPr>
      </w:pPr>
    </w:p>
    <w:p w14:paraId="00F7BB20" w14:textId="77777777" w:rsidR="00361854" w:rsidRDefault="00361854" w:rsidP="00361854">
      <w:pPr>
        <w:ind w:right="464"/>
        <w:rPr>
          <w:rFonts w:ascii="Arial" w:hAnsi="Arial" w:cs="Arial"/>
          <w:b/>
          <w:bCs/>
          <w:sz w:val="20"/>
          <w:szCs w:val="20"/>
          <w:u w:val="single"/>
        </w:rPr>
      </w:pPr>
    </w:p>
    <w:p w14:paraId="0C9B6A52" w14:textId="14A55506"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39"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19" w:anchor="art92" w:history="1">
        <w:r w:rsidRPr="004827F2">
          <w:rPr>
            <w:rStyle w:val="Hyperlink"/>
          </w:rPr>
          <w:t>art. 92, I e II</w:t>
        </w:r>
      </w:hyperlink>
      <w:r w:rsidRPr="004827F2">
        <w:t>)</w:t>
      </w:r>
    </w:p>
    <w:p w14:paraId="4F17A95A" w14:textId="74069E2A" w:rsidR="00A45A81" w:rsidRPr="004827F2" w:rsidRDefault="00887662" w:rsidP="00A45A81">
      <w:pPr>
        <w:pStyle w:val="Nivel2"/>
        <w:autoSpaceDE/>
        <w:autoSpaceDN/>
        <w:adjustRightInd/>
        <w:spacing w:after="288"/>
      </w:pPr>
      <w:r w:rsidRPr="0000662D">
        <w:t>O objeto do presente instrumento é o</w:t>
      </w:r>
      <w:r w:rsidR="00045DD0">
        <w:t xml:space="preserve"> </w:t>
      </w:r>
      <w:r w:rsidR="00413F8C" w:rsidRPr="008801A3">
        <w:t xml:space="preserve">registro de preços para futura </w:t>
      </w:r>
      <w:r w:rsidR="00413F8C">
        <w:t>aquisição</w:t>
      </w:r>
      <w:r w:rsidR="00413F8C" w:rsidRPr="008801A3">
        <w:t xml:space="preserve"> de </w:t>
      </w:r>
      <w:r w:rsidR="00413F8C">
        <w:t>suprimentos de informática.</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2F92EA46" w14:textId="494A6BCB" w:rsidR="00413F8C" w:rsidRPr="008801A3" w:rsidRDefault="00413F8C" w:rsidP="00413F8C">
      <w:pPr>
        <w:pStyle w:val="Nivel2"/>
        <w:numPr>
          <w:ilvl w:val="1"/>
          <w:numId w:val="24"/>
        </w:numPr>
        <w:autoSpaceDE/>
        <w:autoSpaceDN/>
        <w:adjustRightInd/>
        <w:ind w:left="0" w:firstLine="0"/>
      </w:pPr>
      <w:r w:rsidRPr="008801A3">
        <w:rPr>
          <w:u w:val="single"/>
        </w:rPr>
        <w:t>Prazo de entrega</w:t>
      </w:r>
      <w:r w:rsidRPr="008801A3">
        <w:t xml:space="preserve">: Será de </w:t>
      </w:r>
      <w:r>
        <w:t xml:space="preserve">até </w:t>
      </w:r>
      <w:r w:rsidRPr="008801A3">
        <w:rPr>
          <w:b/>
        </w:rPr>
        <w:t>07 (sete) dias</w:t>
      </w:r>
      <w:r w:rsidRPr="008801A3">
        <w:t xml:space="preserve"> após o recebimento da Nota de Empenho, de forma parcelada e de acordo com a necessidade d</w:t>
      </w:r>
      <w:r>
        <w:t>e cada secretaria</w:t>
      </w:r>
      <w:r w:rsidRPr="008801A3">
        <w:t xml:space="preserve">. </w:t>
      </w:r>
    </w:p>
    <w:p w14:paraId="32324198" w14:textId="77777777" w:rsidR="00413F8C" w:rsidRPr="008801A3" w:rsidRDefault="00413F8C" w:rsidP="00413F8C">
      <w:pPr>
        <w:pStyle w:val="Nivel2"/>
        <w:numPr>
          <w:ilvl w:val="1"/>
          <w:numId w:val="24"/>
        </w:numPr>
        <w:autoSpaceDE/>
        <w:autoSpaceDN/>
        <w:adjustRightInd/>
        <w:ind w:left="0" w:firstLine="0"/>
      </w:pPr>
      <w:r w:rsidRPr="008801A3">
        <w:rPr>
          <w:u w:val="single"/>
        </w:rPr>
        <w:t>Local de entrega</w:t>
      </w:r>
      <w:r w:rsidRPr="008801A3">
        <w:t xml:space="preserve">: </w:t>
      </w:r>
      <w:r>
        <w:t>Será no almoxarifado central (</w:t>
      </w:r>
      <w:r w:rsidRPr="00D24875">
        <w:t xml:space="preserve">Perimetral Ângelo </w:t>
      </w:r>
      <w:r>
        <w:t>S</w:t>
      </w:r>
      <w:r w:rsidRPr="00D24875">
        <w:t>aes 155</w:t>
      </w:r>
      <w:r>
        <w:t>,</w:t>
      </w:r>
      <w:r w:rsidRPr="00D24875">
        <w:t xml:space="preserve"> </w:t>
      </w:r>
      <w:r>
        <w:t>P</w:t>
      </w:r>
      <w:r w:rsidRPr="00D24875">
        <w:t xml:space="preserve">arque </w:t>
      </w:r>
      <w:r>
        <w:t>O</w:t>
      </w:r>
      <w:r w:rsidRPr="00D24875">
        <w:t xml:space="preserve">uro </w:t>
      </w:r>
      <w:r>
        <w:t>V</w:t>
      </w:r>
      <w:r w:rsidRPr="00D24875">
        <w:t>erde</w:t>
      </w:r>
      <w:r>
        <w:t>).</w:t>
      </w:r>
    </w:p>
    <w:p w14:paraId="4D0B269B" w14:textId="77777777" w:rsidR="00413F8C" w:rsidRPr="008801A3" w:rsidRDefault="00413F8C" w:rsidP="00413F8C">
      <w:pPr>
        <w:pStyle w:val="Nivel2"/>
        <w:numPr>
          <w:ilvl w:val="1"/>
          <w:numId w:val="24"/>
        </w:numPr>
        <w:autoSpaceDE/>
        <w:autoSpaceDN/>
        <w:adjustRightInd/>
        <w:ind w:left="0" w:firstLine="0"/>
      </w:pPr>
      <w:r w:rsidRPr="008801A3">
        <w:rPr>
          <w:u w:val="single"/>
        </w:rPr>
        <w:t>Horário de entrega</w:t>
      </w:r>
      <w:r w:rsidRPr="008801A3">
        <w:t>: De segunda à sexta-feira no horário das 08h00min às 11h00min e das 13h00min às 16h00min.</w:t>
      </w:r>
    </w:p>
    <w:p w14:paraId="3FD4DF9A" w14:textId="77777777" w:rsidR="00413F8C" w:rsidRPr="008801A3" w:rsidRDefault="00413F8C" w:rsidP="00413F8C">
      <w:pPr>
        <w:pStyle w:val="Nivel2"/>
        <w:numPr>
          <w:ilvl w:val="1"/>
          <w:numId w:val="24"/>
        </w:numPr>
        <w:autoSpaceDE/>
        <w:autoSpaceDN/>
        <w:adjustRightInd/>
        <w:ind w:left="0" w:firstLine="0"/>
      </w:pPr>
      <w:r w:rsidRPr="008801A3">
        <w:t xml:space="preserve">Os </w:t>
      </w:r>
      <w:r>
        <w:t>produtos</w:t>
      </w:r>
      <w:r w:rsidRPr="008801A3">
        <w:t xml:space="preserve"> deverão atender à Lei nº 14.133/2021 também conhecida como a Lei de Licitações e Contratos Administrativos, estabelece normas gerais sobre as licitações e contratações realizadas pela Administração Pública no Brasil. Que regula as compras, contratações de serviços, obras e outros processos administrativos, buscando garantir princípios como legalidade, impessoalidade, moralidade, publicidade e eficiência.</w:t>
      </w:r>
    </w:p>
    <w:p w14:paraId="3FE75B0D" w14:textId="1AD06901" w:rsidR="000F3C50" w:rsidRPr="006E6C0A" w:rsidRDefault="00413F8C" w:rsidP="00413F8C">
      <w:pPr>
        <w:pStyle w:val="Nivel2"/>
      </w:pPr>
      <w:r>
        <w:t>3.5.</w:t>
      </w:r>
      <w:r w:rsidRPr="008801A3">
        <w:t>Nos termos de art. 3 ̊ combinado com o art. 39, VIII, da Lei no 8.078, de 11 de setembro de 1.990 – Código de Defesa do Consumidor, é vedado o fornecimento de qualquer produto</w:t>
      </w:r>
      <w:r>
        <w:t xml:space="preserve"> ou serviço</w:t>
      </w:r>
      <w:r w:rsidRPr="008801A3">
        <w:t xml:space="preserve"> em desacordo com as normas expedidas pelos órgãos oficiais competentes ou, se as normas especificadas não existirem, pela Associação Brasileira de Normas Técnicas ou outra entidade credenciada.</w:t>
      </w:r>
    </w:p>
    <w:p w14:paraId="76EBD457" w14:textId="30A4E33D" w:rsidR="00887662" w:rsidRPr="00E1038E" w:rsidRDefault="00887662" w:rsidP="00484426">
      <w:pPr>
        <w:spacing w:before="120"/>
        <w:jc w:val="both"/>
        <w:rPr>
          <w:b/>
          <w:bCs/>
          <w:color w:val="FFFFFF" w:themeColor="background1"/>
          <w:sz w:val="20"/>
          <w:szCs w:val="20"/>
        </w:rPr>
      </w:pPr>
      <w:r w:rsidRPr="00E1038E">
        <w:rPr>
          <w:b/>
          <w:bCs/>
          <w:sz w:val="20"/>
          <w:szCs w:val="20"/>
        </w:rPr>
        <w:lastRenderedPageBreak/>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413F8C">
      <w:pPr>
        <w:pStyle w:val="Nivel01"/>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0"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1">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386952">
      <w:pPr>
        <w:pStyle w:val="Nivel2"/>
        <w:autoSpaceDE/>
        <w:autoSpaceDN/>
        <w:adjustRightInd/>
        <w:spacing w:after="288"/>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386952">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386952">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386952">
      <w:pPr>
        <w:pStyle w:val="Nivel2"/>
        <w:autoSpaceDE/>
        <w:autoSpaceDN/>
        <w:adjustRightInd/>
        <w:spacing w:after="288"/>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7221E4">
      <w:pPr>
        <w:pStyle w:val="Nivel2"/>
        <w:autoSpaceDE/>
        <w:autoSpaceDN/>
        <w:adjustRightInd/>
        <w:spacing w:after="288"/>
      </w:pPr>
      <w:r>
        <w:lastRenderedPageBreak/>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7221E4">
      <w:pPr>
        <w:pStyle w:val="Nivel2"/>
        <w:autoSpaceDE/>
        <w:autoSpaceDN/>
        <w:adjustRightInd/>
        <w:spacing w:after="288"/>
      </w:pPr>
      <w:r>
        <w:t>7.8.</w:t>
      </w:r>
      <w:r w:rsidR="00887662" w:rsidRPr="004827F2">
        <w:t>O reajuste será realizado por apostilamento.</w:t>
      </w:r>
    </w:p>
    <w:p w14:paraId="2192B63C" w14:textId="343734A4" w:rsidR="00887662" w:rsidRPr="004827F2" w:rsidRDefault="00887662" w:rsidP="007221E4">
      <w:pPr>
        <w:pStyle w:val="Nivel01"/>
        <w:suppressAutoHyphens w:val="0"/>
        <w:rPr>
          <w:color w:val="FFFFFF" w:themeColor="background1"/>
        </w:rPr>
      </w:pPr>
      <w:r w:rsidRPr="004827F2">
        <w:t>CLÁUSULA OITAVA - OBRIGAÇÕES DO CONTRATANTE</w:t>
      </w:r>
    </w:p>
    <w:p w14:paraId="1465F20B" w14:textId="5BA43348" w:rsidR="00887662" w:rsidRPr="004827F2" w:rsidRDefault="00887662" w:rsidP="007221E4">
      <w:pPr>
        <w:pStyle w:val="Nivel2"/>
        <w:autoSpaceDE/>
        <w:autoSpaceDN/>
        <w:adjustRightInd/>
        <w:spacing w:after="288"/>
        <w:rPr>
          <w:b/>
          <w:bCs/>
        </w:rPr>
      </w:pPr>
      <w:r w:rsidRPr="004827F2">
        <w:t xml:space="preserve">São </w:t>
      </w:r>
      <w:r w:rsidRPr="004E64AA">
        <w:t>obrigações</w:t>
      </w:r>
      <w:r w:rsidRPr="004827F2">
        <w:t xml:space="preserve"> do Contratante:</w:t>
      </w:r>
    </w:p>
    <w:p w14:paraId="26034619" w14:textId="6A42E6C8" w:rsidR="00887662" w:rsidRPr="004827F2" w:rsidRDefault="00BD3E67" w:rsidP="007221E4">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C6594D">
      <w:pPr>
        <w:pStyle w:val="Nivel01"/>
        <w:suppressAutoHyphens w:val="0"/>
        <w:rPr>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C6594D">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C6594D">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2"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lastRenderedPageBreak/>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3"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4"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5"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w:t>
      </w:r>
      <w:r w:rsidR="00887662" w:rsidRPr="004827F2">
        <w:lastRenderedPageBreak/>
        <w:t xml:space="preserve">do objeto da contratação, exceto quando ocorrer algum dos eventos arrolados no </w:t>
      </w:r>
      <w:hyperlink r:id="rId26"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C6594D">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7"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8"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29" w:anchor="art156§2" w:history="1">
        <w:r w:rsidRPr="002D0015">
          <w:rPr>
            <w:rStyle w:val="Hyperlink"/>
            <w:rFonts w:ascii="Arial" w:eastAsia="Arial" w:hAnsi="Arial" w:cs="Arial"/>
            <w:color w:val="auto"/>
            <w:sz w:val="20"/>
            <w:szCs w:val="20"/>
          </w:rPr>
          <w:t xml:space="preserve">art. 156, §2º, da </w:t>
        </w:r>
        <w:bookmarkStart w:id="40" w:name="_Hlk114504069"/>
        <w:r w:rsidRPr="002D0015">
          <w:rPr>
            <w:rStyle w:val="Hyperlink"/>
            <w:rFonts w:ascii="Arial" w:eastAsia="Arial" w:hAnsi="Arial" w:cs="Arial"/>
            <w:color w:val="auto"/>
            <w:sz w:val="20"/>
            <w:szCs w:val="20"/>
          </w:rPr>
          <w:t>Lei nº 14.133, de 2021</w:t>
        </w:r>
        <w:bookmarkEnd w:id="40"/>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0"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1"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734EA8F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2"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3"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4"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5"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1" w:name="_Hlk78351618"/>
      <w:bookmarkEnd w:id="41"/>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6"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7"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8"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39"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0"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1"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lastRenderedPageBreak/>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2"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3"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4"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5"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6"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7"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lastRenderedPageBreak/>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055533">
      <w:pPr>
        <w:pStyle w:val="Nivel01"/>
        <w:suppressAutoHyphens w:val="0"/>
        <w:rPr>
          <w:color w:val="FFFFFF" w:themeColor="background1"/>
        </w:rPr>
      </w:pPr>
      <w:r w:rsidRPr="004827F2">
        <w:t>CLÁUSULA DÉCIMA TERCEIRA – DOTAÇÃO ORÇAMENTÁRIA (</w:t>
      </w:r>
      <w:hyperlink r:id="rId48" w:anchor="art92" w:history="1">
        <w:r w:rsidRPr="007C65C9">
          <w:rPr>
            <w:rStyle w:val="Hyperlink"/>
          </w:rPr>
          <w:t>art. 92, VIII</w:t>
        </w:r>
      </w:hyperlink>
      <w:r w:rsidRPr="004827F2">
        <w:t>)</w:t>
      </w:r>
    </w:p>
    <w:p w14:paraId="3EE5470A" w14:textId="5D8DFD83" w:rsidR="00823CF9" w:rsidRDefault="00823CF9" w:rsidP="00055533">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Style w:val="TableNormal"/>
        <w:tblW w:w="10019" w:type="dxa"/>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1383"/>
        <w:gridCol w:w="913"/>
        <w:gridCol w:w="3025"/>
        <w:gridCol w:w="3572"/>
      </w:tblGrid>
      <w:tr w:rsidR="00055533" w:rsidRPr="0091549A" w14:paraId="4BD51004" w14:textId="77777777" w:rsidTr="00674418">
        <w:trPr>
          <w:trHeight w:val="307"/>
        </w:trPr>
        <w:tc>
          <w:tcPr>
            <w:tcW w:w="1126" w:type="dxa"/>
            <w:tcBorders>
              <w:top w:val="nil"/>
              <w:left w:val="nil"/>
              <w:bottom w:val="nil"/>
              <w:right w:val="nil"/>
            </w:tcBorders>
            <w:shd w:val="clear" w:color="auto" w:fill="000000"/>
          </w:tcPr>
          <w:p w14:paraId="525A2EAD" w14:textId="77777777" w:rsidR="00055533" w:rsidRPr="0091549A" w:rsidRDefault="00055533" w:rsidP="00674418">
            <w:pPr>
              <w:suppressAutoHyphens w:val="0"/>
              <w:spacing w:before="15"/>
              <w:ind w:left="5"/>
              <w:jc w:val="center"/>
              <w:rPr>
                <w:b/>
                <w:kern w:val="0"/>
                <w:sz w:val="20"/>
                <w:szCs w:val="22"/>
                <w:lang w:val="pt-PT" w:eastAsia="en-US"/>
              </w:rPr>
            </w:pPr>
            <w:r w:rsidRPr="0091549A">
              <w:rPr>
                <w:b/>
                <w:noProof/>
                <w:kern w:val="0"/>
                <w:sz w:val="20"/>
                <w:szCs w:val="22"/>
                <w:lang w:val="pt-PT" w:eastAsia="en-US"/>
              </w:rPr>
              <mc:AlternateContent>
                <mc:Choice Requires="wpg">
                  <w:drawing>
                    <wp:anchor distT="0" distB="0" distL="0" distR="0" simplePos="0" relativeHeight="251663360" behindDoc="1" locked="0" layoutInCell="1" allowOverlap="1" wp14:anchorId="57E1A37C" wp14:editId="0649A896">
                      <wp:simplePos x="0" y="0"/>
                      <wp:positionH relativeFrom="column">
                        <wp:posOffset>469</wp:posOffset>
                      </wp:positionH>
                      <wp:positionV relativeFrom="paragraph">
                        <wp:posOffset>2706</wp:posOffset>
                      </wp:positionV>
                      <wp:extent cx="6361430" cy="195580"/>
                      <wp:effectExtent l="0" t="0" r="1270" b="0"/>
                      <wp:wrapSquare wrapText="bothSides"/>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1430" cy="195580"/>
                                <a:chOff x="0" y="0"/>
                                <a:chExt cx="6361430" cy="195580"/>
                              </a:xfrm>
                            </wpg:grpSpPr>
                            <wps:wsp>
                              <wps:cNvPr id="10"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B67856" id="Group 6" o:spid="_x0000_s1026" style="position:absolute;margin-left:.05pt;margin-top:.2pt;width:500.9pt;height:15.4pt;z-index:-251653120;mso-wrap-distance-left:0;mso-wrap-distance-right:0"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" path="m6361176,l4091940,r,9144l4091940,188976r-1537,l4090403,9144r1537,l4091940,,1592580,r,9144l1592580,188976r-13,-179832l1592580,,,,,9144r7620,l7620,188976r-7620,l,195072r6361176,l6361176,188976r,-179832l6361176,xe" fillcolor="black" stroked="f">
                        <v:path arrowok="t"/>
                      </v:shape>
                      <w10:wrap type="square"/>
                    </v:group>
                  </w:pict>
                </mc:Fallback>
              </mc:AlternateContent>
            </w:r>
            <w:r w:rsidRPr="0091549A">
              <w:rPr>
                <w:b/>
                <w:color w:val="FFFFFF"/>
                <w:spacing w:val="-2"/>
                <w:kern w:val="0"/>
                <w:sz w:val="20"/>
                <w:szCs w:val="22"/>
                <w:lang w:val="pt-PT" w:eastAsia="en-US"/>
              </w:rPr>
              <w:t>DESPESA</w:t>
            </w:r>
          </w:p>
        </w:tc>
        <w:tc>
          <w:tcPr>
            <w:tcW w:w="1383" w:type="dxa"/>
            <w:tcBorders>
              <w:top w:val="nil"/>
              <w:left w:val="nil"/>
              <w:bottom w:val="nil"/>
              <w:right w:val="nil"/>
            </w:tcBorders>
            <w:shd w:val="clear" w:color="auto" w:fill="000000"/>
          </w:tcPr>
          <w:p w14:paraId="68BD90EA" w14:textId="77777777" w:rsidR="00055533" w:rsidRPr="0091549A" w:rsidRDefault="00055533" w:rsidP="00674418">
            <w:pPr>
              <w:suppressAutoHyphens w:val="0"/>
              <w:spacing w:before="15"/>
              <w:ind w:left="9"/>
              <w:jc w:val="center"/>
              <w:rPr>
                <w:b/>
                <w:kern w:val="0"/>
                <w:sz w:val="20"/>
                <w:szCs w:val="22"/>
                <w:lang w:val="pt-PT" w:eastAsia="en-US"/>
              </w:rPr>
            </w:pPr>
            <w:r w:rsidRPr="0091549A">
              <w:rPr>
                <w:b/>
                <w:color w:val="FFFFFF"/>
                <w:spacing w:val="-2"/>
                <w:kern w:val="0"/>
                <w:sz w:val="20"/>
                <w:szCs w:val="22"/>
                <w:lang w:val="pt-PT" w:eastAsia="en-US"/>
              </w:rPr>
              <w:t>ELEMENTO</w:t>
            </w:r>
          </w:p>
        </w:tc>
        <w:tc>
          <w:tcPr>
            <w:tcW w:w="913" w:type="dxa"/>
            <w:tcBorders>
              <w:top w:val="nil"/>
              <w:left w:val="nil"/>
              <w:bottom w:val="nil"/>
              <w:right w:val="nil"/>
            </w:tcBorders>
            <w:shd w:val="clear" w:color="auto" w:fill="000000"/>
          </w:tcPr>
          <w:p w14:paraId="4B6D5AB1" w14:textId="77777777" w:rsidR="00055533" w:rsidRPr="0091549A" w:rsidRDefault="00055533" w:rsidP="00674418">
            <w:pPr>
              <w:suppressAutoHyphens w:val="0"/>
              <w:spacing w:before="15"/>
              <w:ind w:left="7"/>
              <w:jc w:val="center"/>
              <w:rPr>
                <w:b/>
                <w:kern w:val="0"/>
                <w:sz w:val="20"/>
                <w:szCs w:val="22"/>
                <w:lang w:val="pt-PT" w:eastAsia="en-US"/>
              </w:rPr>
            </w:pPr>
            <w:r w:rsidRPr="0091549A">
              <w:rPr>
                <w:b/>
                <w:color w:val="FFFFFF"/>
                <w:spacing w:val="-2"/>
                <w:kern w:val="0"/>
                <w:sz w:val="20"/>
                <w:szCs w:val="22"/>
                <w:lang w:val="pt-PT" w:eastAsia="en-US"/>
              </w:rPr>
              <w:t>FONTE</w:t>
            </w:r>
          </w:p>
        </w:tc>
        <w:tc>
          <w:tcPr>
            <w:tcW w:w="3025" w:type="dxa"/>
            <w:tcBorders>
              <w:top w:val="nil"/>
              <w:left w:val="nil"/>
              <w:bottom w:val="nil"/>
              <w:right w:val="nil"/>
            </w:tcBorders>
            <w:shd w:val="clear" w:color="auto" w:fill="000000"/>
          </w:tcPr>
          <w:p w14:paraId="3D3D118A" w14:textId="77777777" w:rsidR="00055533" w:rsidRPr="0091549A" w:rsidRDefault="00055533" w:rsidP="00674418">
            <w:pPr>
              <w:suppressAutoHyphens w:val="0"/>
              <w:spacing w:before="15"/>
              <w:ind w:left="914"/>
              <w:rPr>
                <w:b/>
                <w:kern w:val="0"/>
                <w:sz w:val="20"/>
                <w:szCs w:val="22"/>
                <w:lang w:val="pt-PT" w:eastAsia="en-US"/>
              </w:rPr>
            </w:pPr>
            <w:r w:rsidRPr="0091549A">
              <w:rPr>
                <w:b/>
                <w:color w:val="FFFFFF"/>
                <w:spacing w:val="-2"/>
                <w:kern w:val="0"/>
                <w:sz w:val="20"/>
                <w:szCs w:val="22"/>
                <w:lang w:val="pt-PT" w:eastAsia="en-US"/>
              </w:rPr>
              <w:t>DESCRIÇÃO</w:t>
            </w:r>
          </w:p>
        </w:tc>
        <w:tc>
          <w:tcPr>
            <w:tcW w:w="3572" w:type="dxa"/>
            <w:tcBorders>
              <w:top w:val="nil"/>
              <w:left w:val="nil"/>
              <w:bottom w:val="nil"/>
            </w:tcBorders>
            <w:shd w:val="clear" w:color="auto" w:fill="000000"/>
          </w:tcPr>
          <w:p w14:paraId="6AD6C1C8" w14:textId="77777777" w:rsidR="00055533" w:rsidRPr="0091549A" w:rsidRDefault="00055533" w:rsidP="00674418">
            <w:pPr>
              <w:suppressAutoHyphens w:val="0"/>
              <w:spacing w:before="15"/>
              <w:ind w:left="1132"/>
              <w:rPr>
                <w:b/>
                <w:kern w:val="0"/>
                <w:sz w:val="20"/>
                <w:szCs w:val="22"/>
                <w:lang w:val="pt-PT" w:eastAsia="en-US"/>
              </w:rPr>
            </w:pPr>
            <w:r w:rsidRPr="0091549A">
              <w:rPr>
                <w:b/>
                <w:color w:val="FFFFFF"/>
                <w:spacing w:val="-2"/>
                <w:kern w:val="0"/>
                <w:sz w:val="20"/>
                <w:szCs w:val="22"/>
                <w:lang w:val="pt-PT" w:eastAsia="en-US"/>
              </w:rPr>
              <w:t>SECRETARIA</w:t>
            </w:r>
          </w:p>
        </w:tc>
      </w:tr>
      <w:tr w:rsidR="00055533" w:rsidRPr="0091549A" w14:paraId="28C4A197" w14:textId="77777777" w:rsidTr="00674418">
        <w:trPr>
          <w:trHeight w:val="282"/>
        </w:trPr>
        <w:tc>
          <w:tcPr>
            <w:tcW w:w="1126" w:type="dxa"/>
            <w:tcBorders>
              <w:top w:val="nil"/>
              <w:left w:val="single" w:sz="6" w:space="0" w:color="000000"/>
              <w:bottom w:val="single" w:sz="6" w:space="0" w:color="000000"/>
              <w:right w:val="single" w:sz="6" w:space="0" w:color="000000"/>
            </w:tcBorders>
          </w:tcPr>
          <w:p w14:paraId="47D434C2" w14:textId="77777777" w:rsidR="00055533" w:rsidRPr="0091549A" w:rsidRDefault="00055533" w:rsidP="00674418">
            <w:pPr>
              <w:suppressAutoHyphens w:val="0"/>
              <w:spacing w:line="263" w:lineRule="exact"/>
              <w:ind w:left="6"/>
              <w:jc w:val="center"/>
              <w:rPr>
                <w:kern w:val="0"/>
                <w:szCs w:val="22"/>
                <w:lang w:val="pt-PT" w:eastAsia="en-US"/>
              </w:rPr>
            </w:pPr>
            <w:r w:rsidRPr="0091549A">
              <w:rPr>
                <w:spacing w:val="-5"/>
                <w:kern w:val="0"/>
                <w:szCs w:val="22"/>
                <w:lang w:val="pt-PT" w:eastAsia="en-US"/>
              </w:rPr>
              <w:t>039</w:t>
            </w:r>
          </w:p>
        </w:tc>
        <w:tc>
          <w:tcPr>
            <w:tcW w:w="1383" w:type="dxa"/>
            <w:tcBorders>
              <w:top w:val="nil"/>
              <w:left w:val="single" w:sz="6" w:space="0" w:color="000000"/>
              <w:bottom w:val="single" w:sz="6" w:space="0" w:color="000000"/>
              <w:right w:val="single" w:sz="6" w:space="0" w:color="000000"/>
            </w:tcBorders>
          </w:tcPr>
          <w:p w14:paraId="32F8BF02" w14:textId="77777777" w:rsidR="00055533" w:rsidRPr="0091549A" w:rsidRDefault="00055533" w:rsidP="00674418">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nil"/>
              <w:left w:val="single" w:sz="6" w:space="0" w:color="000000"/>
              <w:bottom w:val="single" w:sz="6" w:space="0" w:color="000000"/>
              <w:right w:val="single" w:sz="6" w:space="0" w:color="000000"/>
            </w:tcBorders>
          </w:tcPr>
          <w:p w14:paraId="0BC482FA" w14:textId="77777777" w:rsidR="00055533" w:rsidRPr="0091549A" w:rsidRDefault="00055533" w:rsidP="00674418">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nil"/>
              <w:left w:val="single" w:sz="6" w:space="0" w:color="000000"/>
              <w:bottom w:val="single" w:sz="6" w:space="0" w:color="000000"/>
              <w:right w:val="single" w:sz="6" w:space="0" w:color="000000"/>
            </w:tcBorders>
          </w:tcPr>
          <w:p w14:paraId="0CE15CBB" w14:textId="77777777" w:rsidR="00055533" w:rsidRPr="0091549A" w:rsidRDefault="00055533" w:rsidP="00674418">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nil"/>
              <w:left w:val="single" w:sz="6" w:space="0" w:color="000000"/>
              <w:bottom w:val="single" w:sz="6" w:space="0" w:color="000000"/>
            </w:tcBorders>
          </w:tcPr>
          <w:p w14:paraId="3CAF3658" w14:textId="77777777" w:rsidR="00055533" w:rsidRPr="0091549A" w:rsidRDefault="00055533" w:rsidP="00674418">
            <w:pPr>
              <w:suppressAutoHyphens w:val="0"/>
              <w:spacing w:line="263" w:lineRule="exact"/>
              <w:ind w:left="103"/>
              <w:rPr>
                <w:kern w:val="0"/>
                <w:szCs w:val="22"/>
                <w:lang w:val="pt-PT" w:eastAsia="en-US"/>
              </w:rPr>
            </w:pPr>
            <w:r w:rsidRPr="0091549A">
              <w:rPr>
                <w:spacing w:val="-2"/>
                <w:kern w:val="0"/>
                <w:szCs w:val="22"/>
                <w:lang w:val="pt-PT" w:eastAsia="en-US"/>
              </w:rPr>
              <w:t>Administração</w:t>
            </w:r>
          </w:p>
        </w:tc>
      </w:tr>
      <w:tr w:rsidR="00055533" w:rsidRPr="0091549A" w14:paraId="2A304EA4" w14:textId="77777777" w:rsidTr="00674418">
        <w:trPr>
          <w:trHeight w:val="282"/>
        </w:trPr>
        <w:tc>
          <w:tcPr>
            <w:tcW w:w="1126" w:type="dxa"/>
            <w:tcBorders>
              <w:top w:val="single" w:sz="6" w:space="0" w:color="000000"/>
              <w:left w:val="single" w:sz="6" w:space="0" w:color="000000"/>
              <w:bottom w:val="single" w:sz="6" w:space="0" w:color="000000"/>
              <w:right w:val="single" w:sz="6" w:space="0" w:color="000000"/>
            </w:tcBorders>
          </w:tcPr>
          <w:p w14:paraId="1A77EC9C" w14:textId="77777777" w:rsidR="00055533" w:rsidRPr="0091549A" w:rsidRDefault="00055533" w:rsidP="00674418">
            <w:pPr>
              <w:suppressAutoHyphens w:val="0"/>
              <w:spacing w:line="263" w:lineRule="exact"/>
              <w:ind w:left="6"/>
              <w:jc w:val="center"/>
              <w:rPr>
                <w:kern w:val="0"/>
                <w:szCs w:val="22"/>
                <w:lang w:val="pt-PT" w:eastAsia="en-US"/>
              </w:rPr>
            </w:pPr>
            <w:r w:rsidRPr="0091549A">
              <w:rPr>
                <w:spacing w:val="-5"/>
                <w:kern w:val="0"/>
                <w:szCs w:val="22"/>
                <w:lang w:val="pt-PT" w:eastAsia="en-US"/>
              </w:rPr>
              <w:t>076</w:t>
            </w:r>
          </w:p>
        </w:tc>
        <w:tc>
          <w:tcPr>
            <w:tcW w:w="1383" w:type="dxa"/>
            <w:tcBorders>
              <w:top w:val="single" w:sz="6" w:space="0" w:color="000000"/>
              <w:left w:val="single" w:sz="6" w:space="0" w:color="000000"/>
              <w:bottom w:val="single" w:sz="6" w:space="0" w:color="000000"/>
              <w:right w:val="single" w:sz="6" w:space="0" w:color="000000"/>
            </w:tcBorders>
          </w:tcPr>
          <w:p w14:paraId="05BCCC7B" w14:textId="77777777" w:rsidR="00055533" w:rsidRPr="0091549A" w:rsidRDefault="00055533" w:rsidP="00674418">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36FD39D0" w14:textId="77777777" w:rsidR="00055533" w:rsidRPr="0091549A" w:rsidRDefault="00055533" w:rsidP="00674418">
            <w:pPr>
              <w:suppressAutoHyphens w:val="0"/>
              <w:spacing w:line="263"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2B9FC412" w14:textId="77777777" w:rsidR="00055533" w:rsidRPr="0091549A" w:rsidRDefault="00055533" w:rsidP="00674418">
            <w:pPr>
              <w:suppressAutoHyphens w:val="0"/>
              <w:spacing w:line="263"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2B31A269" w14:textId="77777777" w:rsidR="00055533" w:rsidRPr="0091549A" w:rsidRDefault="00055533" w:rsidP="00674418">
            <w:pPr>
              <w:suppressAutoHyphens w:val="0"/>
              <w:spacing w:line="263" w:lineRule="exact"/>
              <w:ind w:left="103"/>
              <w:rPr>
                <w:kern w:val="0"/>
                <w:szCs w:val="22"/>
                <w:lang w:val="pt-PT" w:eastAsia="en-US"/>
              </w:rPr>
            </w:pPr>
            <w:r w:rsidRPr="0091549A">
              <w:rPr>
                <w:spacing w:val="-2"/>
                <w:kern w:val="0"/>
                <w:szCs w:val="22"/>
                <w:lang w:val="pt-PT" w:eastAsia="en-US"/>
              </w:rPr>
              <w:t>Fazenda</w:t>
            </w:r>
          </w:p>
        </w:tc>
      </w:tr>
      <w:tr w:rsidR="00055533" w:rsidRPr="0091549A" w14:paraId="321C7F56" w14:textId="77777777" w:rsidTr="00674418">
        <w:trPr>
          <w:trHeight w:val="298"/>
        </w:trPr>
        <w:tc>
          <w:tcPr>
            <w:tcW w:w="1126" w:type="dxa"/>
            <w:tcBorders>
              <w:top w:val="single" w:sz="6" w:space="0" w:color="000000"/>
              <w:left w:val="single" w:sz="6" w:space="0" w:color="000000"/>
              <w:bottom w:val="double" w:sz="6" w:space="0" w:color="000000"/>
              <w:right w:val="single" w:sz="6" w:space="0" w:color="000000"/>
            </w:tcBorders>
          </w:tcPr>
          <w:p w14:paraId="1A45C1C5" w14:textId="77777777" w:rsidR="00055533" w:rsidRPr="0091549A" w:rsidRDefault="00055533" w:rsidP="00674418">
            <w:pPr>
              <w:suppressAutoHyphens w:val="0"/>
              <w:spacing w:line="275" w:lineRule="exact"/>
              <w:ind w:left="6"/>
              <w:jc w:val="center"/>
              <w:rPr>
                <w:kern w:val="0"/>
                <w:szCs w:val="22"/>
                <w:lang w:val="pt-PT" w:eastAsia="en-US"/>
              </w:rPr>
            </w:pPr>
            <w:r w:rsidRPr="0091549A">
              <w:rPr>
                <w:spacing w:val="-5"/>
                <w:kern w:val="0"/>
                <w:szCs w:val="22"/>
                <w:lang w:val="pt-PT" w:eastAsia="en-US"/>
              </w:rPr>
              <w:t>113</w:t>
            </w:r>
          </w:p>
        </w:tc>
        <w:tc>
          <w:tcPr>
            <w:tcW w:w="1383" w:type="dxa"/>
            <w:tcBorders>
              <w:top w:val="single" w:sz="6" w:space="0" w:color="000000"/>
              <w:left w:val="single" w:sz="6" w:space="0" w:color="000000"/>
              <w:bottom w:val="double" w:sz="6" w:space="0" w:color="000000"/>
              <w:right w:val="single" w:sz="6" w:space="0" w:color="000000"/>
            </w:tcBorders>
          </w:tcPr>
          <w:p w14:paraId="01277464" w14:textId="77777777" w:rsidR="00055533" w:rsidRPr="0091549A" w:rsidRDefault="00055533" w:rsidP="00674418">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61A8E14A" w14:textId="77777777" w:rsidR="00055533" w:rsidRPr="0091549A" w:rsidRDefault="00055533" w:rsidP="00674418">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26D7C03B" w14:textId="77777777" w:rsidR="00055533" w:rsidRPr="0091549A" w:rsidRDefault="00055533" w:rsidP="00674418">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3DF66F66" w14:textId="77777777" w:rsidR="00055533" w:rsidRPr="0091549A" w:rsidRDefault="00055533" w:rsidP="00674418">
            <w:pPr>
              <w:suppressAutoHyphens w:val="0"/>
              <w:spacing w:line="275" w:lineRule="exact"/>
              <w:ind w:left="103"/>
              <w:rPr>
                <w:kern w:val="0"/>
                <w:szCs w:val="22"/>
                <w:lang w:val="pt-PT" w:eastAsia="en-US"/>
              </w:rPr>
            </w:pPr>
            <w:r w:rsidRPr="0091549A">
              <w:rPr>
                <w:kern w:val="0"/>
                <w:szCs w:val="22"/>
                <w:lang w:val="pt-PT" w:eastAsia="en-US"/>
              </w:rPr>
              <w:t>Controle</w:t>
            </w:r>
            <w:r w:rsidRPr="0091549A">
              <w:rPr>
                <w:spacing w:val="-2"/>
                <w:kern w:val="0"/>
                <w:szCs w:val="22"/>
                <w:lang w:val="pt-PT" w:eastAsia="en-US"/>
              </w:rPr>
              <w:t xml:space="preserve"> Interno</w:t>
            </w:r>
          </w:p>
        </w:tc>
      </w:tr>
      <w:tr w:rsidR="00055533" w:rsidRPr="0091549A" w14:paraId="00942F13" w14:textId="77777777" w:rsidTr="00674418">
        <w:trPr>
          <w:trHeight w:val="298"/>
        </w:trPr>
        <w:tc>
          <w:tcPr>
            <w:tcW w:w="1126" w:type="dxa"/>
            <w:tcBorders>
              <w:top w:val="double" w:sz="6" w:space="0" w:color="000000"/>
              <w:left w:val="single" w:sz="6" w:space="0" w:color="000000"/>
              <w:bottom w:val="single" w:sz="6" w:space="0" w:color="000000"/>
              <w:right w:val="single" w:sz="6" w:space="0" w:color="000000"/>
            </w:tcBorders>
          </w:tcPr>
          <w:p w14:paraId="0A4DD392" w14:textId="77777777" w:rsidR="00055533" w:rsidRPr="0091549A" w:rsidRDefault="00055533" w:rsidP="00674418">
            <w:pPr>
              <w:suppressAutoHyphens w:val="0"/>
              <w:spacing w:before="15" w:line="264" w:lineRule="exact"/>
              <w:ind w:left="6"/>
              <w:jc w:val="center"/>
              <w:rPr>
                <w:kern w:val="0"/>
                <w:szCs w:val="22"/>
                <w:lang w:val="pt-PT" w:eastAsia="en-US"/>
              </w:rPr>
            </w:pPr>
            <w:r w:rsidRPr="0091549A">
              <w:rPr>
                <w:spacing w:val="-5"/>
                <w:kern w:val="0"/>
                <w:szCs w:val="22"/>
                <w:lang w:val="pt-PT" w:eastAsia="en-US"/>
              </w:rPr>
              <w:t>136</w:t>
            </w:r>
          </w:p>
        </w:tc>
        <w:tc>
          <w:tcPr>
            <w:tcW w:w="1383" w:type="dxa"/>
            <w:tcBorders>
              <w:top w:val="double" w:sz="6" w:space="0" w:color="000000"/>
              <w:left w:val="single" w:sz="6" w:space="0" w:color="000000"/>
              <w:bottom w:val="single" w:sz="6" w:space="0" w:color="000000"/>
              <w:right w:val="single" w:sz="6" w:space="0" w:color="000000"/>
            </w:tcBorders>
          </w:tcPr>
          <w:p w14:paraId="66BA4CE5" w14:textId="77777777" w:rsidR="00055533" w:rsidRPr="0091549A" w:rsidRDefault="00055533" w:rsidP="00674418">
            <w:pPr>
              <w:suppressAutoHyphens w:val="0"/>
              <w:spacing w:before="15"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1424EAA0" w14:textId="77777777" w:rsidR="00055533" w:rsidRPr="0091549A" w:rsidRDefault="00055533" w:rsidP="00674418">
            <w:pPr>
              <w:suppressAutoHyphens w:val="0"/>
              <w:spacing w:before="15" w:line="264"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double" w:sz="6" w:space="0" w:color="000000"/>
              <w:left w:val="single" w:sz="6" w:space="0" w:color="000000"/>
              <w:bottom w:val="single" w:sz="6" w:space="0" w:color="000000"/>
              <w:right w:val="single" w:sz="6" w:space="0" w:color="000000"/>
            </w:tcBorders>
          </w:tcPr>
          <w:p w14:paraId="6749B225" w14:textId="77777777" w:rsidR="00055533" w:rsidRPr="0091549A" w:rsidRDefault="00055533" w:rsidP="00674418">
            <w:pPr>
              <w:suppressAutoHyphens w:val="0"/>
              <w:spacing w:before="15" w:line="264"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double" w:sz="6" w:space="0" w:color="000000"/>
              <w:left w:val="single" w:sz="6" w:space="0" w:color="000000"/>
              <w:bottom w:val="single" w:sz="6" w:space="0" w:color="000000"/>
            </w:tcBorders>
          </w:tcPr>
          <w:p w14:paraId="11443439" w14:textId="77777777" w:rsidR="00055533" w:rsidRPr="0091549A" w:rsidRDefault="00055533" w:rsidP="00674418">
            <w:pPr>
              <w:suppressAutoHyphens w:val="0"/>
              <w:spacing w:before="15" w:line="264" w:lineRule="exact"/>
              <w:ind w:left="102"/>
              <w:rPr>
                <w:kern w:val="0"/>
                <w:szCs w:val="22"/>
                <w:lang w:val="pt-PT" w:eastAsia="en-US"/>
              </w:rPr>
            </w:pPr>
            <w:r w:rsidRPr="0091549A">
              <w:rPr>
                <w:spacing w:val="-2"/>
                <w:kern w:val="0"/>
                <w:szCs w:val="22"/>
                <w:lang w:val="pt-PT" w:eastAsia="en-US"/>
              </w:rPr>
              <w:t>Saúde</w:t>
            </w:r>
          </w:p>
        </w:tc>
      </w:tr>
      <w:tr w:rsidR="00055533" w:rsidRPr="0091549A" w14:paraId="7708987F" w14:textId="77777777" w:rsidTr="00674418">
        <w:trPr>
          <w:trHeight w:val="282"/>
        </w:trPr>
        <w:tc>
          <w:tcPr>
            <w:tcW w:w="1126" w:type="dxa"/>
            <w:tcBorders>
              <w:top w:val="single" w:sz="6" w:space="0" w:color="000000"/>
              <w:left w:val="single" w:sz="6" w:space="0" w:color="000000"/>
              <w:bottom w:val="single" w:sz="6" w:space="0" w:color="000000"/>
              <w:right w:val="single" w:sz="6" w:space="0" w:color="000000"/>
            </w:tcBorders>
          </w:tcPr>
          <w:p w14:paraId="4FDEA080" w14:textId="77777777" w:rsidR="00055533" w:rsidRPr="0091549A" w:rsidRDefault="00055533" w:rsidP="00674418">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2AC03BF9" w14:textId="77777777" w:rsidR="00055533" w:rsidRPr="0091549A" w:rsidRDefault="00055533" w:rsidP="00674418">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2BC98CDC" w14:textId="77777777" w:rsidR="00055533" w:rsidRPr="0091549A" w:rsidRDefault="00055533" w:rsidP="00674418">
            <w:pPr>
              <w:suppressAutoHyphens w:val="0"/>
              <w:spacing w:line="263" w:lineRule="exact"/>
              <w:ind w:left="11" w:right="2"/>
              <w:jc w:val="center"/>
              <w:rPr>
                <w:kern w:val="0"/>
                <w:szCs w:val="22"/>
                <w:lang w:val="pt-PT" w:eastAsia="en-US"/>
              </w:rPr>
            </w:pPr>
            <w:r w:rsidRPr="0091549A">
              <w:rPr>
                <w:spacing w:val="-2"/>
                <w:kern w:val="0"/>
                <w:szCs w:val="22"/>
                <w:lang w:val="pt-PT" w:eastAsia="en-US"/>
              </w:rPr>
              <w:t>0.303</w:t>
            </w:r>
          </w:p>
        </w:tc>
        <w:tc>
          <w:tcPr>
            <w:tcW w:w="3025" w:type="dxa"/>
            <w:tcBorders>
              <w:top w:val="single" w:sz="6" w:space="0" w:color="000000"/>
              <w:left w:val="single" w:sz="6" w:space="0" w:color="000000"/>
              <w:bottom w:val="single" w:sz="6" w:space="0" w:color="000000"/>
              <w:right w:val="single" w:sz="6" w:space="0" w:color="000000"/>
            </w:tcBorders>
          </w:tcPr>
          <w:p w14:paraId="6E2D9FBF" w14:textId="77777777" w:rsidR="00055533" w:rsidRPr="0091549A" w:rsidRDefault="00055533" w:rsidP="00674418">
            <w:pPr>
              <w:suppressAutoHyphens w:val="0"/>
              <w:spacing w:line="263" w:lineRule="exact"/>
              <w:ind w:left="105"/>
              <w:rPr>
                <w:kern w:val="0"/>
                <w:szCs w:val="22"/>
                <w:lang w:val="pt-PT" w:eastAsia="en-US"/>
              </w:rPr>
            </w:pPr>
            <w:r w:rsidRPr="0091549A">
              <w:rPr>
                <w:kern w:val="0"/>
                <w:szCs w:val="22"/>
                <w:lang w:val="pt-PT" w:eastAsia="en-US"/>
              </w:rPr>
              <w:t xml:space="preserve">Saúde Mínimo </w:t>
            </w:r>
            <w:r w:rsidRPr="0091549A">
              <w:rPr>
                <w:spacing w:val="-5"/>
                <w:kern w:val="0"/>
                <w:szCs w:val="22"/>
                <w:lang w:val="pt-PT" w:eastAsia="en-US"/>
              </w:rPr>
              <w:t>15%</w:t>
            </w:r>
          </w:p>
        </w:tc>
        <w:tc>
          <w:tcPr>
            <w:tcW w:w="3572" w:type="dxa"/>
            <w:tcBorders>
              <w:top w:val="single" w:sz="6" w:space="0" w:color="000000"/>
              <w:left w:val="single" w:sz="6" w:space="0" w:color="000000"/>
              <w:bottom w:val="single" w:sz="6" w:space="0" w:color="000000"/>
            </w:tcBorders>
          </w:tcPr>
          <w:p w14:paraId="67565BB2" w14:textId="77777777" w:rsidR="00055533" w:rsidRPr="0091549A" w:rsidRDefault="00055533" w:rsidP="00674418">
            <w:pPr>
              <w:suppressAutoHyphens w:val="0"/>
              <w:spacing w:line="263" w:lineRule="exact"/>
              <w:ind w:left="102"/>
              <w:rPr>
                <w:kern w:val="0"/>
                <w:szCs w:val="22"/>
                <w:lang w:val="pt-PT" w:eastAsia="en-US"/>
              </w:rPr>
            </w:pPr>
            <w:r w:rsidRPr="0091549A">
              <w:rPr>
                <w:spacing w:val="-2"/>
                <w:kern w:val="0"/>
                <w:szCs w:val="22"/>
                <w:lang w:val="pt-PT" w:eastAsia="en-US"/>
              </w:rPr>
              <w:t>Saúde</w:t>
            </w:r>
          </w:p>
        </w:tc>
      </w:tr>
      <w:tr w:rsidR="00055533" w:rsidRPr="0091549A" w14:paraId="6233FA8A" w14:textId="77777777" w:rsidTr="00674418">
        <w:trPr>
          <w:trHeight w:val="282"/>
        </w:trPr>
        <w:tc>
          <w:tcPr>
            <w:tcW w:w="1126" w:type="dxa"/>
            <w:tcBorders>
              <w:top w:val="single" w:sz="6" w:space="0" w:color="000000"/>
              <w:left w:val="single" w:sz="6" w:space="0" w:color="000000"/>
              <w:bottom w:val="single" w:sz="6" w:space="0" w:color="000000"/>
              <w:right w:val="single" w:sz="6" w:space="0" w:color="000000"/>
            </w:tcBorders>
          </w:tcPr>
          <w:p w14:paraId="1FCF425D" w14:textId="77777777" w:rsidR="00055533" w:rsidRPr="0091549A" w:rsidRDefault="00055533" w:rsidP="00674418">
            <w:pPr>
              <w:suppressAutoHyphens w:val="0"/>
              <w:spacing w:line="263"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single" w:sz="6" w:space="0" w:color="000000"/>
              <w:right w:val="single" w:sz="6" w:space="0" w:color="000000"/>
            </w:tcBorders>
          </w:tcPr>
          <w:p w14:paraId="6D31B7EF" w14:textId="77777777" w:rsidR="00055533" w:rsidRPr="0091549A" w:rsidRDefault="00055533" w:rsidP="00674418">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276A36F9" w14:textId="77777777" w:rsidR="00055533" w:rsidRPr="0091549A" w:rsidRDefault="00055533" w:rsidP="00674418">
            <w:pPr>
              <w:suppressAutoHyphens w:val="0"/>
              <w:spacing w:line="263" w:lineRule="exact"/>
              <w:ind w:left="11" w:right="2"/>
              <w:jc w:val="center"/>
              <w:rPr>
                <w:kern w:val="0"/>
                <w:szCs w:val="22"/>
                <w:lang w:val="pt-PT" w:eastAsia="en-US"/>
              </w:rPr>
            </w:pPr>
            <w:r w:rsidRPr="0091549A">
              <w:rPr>
                <w:spacing w:val="-2"/>
                <w:kern w:val="0"/>
                <w:szCs w:val="22"/>
                <w:lang w:val="pt-PT" w:eastAsia="en-US"/>
              </w:rPr>
              <w:t>1.494</w:t>
            </w:r>
          </w:p>
        </w:tc>
        <w:tc>
          <w:tcPr>
            <w:tcW w:w="3025" w:type="dxa"/>
            <w:tcBorders>
              <w:top w:val="single" w:sz="6" w:space="0" w:color="000000"/>
              <w:left w:val="single" w:sz="6" w:space="0" w:color="000000"/>
              <w:bottom w:val="single" w:sz="6" w:space="0" w:color="000000"/>
              <w:right w:val="single" w:sz="6" w:space="0" w:color="000000"/>
            </w:tcBorders>
          </w:tcPr>
          <w:p w14:paraId="30CBBEB5" w14:textId="77777777" w:rsidR="00055533" w:rsidRPr="0091549A" w:rsidRDefault="00055533" w:rsidP="00674418">
            <w:pPr>
              <w:suppressAutoHyphens w:val="0"/>
              <w:spacing w:line="263" w:lineRule="exact"/>
              <w:ind w:left="105"/>
              <w:rPr>
                <w:kern w:val="0"/>
                <w:szCs w:val="22"/>
                <w:lang w:val="pt-PT" w:eastAsia="en-US"/>
              </w:rPr>
            </w:pPr>
            <w:r w:rsidRPr="0091549A">
              <w:rPr>
                <w:spacing w:val="-5"/>
                <w:kern w:val="0"/>
                <w:szCs w:val="22"/>
                <w:lang w:val="pt-PT" w:eastAsia="en-US"/>
              </w:rPr>
              <w:t>PAB</w:t>
            </w:r>
          </w:p>
        </w:tc>
        <w:tc>
          <w:tcPr>
            <w:tcW w:w="3572" w:type="dxa"/>
            <w:tcBorders>
              <w:top w:val="single" w:sz="6" w:space="0" w:color="000000"/>
              <w:left w:val="single" w:sz="6" w:space="0" w:color="000000"/>
              <w:bottom w:val="single" w:sz="6" w:space="0" w:color="000000"/>
            </w:tcBorders>
          </w:tcPr>
          <w:p w14:paraId="135FEDD7" w14:textId="77777777" w:rsidR="00055533" w:rsidRPr="0091549A" w:rsidRDefault="00055533" w:rsidP="00674418">
            <w:pPr>
              <w:suppressAutoHyphens w:val="0"/>
              <w:spacing w:line="263" w:lineRule="exact"/>
              <w:ind w:left="101"/>
              <w:rPr>
                <w:kern w:val="0"/>
                <w:szCs w:val="22"/>
                <w:lang w:val="pt-PT" w:eastAsia="en-US"/>
              </w:rPr>
            </w:pPr>
            <w:r w:rsidRPr="0091549A">
              <w:rPr>
                <w:spacing w:val="-4"/>
                <w:kern w:val="0"/>
                <w:szCs w:val="22"/>
                <w:lang w:val="pt-PT" w:eastAsia="en-US"/>
              </w:rPr>
              <w:t>Saúde</w:t>
            </w:r>
          </w:p>
        </w:tc>
      </w:tr>
      <w:tr w:rsidR="00055533" w:rsidRPr="0091549A" w14:paraId="28C29011" w14:textId="77777777" w:rsidTr="00674418">
        <w:trPr>
          <w:trHeight w:val="298"/>
        </w:trPr>
        <w:tc>
          <w:tcPr>
            <w:tcW w:w="1126" w:type="dxa"/>
            <w:tcBorders>
              <w:top w:val="single" w:sz="6" w:space="0" w:color="000000"/>
              <w:left w:val="single" w:sz="6" w:space="0" w:color="000000"/>
              <w:bottom w:val="double" w:sz="6" w:space="0" w:color="000000"/>
              <w:right w:val="single" w:sz="6" w:space="0" w:color="000000"/>
            </w:tcBorders>
          </w:tcPr>
          <w:p w14:paraId="7F1F6B20" w14:textId="77777777" w:rsidR="00055533" w:rsidRPr="0091549A" w:rsidRDefault="00055533" w:rsidP="00674418">
            <w:pPr>
              <w:suppressAutoHyphens w:val="0"/>
              <w:spacing w:line="275" w:lineRule="exact"/>
              <w:ind w:left="6"/>
              <w:jc w:val="center"/>
              <w:rPr>
                <w:kern w:val="0"/>
                <w:szCs w:val="22"/>
                <w:lang w:val="pt-PT" w:eastAsia="en-US"/>
              </w:rPr>
            </w:pPr>
            <w:r w:rsidRPr="0091549A">
              <w:rPr>
                <w:spacing w:val="-5"/>
                <w:kern w:val="0"/>
                <w:szCs w:val="22"/>
                <w:lang w:val="pt-PT" w:eastAsia="en-US"/>
              </w:rPr>
              <w:t>174</w:t>
            </w:r>
          </w:p>
        </w:tc>
        <w:tc>
          <w:tcPr>
            <w:tcW w:w="1383" w:type="dxa"/>
            <w:tcBorders>
              <w:top w:val="single" w:sz="6" w:space="0" w:color="000000"/>
              <w:left w:val="single" w:sz="6" w:space="0" w:color="000000"/>
              <w:bottom w:val="double" w:sz="6" w:space="0" w:color="000000"/>
              <w:right w:val="single" w:sz="6" w:space="0" w:color="000000"/>
            </w:tcBorders>
          </w:tcPr>
          <w:p w14:paraId="735DB983" w14:textId="77777777" w:rsidR="00055533" w:rsidRPr="0091549A" w:rsidRDefault="00055533" w:rsidP="00674418">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6DA2BF69" w14:textId="77777777" w:rsidR="00055533" w:rsidRPr="0091549A" w:rsidRDefault="00055533" w:rsidP="00674418">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179623D8" w14:textId="77777777" w:rsidR="00055533" w:rsidRPr="0091549A" w:rsidRDefault="00055533" w:rsidP="00674418">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75E9E351" w14:textId="77777777" w:rsidR="00055533" w:rsidRPr="0091549A" w:rsidRDefault="00055533" w:rsidP="00674418">
            <w:pPr>
              <w:suppressAutoHyphens w:val="0"/>
              <w:spacing w:line="275" w:lineRule="exact"/>
              <w:ind w:left="103"/>
              <w:rPr>
                <w:kern w:val="0"/>
                <w:szCs w:val="22"/>
                <w:lang w:val="pt-PT" w:eastAsia="en-US"/>
              </w:rPr>
            </w:pPr>
            <w:r w:rsidRPr="0091549A">
              <w:rPr>
                <w:spacing w:val="-2"/>
                <w:kern w:val="0"/>
                <w:szCs w:val="22"/>
                <w:lang w:val="pt-PT" w:eastAsia="en-US"/>
              </w:rPr>
              <w:t>Saúde</w:t>
            </w:r>
          </w:p>
        </w:tc>
      </w:tr>
      <w:tr w:rsidR="00055533" w:rsidRPr="0091549A" w14:paraId="2C7AA201" w14:textId="77777777" w:rsidTr="00674418">
        <w:trPr>
          <w:trHeight w:val="313"/>
        </w:trPr>
        <w:tc>
          <w:tcPr>
            <w:tcW w:w="1126" w:type="dxa"/>
            <w:tcBorders>
              <w:top w:val="double" w:sz="6" w:space="0" w:color="000000"/>
              <w:left w:val="single" w:sz="6" w:space="0" w:color="000000"/>
              <w:bottom w:val="double" w:sz="6" w:space="0" w:color="000000"/>
              <w:right w:val="single" w:sz="6" w:space="0" w:color="000000"/>
            </w:tcBorders>
          </w:tcPr>
          <w:p w14:paraId="4B1D968B" w14:textId="77777777" w:rsidR="00055533" w:rsidRPr="0091549A" w:rsidRDefault="00055533" w:rsidP="00674418">
            <w:pPr>
              <w:suppressAutoHyphens w:val="0"/>
              <w:spacing w:before="15"/>
              <w:ind w:left="6"/>
              <w:jc w:val="center"/>
              <w:rPr>
                <w:kern w:val="0"/>
                <w:szCs w:val="22"/>
                <w:lang w:val="pt-PT" w:eastAsia="en-US"/>
              </w:rPr>
            </w:pPr>
            <w:r w:rsidRPr="0091549A">
              <w:rPr>
                <w:spacing w:val="-5"/>
                <w:kern w:val="0"/>
                <w:szCs w:val="22"/>
                <w:lang w:val="pt-PT" w:eastAsia="en-US"/>
              </w:rPr>
              <w:t>271</w:t>
            </w:r>
          </w:p>
        </w:tc>
        <w:tc>
          <w:tcPr>
            <w:tcW w:w="1383" w:type="dxa"/>
            <w:tcBorders>
              <w:top w:val="double" w:sz="6" w:space="0" w:color="000000"/>
              <w:left w:val="single" w:sz="6" w:space="0" w:color="000000"/>
              <w:bottom w:val="double" w:sz="6" w:space="0" w:color="000000"/>
              <w:right w:val="single" w:sz="6" w:space="0" w:color="000000"/>
            </w:tcBorders>
          </w:tcPr>
          <w:p w14:paraId="49253F71" w14:textId="77777777" w:rsidR="00055533" w:rsidRPr="0091549A" w:rsidRDefault="00055533" w:rsidP="00674418">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34FFAFF0" w14:textId="77777777" w:rsidR="00055533" w:rsidRPr="0091549A" w:rsidRDefault="00055533" w:rsidP="00674418">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500D5484" w14:textId="77777777" w:rsidR="00055533" w:rsidRPr="0091549A" w:rsidRDefault="00055533" w:rsidP="00674418">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2A702CFD" w14:textId="77777777" w:rsidR="00055533" w:rsidRPr="0091549A" w:rsidRDefault="00055533" w:rsidP="00674418">
            <w:pPr>
              <w:suppressAutoHyphens w:val="0"/>
              <w:spacing w:before="15"/>
              <w:ind w:left="103"/>
              <w:rPr>
                <w:kern w:val="0"/>
                <w:szCs w:val="22"/>
                <w:lang w:val="pt-PT" w:eastAsia="en-US"/>
              </w:rPr>
            </w:pPr>
            <w:r w:rsidRPr="0091549A">
              <w:rPr>
                <w:spacing w:val="-2"/>
                <w:kern w:val="0"/>
                <w:szCs w:val="22"/>
                <w:lang w:val="pt-PT" w:eastAsia="en-US"/>
              </w:rPr>
              <w:t>Social</w:t>
            </w:r>
          </w:p>
        </w:tc>
      </w:tr>
      <w:tr w:rsidR="00055533" w:rsidRPr="0091549A" w14:paraId="7F2DC4AC" w14:textId="77777777" w:rsidTr="00674418">
        <w:trPr>
          <w:trHeight w:val="297"/>
        </w:trPr>
        <w:tc>
          <w:tcPr>
            <w:tcW w:w="1126" w:type="dxa"/>
            <w:tcBorders>
              <w:top w:val="double" w:sz="6" w:space="0" w:color="000000"/>
              <w:left w:val="single" w:sz="6" w:space="0" w:color="000000"/>
              <w:bottom w:val="single" w:sz="6" w:space="0" w:color="000000"/>
              <w:right w:val="single" w:sz="6" w:space="0" w:color="000000"/>
            </w:tcBorders>
          </w:tcPr>
          <w:p w14:paraId="77A5CDC3" w14:textId="77777777" w:rsidR="00055533" w:rsidRPr="0091549A" w:rsidRDefault="00055533" w:rsidP="00674418">
            <w:pPr>
              <w:suppressAutoHyphens w:val="0"/>
              <w:spacing w:before="14" w:line="264" w:lineRule="exact"/>
              <w:ind w:left="6"/>
              <w:jc w:val="center"/>
              <w:rPr>
                <w:kern w:val="0"/>
                <w:szCs w:val="22"/>
                <w:lang w:val="pt-PT" w:eastAsia="en-US"/>
              </w:rPr>
            </w:pPr>
            <w:r w:rsidRPr="0091549A">
              <w:rPr>
                <w:spacing w:val="-5"/>
                <w:kern w:val="0"/>
                <w:szCs w:val="22"/>
                <w:lang w:val="pt-PT" w:eastAsia="en-US"/>
              </w:rPr>
              <w:t>414</w:t>
            </w:r>
          </w:p>
        </w:tc>
        <w:tc>
          <w:tcPr>
            <w:tcW w:w="1383" w:type="dxa"/>
            <w:tcBorders>
              <w:top w:val="double" w:sz="6" w:space="0" w:color="000000"/>
              <w:left w:val="single" w:sz="6" w:space="0" w:color="000000"/>
              <w:bottom w:val="single" w:sz="6" w:space="0" w:color="000000"/>
              <w:right w:val="single" w:sz="6" w:space="0" w:color="000000"/>
            </w:tcBorders>
          </w:tcPr>
          <w:p w14:paraId="2ED3A408" w14:textId="77777777" w:rsidR="00055533" w:rsidRPr="0091549A" w:rsidRDefault="00055533" w:rsidP="00674418">
            <w:pPr>
              <w:suppressAutoHyphens w:val="0"/>
              <w:spacing w:before="14"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084899DB" w14:textId="77777777" w:rsidR="00055533" w:rsidRPr="0091549A" w:rsidRDefault="00055533" w:rsidP="00674418">
            <w:pPr>
              <w:suppressAutoHyphens w:val="0"/>
              <w:spacing w:before="14" w:line="264" w:lineRule="exact"/>
              <w:ind w:left="11"/>
              <w:jc w:val="center"/>
              <w:rPr>
                <w:kern w:val="0"/>
                <w:szCs w:val="22"/>
                <w:lang w:val="pt-PT" w:eastAsia="en-US"/>
              </w:rPr>
            </w:pPr>
            <w:r w:rsidRPr="0091549A">
              <w:rPr>
                <w:spacing w:val="-4"/>
                <w:kern w:val="0"/>
                <w:szCs w:val="22"/>
                <w:lang w:val="pt-PT" w:eastAsia="en-US"/>
              </w:rPr>
              <w:t>0102</w:t>
            </w:r>
          </w:p>
        </w:tc>
        <w:tc>
          <w:tcPr>
            <w:tcW w:w="3025" w:type="dxa"/>
            <w:tcBorders>
              <w:top w:val="double" w:sz="6" w:space="0" w:color="000000"/>
              <w:left w:val="single" w:sz="6" w:space="0" w:color="000000"/>
              <w:bottom w:val="single" w:sz="6" w:space="0" w:color="000000"/>
              <w:right w:val="single" w:sz="6" w:space="0" w:color="000000"/>
            </w:tcBorders>
          </w:tcPr>
          <w:p w14:paraId="64431CF4" w14:textId="77777777" w:rsidR="00055533" w:rsidRPr="0091549A" w:rsidRDefault="00055533" w:rsidP="00674418">
            <w:pPr>
              <w:suppressAutoHyphens w:val="0"/>
              <w:spacing w:before="14" w:line="264" w:lineRule="exact"/>
              <w:ind w:left="105"/>
              <w:rPr>
                <w:kern w:val="0"/>
                <w:szCs w:val="22"/>
                <w:lang w:val="pt-PT" w:eastAsia="en-US"/>
              </w:rPr>
            </w:pPr>
            <w:r w:rsidRPr="0091549A">
              <w:rPr>
                <w:kern w:val="0"/>
                <w:szCs w:val="22"/>
                <w:lang w:val="pt-PT" w:eastAsia="en-US"/>
              </w:rPr>
              <w:t>FUNDEB</w:t>
            </w:r>
            <w:r w:rsidRPr="0091549A">
              <w:rPr>
                <w:spacing w:val="-3"/>
                <w:kern w:val="0"/>
                <w:szCs w:val="22"/>
                <w:lang w:val="pt-PT" w:eastAsia="en-US"/>
              </w:rPr>
              <w:t xml:space="preserve"> </w:t>
            </w:r>
            <w:r w:rsidRPr="0091549A">
              <w:rPr>
                <w:spacing w:val="-5"/>
                <w:kern w:val="0"/>
                <w:szCs w:val="22"/>
                <w:lang w:val="pt-PT" w:eastAsia="en-US"/>
              </w:rPr>
              <w:t>30%</w:t>
            </w:r>
          </w:p>
        </w:tc>
        <w:tc>
          <w:tcPr>
            <w:tcW w:w="3572" w:type="dxa"/>
            <w:tcBorders>
              <w:top w:val="double" w:sz="6" w:space="0" w:color="000000"/>
              <w:left w:val="single" w:sz="6" w:space="0" w:color="000000"/>
              <w:bottom w:val="single" w:sz="6" w:space="0" w:color="000000"/>
            </w:tcBorders>
          </w:tcPr>
          <w:p w14:paraId="7DBAB7E5" w14:textId="77777777" w:rsidR="00055533" w:rsidRPr="0091549A" w:rsidRDefault="00055533" w:rsidP="00674418">
            <w:pPr>
              <w:suppressAutoHyphens w:val="0"/>
              <w:spacing w:before="14" w:line="264" w:lineRule="exact"/>
              <w:ind w:left="103"/>
              <w:rPr>
                <w:kern w:val="0"/>
                <w:szCs w:val="22"/>
                <w:lang w:val="pt-PT" w:eastAsia="en-US"/>
              </w:rPr>
            </w:pPr>
            <w:r w:rsidRPr="0091549A">
              <w:rPr>
                <w:spacing w:val="-2"/>
                <w:kern w:val="0"/>
                <w:szCs w:val="22"/>
                <w:lang w:val="pt-PT" w:eastAsia="en-US"/>
              </w:rPr>
              <w:t>Educação</w:t>
            </w:r>
          </w:p>
        </w:tc>
      </w:tr>
      <w:tr w:rsidR="00055533" w:rsidRPr="0091549A" w14:paraId="7B217570" w14:textId="77777777" w:rsidTr="00674418">
        <w:trPr>
          <w:trHeight w:val="285"/>
        </w:trPr>
        <w:tc>
          <w:tcPr>
            <w:tcW w:w="1126" w:type="dxa"/>
            <w:tcBorders>
              <w:top w:val="single" w:sz="6" w:space="0" w:color="000000"/>
              <w:left w:val="single" w:sz="6" w:space="0" w:color="000000"/>
              <w:bottom w:val="single" w:sz="6" w:space="0" w:color="000000"/>
              <w:right w:val="single" w:sz="6" w:space="0" w:color="000000"/>
            </w:tcBorders>
          </w:tcPr>
          <w:p w14:paraId="19DEFDB0" w14:textId="77777777" w:rsidR="00055533" w:rsidRPr="0091549A" w:rsidRDefault="00055533" w:rsidP="00674418">
            <w:pPr>
              <w:suppressAutoHyphens w:val="0"/>
              <w:spacing w:before="1" w:line="264"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1AB6FE84" w14:textId="77777777" w:rsidR="00055533" w:rsidRPr="0091549A" w:rsidRDefault="00055533" w:rsidP="00674418">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794EBC8E" w14:textId="77777777" w:rsidR="00055533" w:rsidRPr="0091549A" w:rsidRDefault="00055533" w:rsidP="00674418">
            <w:pPr>
              <w:suppressAutoHyphens w:val="0"/>
              <w:spacing w:before="1" w:line="264" w:lineRule="exact"/>
              <w:ind w:left="11"/>
              <w:jc w:val="center"/>
              <w:rPr>
                <w:kern w:val="0"/>
                <w:szCs w:val="22"/>
                <w:lang w:val="pt-PT" w:eastAsia="en-US"/>
              </w:rPr>
            </w:pPr>
            <w:r w:rsidRPr="0091549A">
              <w:rPr>
                <w:spacing w:val="-4"/>
                <w:kern w:val="0"/>
                <w:szCs w:val="22"/>
                <w:lang w:val="pt-PT" w:eastAsia="en-US"/>
              </w:rPr>
              <w:t>0103</w:t>
            </w:r>
          </w:p>
        </w:tc>
        <w:tc>
          <w:tcPr>
            <w:tcW w:w="3025" w:type="dxa"/>
            <w:tcBorders>
              <w:top w:val="single" w:sz="6" w:space="0" w:color="000000"/>
              <w:left w:val="single" w:sz="6" w:space="0" w:color="000000"/>
              <w:bottom w:val="single" w:sz="6" w:space="0" w:color="000000"/>
              <w:right w:val="single" w:sz="6" w:space="0" w:color="000000"/>
            </w:tcBorders>
          </w:tcPr>
          <w:p w14:paraId="5CA4930A" w14:textId="77777777" w:rsidR="00055533" w:rsidRPr="0091549A" w:rsidRDefault="00055533" w:rsidP="00674418">
            <w:pPr>
              <w:suppressAutoHyphens w:val="0"/>
              <w:spacing w:before="1" w:line="264"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5%</w:t>
            </w:r>
          </w:p>
        </w:tc>
        <w:tc>
          <w:tcPr>
            <w:tcW w:w="3572" w:type="dxa"/>
            <w:tcBorders>
              <w:top w:val="single" w:sz="6" w:space="0" w:color="000000"/>
              <w:left w:val="single" w:sz="6" w:space="0" w:color="000000"/>
              <w:bottom w:val="single" w:sz="6" w:space="0" w:color="000000"/>
            </w:tcBorders>
          </w:tcPr>
          <w:p w14:paraId="30A9BF6D" w14:textId="77777777" w:rsidR="00055533" w:rsidRPr="0091549A" w:rsidRDefault="00055533" w:rsidP="00674418">
            <w:pPr>
              <w:suppressAutoHyphens w:val="0"/>
              <w:spacing w:before="1" w:line="264" w:lineRule="exact"/>
              <w:ind w:left="101"/>
              <w:rPr>
                <w:kern w:val="0"/>
                <w:szCs w:val="22"/>
                <w:lang w:val="pt-PT" w:eastAsia="en-US"/>
              </w:rPr>
            </w:pPr>
            <w:r w:rsidRPr="0091549A">
              <w:rPr>
                <w:spacing w:val="-2"/>
                <w:kern w:val="0"/>
                <w:szCs w:val="22"/>
                <w:lang w:val="pt-PT" w:eastAsia="en-US"/>
              </w:rPr>
              <w:t>Educação</w:t>
            </w:r>
          </w:p>
        </w:tc>
      </w:tr>
      <w:tr w:rsidR="00055533" w:rsidRPr="0091549A" w14:paraId="438A90A6" w14:textId="77777777" w:rsidTr="00674418">
        <w:trPr>
          <w:trHeight w:val="282"/>
        </w:trPr>
        <w:tc>
          <w:tcPr>
            <w:tcW w:w="1126" w:type="dxa"/>
            <w:tcBorders>
              <w:top w:val="single" w:sz="6" w:space="0" w:color="000000"/>
              <w:left w:val="single" w:sz="6" w:space="0" w:color="000000"/>
              <w:bottom w:val="single" w:sz="6" w:space="0" w:color="000000"/>
              <w:right w:val="single" w:sz="6" w:space="0" w:color="000000"/>
            </w:tcBorders>
          </w:tcPr>
          <w:p w14:paraId="4DA33668" w14:textId="77777777" w:rsidR="00055533" w:rsidRPr="0091549A" w:rsidRDefault="00055533" w:rsidP="00674418">
            <w:pPr>
              <w:suppressAutoHyphens w:val="0"/>
              <w:spacing w:line="263" w:lineRule="exact"/>
              <w:ind w:left="6"/>
              <w:jc w:val="center"/>
              <w:rPr>
                <w:kern w:val="0"/>
                <w:szCs w:val="22"/>
                <w:lang w:val="pt-PT" w:eastAsia="en-US"/>
              </w:rPr>
            </w:pPr>
            <w:r w:rsidRPr="0091549A">
              <w:rPr>
                <w:spacing w:val="-5"/>
                <w:kern w:val="0"/>
                <w:szCs w:val="22"/>
                <w:lang w:val="pt-PT" w:eastAsia="en-US"/>
              </w:rPr>
              <w:t>431</w:t>
            </w:r>
          </w:p>
        </w:tc>
        <w:tc>
          <w:tcPr>
            <w:tcW w:w="1383" w:type="dxa"/>
            <w:tcBorders>
              <w:top w:val="single" w:sz="6" w:space="0" w:color="000000"/>
              <w:left w:val="single" w:sz="6" w:space="0" w:color="000000"/>
              <w:bottom w:val="single" w:sz="6" w:space="0" w:color="000000"/>
              <w:right w:val="single" w:sz="6" w:space="0" w:color="000000"/>
            </w:tcBorders>
          </w:tcPr>
          <w:p w14:paraId="096B2334" w14:textId="77777777" w:rsidR="00055533" w:rsidRPr="0091549A" w:rsidRDefault="00055533" w:rsidP="00674418">
            <w:pPr>
              <w:suppressAutoHyphens w:val="0"/>
              <w:spacing w:line="263"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6E32392F" w14:textId="77777777" w:rsidR="00055533" w:rsidRPr="0091549A" w:rsidRDefault="00055533" w:rsidP="00674418">
            <w:pPr>
              <w:suppressAutoHyphens w:val="0"/>
              <w:spacing w:line="263" w:lineRule="exact"/>
              <w:ind w:left="11"/>
              <w:jc w:val="center"/>
              <w:rPr>
                <w:kern w:val="0"/>
                <w:szCs w:val="22"/>
                <w:lang w:val="pt-PT" w:eastAsia="en-US"/>
              </w:rPr>
            </w:pPr>
            <w:r w:rsidRPr="0091549A">
              <w:rPr>
                <w:spacing w:val="-4"/>
                <w:kern w:val="0"/>
                <w:szCs w:val="22"/>
                <w:lang w:val="pt-PT" w:eastAsia="en-US"/>
              </w:rPr>
              <w:t>0104</w:t>
            </w:r>
          </w:p>
        </w:tc>
        <w:tc>
          <w:tcPr>
            <w:tcW w:w="3025" w:type="dxa"/>
            <w:tcBorders>
              <w:top w:val="single" w:sz="6" w:space="0" w:color="000000"/>
              <w:left w:val="single" w:sz="6" w:space="0" w:color="000000"/>
              <w:bottom w:val="single" w:sz="6" w:space="0" w:color="000000"/>
              <w:right w:val="single" w:sz="6" w:space="0" w:color="000000"/>
            </w:tcBorders>
          </w:tcPr>
          <w:p w14:paraId="17C8C23A" w14:textId="77777777" w:rsidR="00055533" w:rsidRPr="0091549A" w:rsidRDefault="00055533" w:rsidP="00674418">
            <w:pPr>
              <w:suppressAutoHyphens w:val="0"/>
              <w:spacing w:line="263" w:lineRule="exact"/>
              <w:ind w:left="105"/>
              <w:rPr>
                <w:kern w:val="0"/>
                <w:szCs w:val="22"/>
                <w:lang w:val="pt-PT" w:eastAsia="en-US"/>
              </w:rPr>
            </w:pPr>
            <w:r w:rsidRPr="0091549A">
              <w:rPr>
                <w:kern w:val="0"/>
                <w:szCs w:val="22"/>
                <w:lang w:val="pt-PT" w:eastAsia="en-US"/>
              </w:rPr>
              <w:t>Educação</w:t>
            </w:r>
            <w:r w:rsidRPr="0091549A">
              <w:rPr>
                <w:spacing w:val="-3"/>
                <w:kern w:val="0"/>
                <w:szCs w:val="22"/>
                <w:lang w:val="pt-PT" w:eastAsia="en-US"/>
              </w:rPr>
              <w:t xml:space="preserve"> </w:t>
            </w:r>
            <w:r w:rsidRPr="0091549A">
              <w:rPr>
                <w:spacing w:val="-5"/>
                <w:kern w:val="0"/>
                <w:szCs w:val="22"/>
                <w:lang w:val="pt-PT" w:eastAsia="en-US"/>
              </w:rPr>
              <w:t>25%</w:t>
            </w:r>
          </w:p>
        </w:tc>
        <w:tc>
          <w:tcPr>
            <w:tcW w:w="3572" w:type="dxa"/>
            <w:tcBorders>
              <w:top w:val="single" w:sz="6" w:space="0" w:color="000000"/>
              <w:left w:val="single" w:sz="6" w:space="0" w:color="000000"/>
              <w:bottom w:val="single" w:sz="6" w:space="0" w:color="000000"/>
            </w:tcBorders>
          </w:tcPr>
          <w:p w14:paraId="0BCFF22E" w14:textId="77777777" w:rsidR="00055533" w:rsidRPr="0091549A" w:rsidRDefault="00055533" w:rsidP="00674418">
            <w:pPr>
              <w:suppressAutoHyphens w:val="0"/>
              <w:spacing w:line="263" w:lineRule="exact"/>
              <w:ind w:left="101"/>
              <w:rPr>
                <w:kern w:val="0"/>
                <w:szCs w:val="22"/>
                <w:lang w:val="pt-PT" w:eastAsia="en-US"/>
              </w:rPr>
            </w:pPr>
            <w:r w:rsidRPr="0091549A">
              <w:rPr>
                <w:spacing w:val="-2"/>
                <w:kern w:val="0"/>
                <w:szCs w:val="22"/>
                <w:lang w:val="pt-PT" w:eastAsia="en-US"/>
              </w:rPr>
              <w:t>Educação</w:t>
            </w:r>
          </w:p>
        </w:tc>
      </w:tr>
      <w:tr w:rsidR="00055533" w:rsidRPr="0091549A" w14:paraId="7BB59CBD" w14:textId="77777777" w:rsidTr="00674418">
        <w:trPr>
          <w:trHeight w:val="297"/>
        </w:trPr>
        <w:tc>
          <w:tcPr>
            <w:tcW w:w="1126" w:type="dxa"/>
            <w:tcBorders>
              <w:top w:val="single" w:sz="6" w:space="0" w:color="000000"/>
              <w:left w:val="single" w:sz="6" w:space="0" w:color="000000"/>
              <w:bottom w:val="double" w:sz="6" w:space="0" w:color="000000"/>
              <w:right w:val="single" w:sz="6" w:space="0" w:color="000000"/>
            </w:tcBorders>
          </w:tcPr>
          <w:p w14:paraId="35DC0427" w14:textId="77777777" w:rsidR="00055533" w:rsidRPr="0091549A" w:rsidRDefault="00055533" w:rsidP="00674418">
            <w:pPr>
              <w:suppressAutoHyphens w:val="0"/>
              <w:spacing w:line="275" w:lineRule="exact"/>
              <w:ind w:left="6"/>
              <w:jc w:val="center"/>
              <w:rPr>
                <w:kern w:val="0"/>
                <w:szCs w:val="22"/>
                <w:lang w:val="pt-PT" w:eastAsia="en-US"/>
              </w:rPr>
            </w:pPr>
            <w:r w:rsidRPr="0091549A">
              <w:rPr>
                <w:spacing w:val="-5"/>
                <w:kern w:val="0"/>
                <w:szCs w:val="22"/>
                <w:lang w:val="pt-PT" w:eastAsia="en-US"/>
              </w:rPr>
              <w:t>420</w:t>
            </w:r>
          </w:p>
        </w:tc>
        <w:tc>
          <w:tcPr>
            <w:tcW w:w="1383" w:type="dxa"/>
            <w:tcBorders>
              <w:top w:val="single" w:sz="6" w:space="0" w:color="000000"/>
              <w:left w:val="single" w:sz="6" w:space="0" w:color="000000"/>
              <w:bottom w:val="double" w:sz="6" w:space="0" w:color="000000"/>
              <w:right w:val="single" w:sz="6" w:space="0" w:color="000000"/>
            </w:tcBorders>
          </w:tcPr>
          <w:p w14:paraId="54980975" w14:textId="77777777" w:rsidR="00055533" w:rsidRPr="0091549A" w:rsidRDefault="00055533" w:rsidP="00674418">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67AFBDAB" w14:textId="77777777" w:rsidR="00055533" w:rsidRPr="0091549A" w:rsidRDefault="00055533" w:rsidP="00674418">
            <w:pPr>
              <w:suppressAutoHyphens w:val="0"/>
              <w:spacing w:line="275" w:lineRule="exact"/>
              <w:ind w:left="11"/>
              <w:jc w:val="center"/>
              <w:rPr>
                <w:kern w:val="0"/>
                <w:szCs w:val="22"/>
                <w:lang w:val="pt-PT" w:eastAsia="en-US"/>
              </w:rPr>
            </w:pPr>
            <w:r w:rsidRPr="0091549A">
              <w:rPr>
                <w:spacing w:val="-4"/>
                <w:kern w:val="0"/>
                <w:szCs w:val="22"/>
                <w:lang w:val="pt-PT" w:eastAsia="en-US"/>
              </w:rPr>
              <w:t>0107</w:t>
            </w:r>
          </w:p>
        </w:tc>
        <w:tc>
          <w:tcPr>
            <w:tcW w:w="3025" w:type="dxa"/>
            <w:tcBorders>
              <w:top w:val="single" w:sz="6" w:space="0" w:color="000000"/>
              <w:left w:val="single" w:sz="6" w:space="0" w:color="000000"/>
              <w:bottom w:val="double" w:sz="6" w:space="0" w:color="000000"/>
              <w:right w:val="single" w:sz="6" w:space="0" w:color="000000"/>
            </w:tcBorders>
          </w:tcPr>
          <w:p w14:paraId="5C0C461A" w14:textId="77777777" w:rsidR="00055533" w:rsidRPr="0091549A" w:rsidRDefault="00055533" w:rsidP="00674418">
            <w:pPr>
              <w:suppressAutoHyphens w:val="0"/>
              <w:spacing w:line="275" w:lineRule="exact"/>
              <w:ind w:left="105"/>
              <w:rPr>
                <w:kern w:val="0"/>
                <w:szCs w:val="22"/>
                <w:lang w:val="pt-PT" w:eastAsia="en-US"/>
              </w:rPr>
            </w:pPr>
            <w:r w:rsidRPr="0091549A">
              <w:rPr>
                <w:kern w:val="0"/>
                <w:szCs w:val="22"/>
                <w:lang w:val="pt-PT" w:eastAsia="en-US"/>
              </w:rPr>
              <w:t xml:space="preserve">Salário </w:t>
            </w:r>
            <w:r w:rsidRPr="0091549A">
              <w:rPr>
                <w:spacing w:val="-2"/>
                <w:kern w:val="0"/>
                <w:szCs w:val="22"/>
                <w:lang w:val="pt-PT" w:eastAsia="en-US"/>
              </w:rPr>
              <w:t>Educação</w:t>
            </w:r>
          </w:p>
        </w:tc>
        <w:tc>
          <w:tcPr>
            <w:tcW w:w="3572" w:type="dxa"/>
            <w:tcBorders>
              <w:top w:val="single" w:sz="6" w:space="0" w:color="000000"/>
              <w:left w:val="single" w:sz="6" w:space="0" w:color="000000"/>
              <w:bottom w:val="double" w:sz="6" w:space="0" w:color="000000"/>
            </w:tcBorders>
          </w:tcPr>
          <w:p w14:paraId="5DEA2C62" w14:textId="77777777" w:rsidR="00055533" w:rsidRPr="0091549A" w:rsidRDefault="00055533" w:rsidP="00674418">
            <w:pPr>
              <w:suppressAutoHyphens w:val="0"/>
              <w:spacing w:line="275" w:lineRule="exact"/>
              <w:ind w:left="101"/>
              <w:rPr>
                <w:kern w:val="0"/>
                <w:szCs w:val="22"/>
                <w:lang w:val="pt-PT" w:eastAsia="en-US"/>
              </w:rPr>
            </w:pPr>
            <w:r w:rsidRPr="0091549A">
              <w:rPr>
                <w:spacing w:val="-2"/>
                <w:kern w:val="0"/>
                <w:szCs w:val="22"/>
                <w:lang w:val="pt-PT" w:eastAsia="en-US"/>
              </w:rPr>
              <w:t>Educação</w:t>
            </w:r>
          </w:p>
        </w:tc>
      </w:tr>
      <w:tr w:rsidR="00055533" w:rsidRPr="0091549A" w14:paraId="119970F6" w14:textId="77777777" w:rsidTr="00674418">
        <w:trPr>
          <w:trHeight w:val="297"/>
        </w:trPr>
        <w:tc>
          <w:tcPr>
            <w:tcW w:w="1126" w:type="dxa"/>
            <w:tcBorders>
              <w:top w:val="double" w:sz="6" w:space="0" w:color="000000"/>
              <w:left w:val="single" w:sz="6" w:space="0" w:color="000000"/>
              <w:bottom w:val="single" w:sz="6" w:space="0" w:color="000000"/>
              <w:right w:val="single" w:sz="6" w:space="0" w:color="000000"/>
            </w:tcBorders>
          </w:tcPr>
          <w:p w14:paraId="014B0982" w14:textId="77777777" w:rsidR="00055533" w:rsidRPr="0091549A" w:rsidRDefault="00055533" w:rsidP="00674418">
            <w:pPr>
              <w:suppressAutoHyphens w:val="0"/>
              <w:spacing w:before="16" w:line="261" w:lineRule="exact"/>
              <w:ind w:left="6"/>
              <w:jc w:val="center"/>
              <w:rPr>
                <w:kern w:val="0"/>
                <w:szCs w:val="22"/>
                <w:lang w:val="pt-PT" w:eastAsia="en-US"/>
              </w:rPr>
            </w:pPr>
            <w:r w:rsidRPr="0091549A">
              <w:rPr>
                <w:spacing w:val="-5"/>
                <w:kern w:val="0"/>
                <w:szCs w:val="22"/>
                <w:lang w:val="pt-PT" w:eastAsia="en-US"/>
              </w:rPr>
              <w:t>455</w:t>
            </w:r>
          </w:p>
        </w:tc>
        <w:tc>
          <w:tcPr>
            <w:tcW w:w="1383" w:type="dxa"/>
            <w:tcBorders>
              <w:top w:val="double" w:sz="6" w:space="0" w:color="000000"/>
              <w:left w:val="single" w:sz="6" w:space="0" w:color="000000"/>
              <w:bottom w:val="single" w:sz="6" w:space="0" w:color="000000"/>
              <w:right w:val="single" w:sz="6" w:space="0" w:color="000000"/>
            </w:tcBorders>
          </w:tcPr>
          <w:p w14:paraId="36B863AB" w14:textId="77777777" w:rsidR="00055533" w:rsidRPr="0091549A" w:rsidRDefault="00055533" w:rsidP="00674418">
            <w:pPr>
              <w:suppressAutoHyphens w:val="0"/>
              <w:spacing w:before="16" w:line="261"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single" w:sz="6" w:space="0" w:color="000000"/>
              <w:right w:val="single" w:sz="6" w:space="0" w:color="000000"/>
            </w:tcBorders>
          </w:tcPr>
          <w:p w14:paraId="5AD46DBD" w14:textId="77777777" w:rsidR="00055533" w:rsidRPr="0091549A" w:rsidRDefault="00055533" w:rsidP="00674418">
            <w:pPr>
              <w:suppressAutoHyphens w:val="0"/>
              <w:spacing w:before="16" w:line="261"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single" w:sz="6" w:space="0" w:color="000000"/>
              <w:right w:val="single" w:sz="6" w:space="0" w:color="000000"/>
            </w:tcBorders>
          </w:tcPr>
          <w:p w14:paraId="2282D011" w14:textId="77777777" w:rsidR="00055533" w:rsidRPr="0091549A" w:rsidRDefault="00055533" w:rsidP="00674418">
            <w:pPr>
              <w:suppressAutoHyphens w:val="0"/>
              <w:spacing w:before="16" w:line="261"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single" w:sz="6" w:space="0" w:color="000000"/>
            </w:tcBorders>
          </w:tcPr>
          <w:p w14:paraId="0F74DEF1" w14:textId="77777777" w:rsidR="00055533" w:rsidRPr="0091549A" w:rsidRDefault="00055533" w:rsidP="00674418">
            <w:pPr>
              <w:suppressAutoHyphens w:val="0"/>
              <w:spacing w:before="16" w:line="261"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055533" w:rsidRPr="0091549A" w14:paraId="0F523781" w14:textId="77777777" w:rsidTr="00674418">
        <w:trPr>
          <w:trHeight w:val="285"/>
        </w:trPr>
        <w:tc>
          <w:tcPr>
            <w:tcW w:w="1126" w:type="dxa"/>
            <w:tcBorders>
              <w:top w:val="single" w:sz="6" w:space="0" w:color="000000"/>
              <w:left w:val="single" w:sz="6" w:space="0" w:color="000000"/>
              <w:bottom w:val="single" w:sz="6" w:space="0" w:color="000000"/>
              <w:right w:val="single" w:sz="6" w:space="0" w:color="000000"/>
            </w:tcBorders>
          </w:tcPr>
          <w:p w14:paraId="468F43B1" w14:textId="77777777" w:rsidR="00055533" w:rsidRPr="0091549A" w:rsidRDefault="00055533" w:rsidP="00674418">
            <w:pPr>
              <w:suppressAutoHyphens w:val="0"/>
              <w:spacing w:before="1" w:line="264" w:lineRule="exact"/>
              <w:ind w:left="6"/>
              <w:jc w:val="center"/>
              <w:rPr>
                <w:kern w:val="0"/>
                <w:szCs w:val="22"/>
                <w:lang w:val="pt-PT" w:eastAsia="en-US"/>
              </w:rPr>
            </w:pPr>
            <w:r w:rsidRPr="0091549A">
              <w:rPr>
                <w:spacing w:val="-5"/>
                <w:kern w:val="0"/>
                <w:szCs w:val="22"/>
                <w:lang w:val="pt-PT" w:eastAsia="en-US"/>
              </w:rPr>
              <w:t>468</w:t>
            </w:r>
          </w:p>
        </w:tc>
        <w:tc>
          <w:tcPr>
            <w:tcW w:w="1383" w:type="dxa"/>
            <w:tcBorders>
              <w:top w:val="single" w:sz="6" w:space="0" w:color="000000"/>
              <w:left w:val="single" w:sz="6" w:space="0" w:color="000000"/>
              <w:bottom w:val="single" w:sz="6" w:space="0" w:color="000000"/>
              <w:right w:val="single" w:sz="6" w:space="0" w:color="000000"/>
            </w:tcBorders>
          </w:tcPr>
          <w:p w14:paraId="0124AB3B" w14:textId="77777777" w:rsidR="00055533" w:rsidRPr="0091549A" w:rsidRDefault="00055533" w:rsidP="00674418">
            <w:pPr>
              <w:suppressAutoHyphens w:val="0"/>
              <w:spacing w:before="1" w:line="264"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single" w:sz="6" w:space="0" w:color="000000"/>
              <w:right w:val="single" w:sz="6" w:space="0" w:color="000000"/>
            </w:tcBorders>
          </w:tcPr>
          <w:p w14:paraId="76C9A64F" w14:textId="77777777" w:rsidR="00055533" w:rsidRPr="0091549A" w:rsidRDefault="00055533" w:rsidP="00674418">
            <w:pPr>
              <w:suppressAutoHyphens w:val="0"/>
              <w:spacing w:before="1" w:line="264"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single" w:sz="6" w:space="0" w:color="000000"/>
              <w:right w:val="single" w:sz="6" w:space="0" w:color="000000"/>
            </w:tcBorders>
          </w:tcPr>
          <w:p w14:paraId="30FE2787" w14:textId="77777777" w:rsidR="00055533" w:rsidRPr="0091549A" w:rsidRDefault="00055533" w:rsidP="00674418">
            <w:pPr>
              <w:suppressAutoHyphens w:val="0"/>
              <w:spacing w:before="1" w:line="264"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single" w:sz="6" w:space="0" w:color="000000"/>
            </w:tcBorders>
          </w:tcPr>
          <w:p w14:paraId="213F2A9B" w14:textId="77777777" w:rsidR="00055533" w:rsidRPr="0091549A" w:rsidRDefault="00055533" w:rsidP="00674418">
            <w:pPr>
              <w:suppressAutoHyphens w:val="0"/>
              <w:spacing w:before="1" w:line="264"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055533" w:rsidRPr="0091549A" w14:paraId="64BC9C8B" w14:textId="77777777" w:rsidTr="00674418">
        <w:trPr>
          <w:trHeight w:val="297"/>
        </w:trPr>
        <w:tc>
          <w:tcPr>
            <w:tcW w:w="1126" w:type="dxa"/>
            <w:tcBorders>
              <w:top w:val="single" w:sz="6" w:space="0" w:color="000000"/>
              <w:left w:val="single" w:sz="6" w:space="0" w:color="000000"/>
              <w:bottom w:val="double" w:sz="6" w:space="0" w:color="000000"/>
              <w:right w:val="single" w:sz="6" w:space="0" w:color="000000"/>
            </w:tcBorders>
          </w:tcPr>
          <w:p w14:paraId="6028165F" w14:textId="77777777" w:rsidR="00055533" w:rsidRPr="0091549A" w:rsidRDefault="00055533" w:rsidP="00674418">
            <w:pPr>
              <w:suppressAutoHyphens w:val="0"/>
              <w:spacing w:line="275" w:lineRule="exact"/>
              <w:ind w:left="6"/>
              <w:jc w:val="center"/>
              <w:rPr>
                <w:kern w:val="0"/>
                <w:szCs w:val="22"/>
                <w:lang w:val="pt-PT" w:eastAsia="en-US"/>
              </w:rPr>
            </w:pPr>
            <w:r w:rsidRPr="0091549A">
              <w:rPr>
                <w:spacing w:val="-5"/>
                <w:kern w:val="0"/>
                <w:szCs w:val="22"/>
                <w:lang w:val="pt-PT" w:eastAsia="en-US"/>
              </w:rPr>
              <w:t>490</w:t>
            </w:r>
          </w:p>
        </w:tc>
        <w:tc>
          <w:tcPr>
            <w:tcW w:w="1383" w:type="dxa"/>
            <w:tcBorders>
              <w:top w:val="single" w:sz="6" w:space="0" w:color="000000"/>
              <w:left w:val="single" w:sz="6" w:space="0" w:color="000000"/>
              <w:bottom w:val="double" w:sz="6" w:space="0" w:color="000000"/>
              <w:right w:val="single" w:sz="6" w:space="0" w:color="000000"/>
            </w:tcBorders>
          </w:tcPr>
          <w:p w14:paraId="7CEF116D" w14:textId="77777777" w:rsidR="00055533" w:rsidRPr="0091549A" w:rsidRDefault="00055533" w:rsidP="00674418">
            <w:pPr>
              <w:suppressAutoHyphens w:val="0"/>
              <w:spacing w:line="275" w:lineRule="exact"/>
              <w:ind w:left="15"/>
              <w:jc w:val="center"/>
              <w:rPr>
                <w:kern w:val="0"/>
                <w:szCs w:val="22"/>
                <w:lang w:val="pt-PT" w:eastAsia="en-US"/>
              </w:rPr>
            </w:pPr>
            <w:r w:rsidRPr="0091549A">
              <w:rPr>
                <w:spacing w:val="-2"/>
                <w:kern w:val="0"/>
                <w:szCs w:val="22"/>
                <w:lang w:val="pt-PT" w:eastAsia="en-US"/>
              </w:rPr>
              <w:t>3.3.90.30</w:t>
            </w:r>
          </w:p>
        </w:tc>
        <w:tc>
          <w:tcPr>
            <w:tcW w:w="913" w:type="dxa"/>
            <w:tcBorders>
              <w:top w:val="single" w:sz="6" w:space="0" w:color="000000"/>
              <w:left w:val="single" w:sz="6" w:space="0" w:color="000000"/>
              <w:bottom w:val="double" w:sz="6" w:space="0" w:color="000000"/>
              <w:right w:val="single" w:sz="6" w:space="0" w:color="000000"/>
            </w:tcBorders>
          </w:tcPr>
          <w:p w14:paraId="7A7C7768" w14:textId="77777777" w:rsidR="00055533" w:rsidRPr="0091549A" w:rsidRDefault="00055533" w:rsidP="00674418">
            <w:pPr>
              <w:suppressAutoHyphens w:val="0"/>
              <w:spacing w:line="275" w:lineRule="exact"/>
              <w:ind w:left="11"/>
              <w:jc w:val="center"/>
              <w:rPr>
                <w:kern w:val="0"/>
                <w:szCs w:val="22"/>
                <w:lang w:val="pt-PT" w:eastAsia="en-US"/>
              </w:rPr>
            </w:pPr>
            <w:r w:rsidRPr="0091549A">
              <w:rPr>
                <w:spacing w:val="-4"/>
                <w:kern w:val="0"/>
                <w:szCs w:val="22"/>
                <w:lang w:val="pt-PT" w:eastAsia="en-US"/>
              </w:rPr>
              <w:t>0000</w:t>
            </w:r>
          </w:p>
        </w:tc>
        <w:tc>
          <w:tcPr>
            <w:tcW w:w="3025" w:type="dxa"/>
            <w:tcBorders>
              <w:top w:val="single" w:sz="6" w:space="0" w:color="000000"/>
              <w:left w:val="single" w:sz="6" w:space="0" w:color="000000"/>
              <w:bottom w:val="double" w:sz="6" w:space="0" w:color="000000"/>
              <w:right w:val="single" w:sz="6" w:space="0" w:color="000000"/>
            </w:tcBorders>
          </w:tcPr>
          <w:p w14:paraId="13FDD7E1" w14:textId="77777777" w:rsidR="00055533" w:rsidRPr="0091549A" w:rsidRDefault="00055533" w:rsidP="00674418">
            <w:pPr>
              <w:suppressAutoHyphens w:val="0"/>
              <w:spacing w:line="275" w:lineRule="exact"/>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single" w:sz="6" w:space="0" w:color="000000"/>
              <w:left w:val="single" w:sz="6" w:space="0" w:color="000000"/>
              <w:bottom w:val="double" w:sz="6" w:space="0" w:color="000000"/>
            </w:tcBorders>
          </w:tcPr>
          <w:p w14:paraId="0C4F9966" w14:textId="77777777" w:rsidR="00055533" w:rsidRPr="0091549A" w:rsidRDefault="00055533" w:rsidP="00674418">
            <w:pPr>
              <w:suppressAutoHyphens w:val="0"/>
              <w:spacing w:line="275" w:lineRule="exact"/>
              <w:ind w:left="103"/>
              <w:rPr>
                <w:kern w:val="0"/>
                <w:szCs w:val="22"/>
                <w:lang w:val="pt-PT" w:eastAsia="en-US"/>
              </w:rPr>
            </w:pPr>
            <w:r w:rsidRPr="0091549A">
              <w:rPr>
                <w:kern w:val="0"/>
                <w:szCs w:val="22"/>
                <w:lang w:val="pt-PT" w:eastAsia="en-US"/>
              </w:rPr>
              <w:t>Esporte</w:t>
            </w:r>
            <w:r w:rsidRPr="0091549A">
              <w:rPr>
                <w:spacing w:val="-3"/>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Cultura</w:t>
            </w:r>
          </w:p>
        </w:tc>
      </w:tr>
      <w:tr w:rsidR="00055533" w:rsidRPr="0091549A" w14:paraId="610E153B" w14:textId="77777777" w:rsidTr="00674418">
        <w:trPr>
          <w:trHeight w:val="313"/>
        </w:trPr>
        <w:tc>
          <w:tcPr>
            <w:tcW w:w="1126" w:type="dxa"/>
            <w:tcBorders>
              <w:top w:val="double" w:sz="6" w:space="0" w:color="000000"/>
              <w:left w:val="single" w:sz="6" w:space="0" w:color="000000"/>
              <w:bottom w:val="double" w:sz="6" w:space="0" w:color="000000"/>
              <w:right w:val="single" w:sz="6" w:space="0" w:color="000000"/>
            </w:tcBorders>
          </w:tcPr>
          <w:p w14:paraId="32CE6D11" w14:textId="77777777" w:rsidR="00055533" w:rsidRPr="0091549A" w:rsidRDefault="00055533" w:rsidP="00674418">
            <w:pPr>
              <w:suppressAutoHyphens w:val="0"/>
              <w:spacing w:before="14"/>
              <w:ind w:left="6"/>
              <w:jc w:val="center"/>
              <w:rPr>
                <w:kern w:val="0"/>
                <w:szCs w:val="22"/>
                <w:lang w:val="pt-PT" w:eastAsia="en-US"/>
              </w:rPr>
            </w:pPr>
            <w:r w:rsidRPr="0091549A">
              <w:rPr>
                <w:spacing w:val="-5"/>
                <w:kern w:val="0"/>
                <w:szCs w:val="22"/>
                <w:lang w:val="pt-PT" w:eastAsia="en-US"/>
              </w:rPr>
              <w:t>499</w:t>
            </w:r>
          </w:p>
        </w:tc>
        <w:tc>
          <w:tcPr>
            <w:tcW w:w="1383" w:type="dxa"/>
            <w:tcBorders>
              <w:top w:val="double" w:sz="6" w:space="0" w:color="000000"/>
              <w:left w:val="single" w:sz="6" w:space="0" w:color="000000"/>
              <w:bottom w:val="double" w:sz="6" w:space="0" w:color="000000"/>
              <w:right w:val="single" w:sz="6" w:space="0" w:color="000000"/>
            </w:tcBorders>
          </w:tcPr>
          <w:p w14:paraId="343B0695" w14:textId="77777777" w:rsidR="00055533" w:rsidRPr="0091549A" w:rsidRDefault="00055533" w:rsidP="00674418">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57786110" w14:textId="77777777" w:rsidR="00055533" w:rsidRPr="0091549A" w:rsidRDefault="00055533" w:rsidP="00674418">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03081F9" w14:textId="77777777" w:rsidR="00055533" w:rsidRPr="0091549A" w:rsidRDefault="00055533" w:rsidP="00674418">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1FF6FB29" w14:textId="77777777" w:rsidR="00055533" w:rsidRPr="0091549A" w:rsidRDefault="00055533" w:rsidP="00674418">
            <w:pPr>
              <w:suppressAutoHyphens w:val="0"/>
              <w:spacing w:before="14"/>
              <w:ind w:left="103"/>
              <w:rPr>
                <w:kern w:val="0"/>
                <w:szCs w:val="22"/>
                <w:lang w:val="pt-PT" w:eastAsia="en-US"/>
              </w:rPr>
            </w:pPr>
            <w:r w:rsidRPr="0091549A">
              <w:rPr>
                <w:kern w:val="0"/>
                <w:szCs w:val="22"/>
                <w:lang w:val="pt-PT" w:eastAsia="en-US"/>
              </w:rPr>
              <w:t>Ind/Com/Tur.</w:t>
            </w:r>
            <w:r w:rsidRPr="0091549A">
              <w:rPr>
                <w:spacing w:val="-4"/>
                <w:kern w:val="0"/>
                <w:szCs w:val="22"/>
                <w:lang w:val="pt-PT" w:eastAsia="en-US"/>
              </w:rPr>
              <w:t xml:space="preserve"> </w:t>
            </w:r>
            <w:r w:rsidRPr="0091549A">
              <w:rPr>
                <w:kern w:val="0"/>
                <w:szCs w:val="22"/>
                <w:lang w:val="pt-PT" w:eastAsia="en-US"/>
              </w:rPr>
              <w:t>e</w:t>
            </w:r>
            <w:r w:rsidRPr="0091549A">
              <w:rPr>
                <w:spacing w:val="-1"/>
                <w:kern w:val="0"/>
                <w:szCs w:val="22"/>
                <w:lang w:val="pt-PT" w:eastAsia="en-US"/>
              </w:rPr>
              <w:t xml:space="preserve"> </w:t>
            </w:r>
            <w:r w:rsidRPr="0091549A">
              <w:rPr>
                <w:spacing w:val="-2"/>
                <w:kern w:val="0"/>
                <w:szCs w:val="22"/>
                <w:lang w:val="pt-PT" w:eastAsia="en-US"/>
              </w:rPr>
              <w:t>Trabalho</w:t>
            </w:r>
          </w:p>
        </w:tc>
      </w:tr>
      <w:tr w:rsidR="00055533" w:rsidRPr="0091549A" w14:paraId="7B67D764" w14:textId="77777777" w:rsidTr="00674418">
        <w:trPr>
          <w:trHeight w:val="313"/>
        </w:trPr>
        <w:tc>
          <w:tcPr>
            <w:tcW w:w="1126" w:type="dxa"/>
            <w:tcBorders>
              <w:top w:val="double" w:sz="6" w:space="0" w:color="000000"/>
              <w:left w:val="single" w:sz="6" w:space="0" w:color="000000"/>
              <w:bottom w:val="double" w:sz="6" w:space="0" w:color="000000"/>
              <w:right w:val="single" w:sz="6" w:space="0" w:color="000000"/>
            </w:tcBorders>
          </w:tcPr>
          <w:p w14:paraId="74516141" w14:textId="77777777" w:rsidR="00055533" w:rsidRPr="0091549A" w:rsidRDefault="00055533" w:rsidP="00674418">
            <w:pPr>
              <w:suppressAutoHyphens w:val="0"/>
              <w:spacing w:before="15"/>
              <w:ind w:left="6"/>
              <w:jc w:val="center"/>
              <w:rPr>
                <w:kern w:val="0"/>
                <w:szCs w:val="22"/>
                <w:lang w:val="pt-PT" w:eastAsia="en-US"/>
              </w:rPr>
            </w:pPr>
            <w:r w:rsidRPr="0091549A">
              <w:rPr>
                <w:spacing w:val="-5"/>
                <w:kern w:val="0"/>
                <w:szCs w:val="22"/>
                <w:lang w:val="pt-PT" w:eastAsia="en-US"/>
              </w:rPr>
              <w:t>510</w:t>
            </w:r>
          </w:p>
        </w:tc>
        <w:tc>
          <w:tcPr>
            <w:tcW w:w="1383" w:type="dxa"/>
            <w:tcBorders>
              <w:top w:val="double" w:sz="6" w:space="0" w:color="000000"/>
              <w:left w:val="single" w:sz="6" w:space="0" w:color="000000"/>
              <w:bottom w:val="double" w:sz="6" w:space="0" w:color="000000"/>
              <w:right w:val="single" w:sz="6" w:space="0" w:color="000000"/>
            </w:tcBorders>
          </w:tcPr>
          <w:p w14:paraId="710CFF3C" w14:textId="77777777" w:rsidR="00055533" w:rsidRPr="0091549A" w:rsidRDefault="00055533" w:rsidP="00674418">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1AA88E1F" w14:textId="77777777" w:rsidR="00055533" w:rsidRPr="0091549A" w:rsidRDefault="00055533" w:rsidP="00674418">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F60EF56" w14:textId="77777777" w:rsidR="00055533" w:rsidRPr="0091549A" w:rsidRDefault="00055533" w:rsidP="00674418">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54CA994C" w14:textId="77777777" w:rsidR="00055533" w:rsidRPr="0091549A" w:rsidRDefault="00055533" w:rsidP="00674418">
            <w:pPr>
              <w:suppressAutoHyphens w:val="0"/>
              <w:spacing w:before="15"/>
              <w:ind w:left="103"/>
              <w:rPr>
                <w:kern w:val="0"/>
                <w:szCs w:val="22"/>
                <w:lang w:val="pt-PT" w:eastAsia="en-US"/>
              </w:rPr>
            </w:pPr>
            <w:r w:rsidRPr="0091549A">
              <w:rPr>
                <w:kern w:val="0"/>
                <w:szCs w:val="22"/>
                <w:lang w:val="pt-PT" w:eastAsia="en-US"/>
              </w:rPr>
              <w:t>Meio</w:t>
            </w:r>
            <w:r w:rsidRPr="0091549A">
              <w:rPr>
                <w:spacing w:val="-2"/>
                <w:kern w:val="0"/>
                <w:szCs w:val="22"/>
                <w:lang w:val="pt-PT" w:eastAsia="en-US"/>
              </w:rPr>
              <w:t xml:space="preserve"> Ambiente</w:t>
            </w:r>
          </w:p>
        </w:tc>
      </w:tr>
      <w:tr w:rsidR="00055533" w:rsidRPr="0091549A" w14:paraId="490C8FAC" w14:textId="77777777" w:rsidTr="00674418">
        <w:trPr>
          <w:trHeight w:val="315"/>
        </w:trPr>
        <w:tc>
          <w:tcPr>
            <w:tcW w:w="1126" w:type="dxa"/>
            <w:tcBorders>
              <w:top w:val="double" w:sz="6" w:space="0" w:color="000000"/>
              <w:left w:val="single" w:sz="6" w:space="0" w:color="000000"/>
              <w:bottom w:val="double" w:sz="6" w:space="0" w:color="000000"/>
              <w:right w:val="single" w:sz="6" w:space="0" w:color="000000"/>
            </w:tcBorders>
          </w:tcPr>
          <w:p w14:paraId="59BF0EEA" w14:textId="77777777" w:rsidR="00055533" w:rsidRPr="0091549A" w:rsidRDefault="00055533" w:rsidP="00674418">
            <w:pPr>
              <w:suppressAutoHyphens w:val="0"/>
              <w:spacing w:before="16"/>
              <w:ind w:left="6"/>
              <w:jc w:val="center"/>
              <w:rPr>
                <w:kern w:val="0"/>
                <w:szCs w:val="22"/>
                <w:lang w:val="pt-PT" w:eastAsia="en-US"/>
              </w:rPr>
            </w:pPr>
            <w:r w:rsidRPr="0091549A">
              <w:rPr>
                <w:spacing w:val="-5"/>
                <w:kern w:val="0"/>
                <w:szCs w:val="22"/>
                <w:lang w:val="pt-PT" w:eastAsia="en-US"/>
              </w:rPr>
              <w:t>552</w:t>
            </w:r>
          </w:p>
        </w:tc>
        <w:tc>
          <w:tcPr>
            <w:tcW w:w="1383" w:type="dxa"/>
            <w:tcBorders>
              <w:top w:val="double" w:sz="6" w:space="0" w:color="000000"/>
              <w:left w:val="single" w:sz="6" w:space="0" w:color="000000"/>
              <w:bottom w:val="double" w:sz="6" w:space="0" w:color="000000"/>
              <w:right w:val="single" w:sz="6" w:space="0" w:color="000000"/>
            </w:tcBorders>
          </w:tcPr>
          <w:p w14:paraId="11ABFCF4" w14:textId="77777777" w:rsidR="00055533" w:rsidRPr="0091549A" w:rsidRDefault="00055533" w:rsidP="00674418">
            <w:pPr>
              <w:suppressAutoHyphens w:val="0"/>
              <w:spacing w:before="16"/>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0E13DD3B" w14:textId="77777777" w:rsidR="00055533" w:rsidRPr="0091549A" w:rsidRDefault="00055533" w:rsidP="00674418">
            <w:pPr>
              <w:suppressAutoHyphens w:val="0"/>
              <w:spacing w:before="16"/>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2B1AE9F1" w14:textId="77777777" w:rsidR="00055533" w:rsidRPr="0091549A" w:rsidRDefault="00055533" w:rsidP="00674418">
            <w:pPr>
              <w:suppressAutoHyphens w:val="0"/>
              <w:spacing w:before="16"/>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428D7D4B" w14:textId="77777777" w:rsidR="00055533" w:rsidRPr="0091549A" w:rsidRDefault="00055533" w:rsidP="00674418">
            <w:pPr>
              <w:suppressAutoHyphens w:val="0"/>
              <w:spacing w:before="16"/>
              <w:ind w:left="103"/>
              <w:rPr>
                <w:kern w:val="0"/>
                <w:szCs w:val="22"/>
                <w:lang w:val="pt-PT" w:eastAsia="en-US"/>
              </w:rPr>
            </w:pPr>
            <w:r w:rsidRPr="0091549A">
              <w:rPr>
                <w:kern w:val="0"/>
                <w:szCs w:val="22"/>
                <w:lang w:val="pt-PT" w:eastAsia="en-US"/>
              </w:rPr>
              <w:t>Agric/Pecuária</w:t>
            </w:r>
            <w:r w:rsidRPr="0091549A">
              <w:rPr>
                <w:spacing w:val="-3"/>
                <w:kern w:val="0"/>
                <w:szCs w:val="22"/>
                <w:lang w:val="pt-PT" w:eastAsia="en-US"/>
              </w:rPr>
              <w:t xml:space="preserve"> </w:t>
            </w:r>
            <w:r w:rsidRPr="0091549A">
              <w:rPr>
                <w:kern w:val="0"/>
                <w:szCs w:val="22"/>
                <w:lang w:val="pt-PT" w:eastAsia="en-US"/>
              </w:rPr>
              <w:t>e</w:t>
            </w:r>
            <w:r w:rsidRPr="0091549A">
              <w:rPr>
                <w:spacing w:val="-4"/>
                <w:kern w:val="0"/>
                <w:szCs w:val="22"/>
                <w:lang w:val="pt-PT" w:eastAsia="en-US"/>
              </w:rPr>
              <w:t xml:space="preserve"> </w:t>
            </w:r>
            <w:r w:rsidRPr="0091549A">
              <w:rPr>
                <w:kern w:val="0"/>
                <w:szCs w:val="22"/>
                <w:lang w:val="pt-PT" w:eastAsia="en-US"/>
              </w:rPr>
              <w:t xml:space="preserve">Serv. </w:t>
            </w:r>
            <w:r w:rsidRPr="0091549A">
              <w:rPr>
                <w:spacing w:val="-2"/>
                <w:kern w:val="0"/>
                <w:szCs w:val="22"/>
                <w:lang w:val="pt-PT" w:eastAsia="en-US"/>
              </w:rPr>
              <w:t>Urbanos</w:t>
            </w:r>
          </w:p>
        </w:tc>
      </w:tr>
      <w:tr w:rsidR="00055533" w:rsidRPr="0091549A" w14:paraId="41F3965C" w14:textId="77777777" w:rsidTr="00674418">
        <w:trPr>
          <w:trHeight w:val="313"/>
        </w:trPr>
        <w:tc>
          <w:tcPr>
            <w:tcW w:w="1126" w:type="dxa"/>
            <w:tcBorders>
              <w:top w:val="double" w:sz="6" w:space="0" w:color="000000"/>
              <w:left w:val="single" w:sz="6" w:space="0" w:color="000000"/>
              <w:bottom w:val="double" w:sz="6" w:space="0" w:color="000000"/>
              <w:right w:val="single" w:sz="6" w:space="0" w:color="000000"/>
            </w:tcBorders>
          </w:tcPr>
          <w:p w14:paraId="01F082C5" w14:textId="77777777" w:rsidR="00055533" w:rsidRPr="0091549A" w:rsidRDefault="00055533" w:rsidP="00674418">
            <w:pPr>
              <w:suppressAutoHyphens w:val="0"/>
              <w:spacing w:before="14"/>
              <w:ind w:left="6"/>
              <w:jc w:val="center"/>
              <w:rPr>
                <w:kern w:val="0"/>
                <w:szCs w:val="22"/>
                <w:lang w:val="pt-PT" w:eastAsia="en-US"/>
              </w:rPr>
            </w:pPr>
            <w:r w:rsidRPr="0091549A">
              <w:rPr>
                <w:spacing w:val="-5"/>
                <w:kern w:val="0"/>
                <w:szCs w:val="22"/>
                <w:lang w:val="pt-PT" w:eastAsia="en-US"/>
              </w:rPr>
              <w:t>611</w:t>
            </w:r>
          </w:p>
        </w:tc>
        <w:tc>
          <w:tcPr>
            <w:tcW w:w="1383" w:type="dxa"/>
            <w:tcBorders>
              <w:top w:val="double" w:sz="6" w:space="0" w:color="000000"/>
              <w:left w:val="single" w:sz="6" w:space="0" w:color="000000"/>
              <w:bottom w:val="double" w:sz="6" w:space="0" w:color="000000"/>
              <w:right w:val="single" w:sz="6" w:space="0" w:color="000000"/>
            </w:tcBorders>
          </w:tcPr>
          <w:p w14:paraId="02D56569" w14:textId="77777777" w:rsidR="00055533" w:rsidRPr="0091549A" w:rsidRDefault="00055533" w:rsidP="00674418">
            <w:pPr>
              <w:suppressAutoHyphens w:val="0"/>
              <w:spacing w:before="14"/>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4FA01635" w14:textId="77777777" w:rsidR="00055533" w:rsidRPr="0091549A" w:rsidRDefault="00055533" w:rsidP="00674418">
            <w:pPr>
              <w:suppressAutoHyphens w:val="0"/>
              <w:spacing w:before="14"/>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B80CE68" w14:textId="77777777" w:rsidR="00055533" w:rsidRPr="0091549A" w:rsidRDefault="00055533" w:rsidP="00674418">
            <w:pPr>
              <w:suppressAutoHyphens w:val="0"/>
              <w:spacing w:before="14"/>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277B5834" w14:textId="77777777" w:rsidR="00055533" w:rsidRPr="0091549A" w:rsidRDefault="00055533" w:rsidP="00674418">
            <w:pPr>
              <w:suppressAutoHyphens w:val="0"/>
              <w:spacing w:before="14"/>
              <w:ind w:left="103"/>
              <w:rPr>
                <w:kern w:val="0"/>
                <w:szCs w:val="22"/>
                <w:lang w:val="pt-PT" w:eastAsia="en-US"/>
              </w:rPr>
            </w:pPr>
            <w:r w:rsidRPr="0091549A">
              <w:rPr>
                <w:kern w:val="0"/>
                <w:szCs w:val="22"/>
                <w:lang w:val="pt-PT" w:eastAsia="en-US"/>
              </w:rPr>
              <w:t>Segurança e</w:t>
            </w:r>
            <w:r w:rsidRPr="0091549A">
              <w:rPr>
                <w:spacing w:val="-5"/>
                <w:kern w:val="0"/>
                <w:szCs w:val="22"/>
                <w:lang w:val="pt-PT" w:eastAsia="en-US"/>
              </w:rPr>
              <w:t xml:space="preserve"> </w:t>
            </w:r>
            <w:r w:rsidRPr="0091549A">
              <w:rPr>
                <w:kern w:val="0"/>
                <w:szCs w:val="22"/>
                <w:lang w:val="pt-PT" w:eastAsia="en-US"/>
              </w:rPr>
              <w:t>Mobilidade</w:t>
            </w:r>
            <w:r w:rsidRPr="0091549A">
              <w:rPr>
                <w:spacing w:val="1"/>
                <w:kern w:val="0"/>
                <w:szCs w:val="22"/>
                <w:lang w:val="pt-PT" w:eastAsia="en-US"/>
              </w:rPr>
              <w:t xml:space="preserve"> </w:t>
            </w:r>
            <w:r w:rsidRPr="0091549A">
              <w:rPr>
                <w:spacing w:val="-2"/>
                <w:kern w:val="0"/>
                <w:szCs w:val="22"/>
                <w:lang w:val="pt-PT" w:eastAsia="en-US"/>
              </w:rPr>
              <w:t>Urbana</w:t>
            </w:r>
          </w:p>
        </w:tc>
      </w:tr>
      <w:tr w:rsidR="00055533" w:rsidRPr="0091549A" w14:paraId="0D7EE346" w14:textId="77777777" w:rsidTr="00674418">
        <w:trPr>
          <w:trHeight w:val="313"/>
        </w:trPr>
        <w:tc>
          <w:tcPr>
            <w:tcW w:w="1126" w:type="dxa"/>
            <w:tcBorders>
              <w:top w:val="double" w:sz="6" w:space="0" w:color="000000"/>
              <w:left w:val="single" w:sz="6" w:space="0" w:color="000000"/>
              <w:bottom w:val="double" w:sz="6" w:space="0" w:color="000000"/>
              <w:right w:val="single" w:sz="6" w:space="0" w:color="000000"/>
            </w:tcBorders>
          </w:tcPr>
          <w:p w14:paraId="38DC2E99" w14:textId="77777777" w:rsidR="00055533" w:rsidRPr="0091549A" w:rsidRDefault="00055533" w:rsidP="00674418">
            <w:pPr>
              <w:suppressAutoHyphens w:val="0"/>
              <w:spacing w:before="15"/>
              <w:ind w:left="6"/>
              <w:jc w:val="center"/>
              <w:rPr>
                <w:kern w:val="0"/>
                <w:szCs w:val="22"/>
                <w:lang w:val="pt-PT" w:eastAsia="en-US"/>
              </w:rPr>
            </w:pPr>
            <w:r w:rsidRPr="0091549A">
              <w:rPr>
                <w:spacing w:val="-5"/>
                <w:kern w:val="0"/>
                <w:szCs w:val="22"/>
                <w:lang w:val="pt-PT" w:eastAsia="en-US"/>
              </w:rPr>
              <w:t>640</w:t>
            </w:r>
          </w:p>
        </w:tc>
        <w:tc>
          <w:tcPr>
            <w:tcW w:w="1383" w:type="dxa"/>
            <w:tcBorders>
              <w:top w:val="double" w:sz="6" w:space="0" w:color="000000"/>
              <w:left w:val="single" w:sz="6" w:space="0" w:color="000000"/>
              <w:bottom w:val="double" w:sz="6" w:space="0" w:color="000000"/>
              <w:right w:val="single" w:sz="6" w:space="0" w:color="000000"/>
            </w:tcBorders>
          </w:tcPr>
          <w:p w14:paraId="71F481FD" w14:textId="77777777" w:rsidR="00055533" w:rsidRPr="0091549A" w:rsidRDefault="00055533" w:rsidP="00674418">
            <w:pPr>
              <w:suppressAutoHyphens w:val="0"/>
              <w:spacing w:before="15"/>
              <w:ind w:left="15"/>
              <w:jc w:val="center"/>
              <w:rPr>
                <w:kern w:val="0"/>
                <w:szCs w:val="22"/>
                <w:lang w:val="pt-PT" w:eastAsia="en-US"/>
              </w:rPr>
            </w:pPr>
            <w:r w:rsidRPr="0091549A">
              <w:rPr>
                <w:spacing w:val="-2"/>
                <w:kern w:val="0"/>
                <w:szCs w:val="22"/>
                <w:lang w:val="pt-PT" w:eastAsia="en-US"/>
              </w:rPr>
              <w:t>3.3.90.30</w:t>
            </w:r>
          </w:p>
        </w:tc>
        <w:tc>
          <w:tcPr>
            <w:tcW w:w="913" w:type="dxa"/>
            <w:tcBorders>
              <w:top w:val="double" w:sz="6" w:space="0" w:color="000000"/>
              <w:left w:val="single" w:sz="6" w:space="0" w:color="000000"/>
              <w:bottom w:val="double" w:sz="6" w:space="0" w:color="000000"/>
              <w:right w:val="single" w:sz="6" w:space="0" w:color="000000"/>
            </w:tcBorders>
          </w:tcPr>
          <w:p w14:paraId="4C2BC204" w14:textId="77777777" w:rsidR="00055533" w:rsidRPr="0091549A" w:rsidRDefault="00055533" w:rsidP="00674418">
            <w:pPr>
              <w:suppressAutoHyphens w:val="0"/>
              <w:spacing w:before="15"/>
              <w:ind w:left="11"/>
              <w:jc w:val="center"/>
              <w:rPr>
                <w:kern w:val="0"/>
                <w:szCs w:val="22"/>
                <w:lang w:val="pt-PT" w:eastAsia="en-US"/>
              </w:rPr>
            </w:pPr>
            <w:r w:rsidRPr="0091549A">
              <w:rPr>
                <w:spacing w:val="-4"/>
                <w:kern w:val="0"/>
                <w:szCs w:val="22"/>
                <w:lang w:val="pt-PT" w:eastAsia="en-US"/>
              </w:rPr>
              <w:t>0000</w:t>
            </w:r>
          </w:p>
        </w:tc>
        <w:tc>
          <w:tcPr>
            <w:tcW w:w="3025" w:type="dxa"/>
            <w:tcBorders>
              <w:top w:val="double" w:sz="6" w:space="0" w:color="000000"/>
              <w:left w:val="single" w:sz="6" w:space="0" w:color="000000"/>
              <w:bottom w:val="double" w:sz="6" w:space="0" w:color="000000"/>
              <w:right w:val="single" w:sz="6" w:space="0" w:color="000000"/>
            </w:tcBorders>
          </w:tcPr>
          <w:p w14:paraId="45BEFE13" w14:textId="77777777" w:rsidR="00055533" w:rsidRPr="0091549A" w:rsidRDefault="00055533" w:rsidP="00674418">
            <w:pPr>
              <w:suppressAutoHyphens w:val="0"/>
              <w:spacing w:before="15"/>
              <w:ind w:left="105"/>
              <w:rPr>
                <w:kern w:val="0"/>
                <w:szCs w:val="22"/>
                <w:lang w:val="pt-PT" w:eastAsia="en-US"/>
              </w:rPr>
            </w:pPr>
            <w:r w:rsidRPr="0091549A">
              <w:rPr>
                <w:kern w:val="0"/>
                <w:szCs w:val="22"/>
                <w:lang w:val="pt-PT" w:eastAsia="en-US"/>
              </w:rPr>
              <w:t>Recursos</w:t>
            </w:r>
            <w:r w:rsidRPr="0091549A">
              <w:rPr>
                <w:spacing w:val="-3"/>
                <w:kern w:val="0"/>
                <w:szCs w:val="22"/>
                <w:lang w:val="pt-PT" w:eastAsia="en-US"/>
              </w:rPr>
              <w:t xml:space="preserve"> </w:t>
            </w:r>
            <w:r w:rsidRPr="0091549A">
              <w:rPr>
                <w:spacing w:val="-2"/>
                <w:kern w:val="0"/>
                <w:szCs w:val="22"/>
                <w:lang w:val="pt-PT" w:eastAsia="en-US"/>
              </w:rPr>
              <w:t>Livres</w:t>
            </w:r>
          </w:p>
        </w:tc>
        <w:tc>
          <w:tcPr>
            <w:tcW w:w="3572" w:type="dxa"/>
            <w:tcBorders>
              <w:top w:val="double" w:sz="6" w:space="0" w:color="000000"/>
              <w:left w:val="single" w:sz="6" w:space="0" w:color="000000"/>
              <w:bottom w:val="double" w:sz="6" w:space="0" w:color="000000"/>
            </w:tcBorders>
          </w:tcPr>
          <w:p w14:paraId="4B260AF3" w14:textId="77777777" w:rsidR="00055533" w:rsidRPr="0091549A" w:rsidRDefault="00055533" w:rsidP="00674418">
            <w:pPr>
              <w:suppressAutoHyphens w:val="0"/>
              <w:spacing w:before="15"/>
              <w:ind w:left="103"/>
              <w:rPr>
                <w:kern w:val="0"/>
                <w:szCs w:val="22"/>
                <w:lang w:val="pt-PT" w:eastAsia="en-US"/>
              </w:rPr>
            </w:pPr>
            <w:r w:rsidRPr="0091549A">
              <w:rPr>
                <w:kern w:val="0"/>
                <w:szCs w:val="22"/>
                <w:lang w:val="pt-PT" w:eastAsia="en-US"/>
              </w:rPr>
              <w:t>Planejam.</w:t>
            </w:r>
            <w:r w:rsidRPr="0091549A">
              <w:rPr>
                <w:spacing w:val="-2"/>
                <w:kern w:val="0"/>
                <w:szCs w:val="22"/>
                <w:lang w:val="pt-PT" w:eastAsia="en-US"/>
              </w:rPr>
              <w:t xml:space="preserve"> </w:t>
            </w:r>
            <w:r w:rsidRPr="0091549A">
              <w:rPr>
                <w:kern w:val="0"/>
                <w:szCs w:val="22"/>
                <w:lang w:val="pt-PT" w:eastAsia="en-US"/>
              </w:rPr>
              <w:t>e Inovação</w:t>
            </w:r>
            <w:r w:rsidRPr="0091549A">
              <w:rPr>
                <w:spacing w:val="-4"/>
                <w:kern w:val="0"/>
                <w:szCs w:val="22"/>
                <w:lang w:val="pt-PT" w:eastAsia="en-US"/>
              </w:rPr>
              <w:t xml:space="preserve"> </w:t>
            </w:r>
            <w:r w:rsidRPr="0091549A">
              <w:rPr>
                <w:spacing w:val="-2"/>
                <w:kern w:val="0"/>
                <w:szCs w:val="22"/>
                <w:lang w:val="pt-PT" w:eastAsia="en-US"/>
              </w:rPr>
              <w:t>Tecnológica</w:t>
            </w:r>
          </w:p>
        </w:tc>
      </w:tr>
    </w:tbl>
    <w:p w14:paraId="2B4367BA" w14:textId="4F2377AC" w:rsidR="006D439F" w:rsidRDefault="006D439F" w:rsidP="00823CF9">
      <w:pPr>
        <w:suppressAutoHyphens w:val="0"/>
        <w:ind w:left="716"/>
        <w:jc w:val="both"/>
        <w:rPr>
          <w:rFonts w:ascii="Arial" w:hAnsi="Arial" w:cs="Arial"/>
          <w:sz w:val="20"/>
          <w:szCs w:val="20"/>
        </w:rPr>
      </w:pPr>
    </w:p>
    <w:p w14:paraId="4949085C" w14:textId="2C876C58"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49"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0"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1"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lastRenderedPageBreak/>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2"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3"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4" w:anchor="art8§2" w:history="1">
        <w:r w:rsidR="00887662" w:rsidRPr="007C65C9">
          <w:rPr>
            <w:rStyle w:val="Hyperlink"/>
          </w:rPr>
          <w:t>art. 8º, §2º, da Lei n. 12.527, de 2011</w:t>
        </w:r>
      </w:hyperlink>
      <w:r w:rsidR="00887662" w:rsidRPr="007C65C9">
        <w:t xml:space="preserve">, c/c </w:t>
      </w:r>
      <w:hyperlink r:id="rId55"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6"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7"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7ABFBFFA" w14:textId="77777777" w:rsidR="00336669" w:rsidRPr="008801A3" w:rsidRDefault="00336669" w:rsidP="00336669">
      <w:pPr>
        <w:pStyle w:val="Nivel2"/>
      </w:pPr>
      <w:r w:rsidRPr="00686EE8">
        <w:t xml:space="preserve">A execução do contrato deverá ser acompanhada e fiscalizada pelo Gestor do contrato </w:t>
      </w:r>
      <w:r>
        <w:t>a</w:t>
      </w:r>
      <w:r w:rsidRPr="00686EE8">
        <w:t xml:space="preserve"> Sr</w:t>
      </w:r>
      <w:r>
        <w:t>a</w:t>
      </w:r>
      <w:r w:rsidRPr="00686EE8">
        <w:t xml:space="preserve">. </w:t>
      </w:r>
      <w:r w:rsidRPr="00D24875">
        <w:rPr>
          <w:b/>
          <w:bCs/>
        </w:rPr>
        <w:t>Marcia Dias Conor</w:t>
      </w:r>
      <w:r w:rsidRPr="00686EE8">
        <w:t xml:space="preserve"> e pelo Fiscal o Sr. </w:t>
      </w:r>
      <w:r w:rsidRPr="00D24875">
        <w:rPr>
          <w:b/>
          <w:bCs/>
        </w:rPr>
        <w:t>Luan Rafael Soares Fllauzino</w:t>
      </w:r>
      <w:r>
        <w:t xml:space="preserve"> </w:t>
      </w:r>
      <w:r w:rsidRPr="00686EE8">
        <w:t>que desempenhará as funções de</w:t>
      </w:r>
      <w:r w:rsidRPr="00686EE8">
        <w:rPr>
          <w:color w:val="FF0000"/>
        </w:rPr>
        <w:t xml:space="preserve"> </w:t>
      </w:r>
      <w:r w:rsidRPr="00686EE8">
        <w:t>Fiscalização Técnica e Administrativa (Lei nº 14.133, de 2021, art. 117, §1).</w:t>
      </w:r>
    </w:p>
    <w:p w14:paraId="6E1ACCC6" w14:textId="465EEB1F" w:rsidR="00510D18" w:rsidRPr="00780F13" w:rsidRDefault="00510D18" w:rsidP="00510D18">
      <w:pPr>
        <w:pStyle w:val="Nvel01-SemNumerao"/>
      </w:pPr>
      <w:r w:rsidRPr="00780F13">
        <w:t>Fiscalização Técnica</w:t>
      </w:r>
    </w:p>
    <w:p w14:paraId="6F2AB43A" w14:textId="77777777" w:rsidR="002E4E4E" w:rsidRPr="006E6C0A" w:rsidRDefault="002E4E4E" w:rsidP="002E4E4E">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2E4E4E">
      <w:pPr>
        <w:pStyle w:val="Nivel2"/>
      </w:pPr>
      <w:r w:rsidRPr="006E6C0A">
        <w:lastRenderedPageBreak/>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2E4E4E">
      <w:pPr>
        <w:pStyle w:val="Nivel2"/>
      </w:pPr>
      <w:r w:rsidRPr="006E6C0A">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2E4E4E">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2E4E4E">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2E4E4E">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lastRenderedPageBreak/>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39"/>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39C603E" w:rsidR="00510D18" w:rsidRDefault="00510D18" w:rsidP="0000662D">
      <w:pPr>
        <w:rPr>
          <w:rFonts w:ascii="Arial" w:hAnsi="Arial" w:cs="Arial"/>
          <w:b/>
          <w:sz w:val="18"/>
          <w:szCs w:val="18"/>
        </w:rPr>
      </w:pPr>
    </w:p>
    <w:p w14:paraId="4124EE8F" w14:textId="40E0BB17" w:rsidR="00CB1E18" w:rsidRDefault="00CB1E18" w:rsidP="0000662D">
      <w:pPr>
        <w:rPr>
          <w:rFonts w:ascii="Arial" w:hAnsi="Arial" w:cs="Arial"/>
          <w:b/>
          <w:sz w:val="18"/>
          <w:szCs w:val="18"/>
        </w:rPr>
      </w:pPr>
    </w:p>
    <w:p w14:paraId="087644B7" w14:textId="3C36CE69" w:rsidR="00CB1E18" w:rsidRDefault="00CB1E18" w:rsidP="0000662D">
      <w:pPr>
        <w:rPr>
          <w:rFonts w:ascii="Arial" w:hAnsi="Arial" w:cs="Arial"/>
          <w:b/>
          <w:sz w:val="18"/>
          <w:szCs w:val="18"/>
        </w:rPr>
      </w:pPr>
    </w:p>
    <w:p w14:paraId="1D997940" w14:textId="23CD3D55" w:rsidR="00CB1E18" w:rsidRDefault="00CB1E18" w:rsidP="0000662D">
      <w:pPr>
        <w:rPr>
          <w:rFonts w:ascii="Arial" w:hAnsi="Arial" w:cs="Arial"/>
          <w:b/>
          <w:sz w:val="18"/>
          <w:szCs w:val="18"/>
        </w:rPr>
      </w:pPr>
    </w:p>
    <w:p w14:paraId="13B69862" w14:textId="5F00AB69" w:rsidR="00CB1E18" w:rsidRDefault="00CB1E18" w:rsidP="0000662D">
      <w:pPr>
        <w:rPr>
          <w:rFonts w:ascii="Arial" w:hAnsi="Arial" w:cs="Arial"/>
          <w:b/>
          <w:sz w:val="18"/>
          <w:szCs w:val="18"/>
        </w:rPr>
      </w:pPr>
    </w:p>
    <w:p w14:paraId="37BCC3BF" w14:textId="5FAE3FBD" w:rsidR="00CB1E18" w:rsidRDefault="00CB1E18" w:rsidP="0000662D">
      <w:pPr>
        <w:rPr>
          <w:rFonts w:ascii="Arial" w:hAnsi="Arial" w:cs="Arial"/>
          <w:b/>
          <w:sz w:val="18"/>
          <w:szCs w:val="18"/>
        </w:rPr>
      </w:pPr>
    </w:p>
    <w:p w14:paraId="3AD02F32" w14:textId="5FAF5C77" w:rsidR="00CB1E18" w:rsidRDefault="00CB1E18" w:rsidP="0000662D">
      <w:pPr>
        <w:rPr>
          <w:rFonts w:ascii="Arial" w:hAnsi="Arial" w:cs="Arial"/>
          <w:b/>
          <w:sz w:val="18"/>
          <w:szCs w:val="18"/>
        </w:rPr>
      </w:pPr>
    </w:p>
    <w:p w14:paraId="657B301F" w14:textId="41F20EDF" w:rsidR="00CB1E18" w:rsidRDefault="00CB1E18" w:rsidP="0000662D">
      <w:pPr>
        <w:rPr>
          <w:rFonts w:ascii="Arial" w:hAnsi="Arial" w:cs="Arial"/>
          <w:b/>
          <w:sz w:val="18"/>
          <w:szCs w:val="18"/>
        </w:rPr>
      </w:pPr>
    </w:p>
    <w:p w14:paraId="7E315348" w14:textId="4554DBEE" w:rsidR="00CB1E18" w:rsidRDefault="00CB1E18" w:rsidP="0000662D">
      <w:pPr>
        <w:rPr>
          <w:rFonts w:ascii="Arial" w:hAnsi="Arial" w:cs="Arial"/>
          <w:b/>
          <w:sz w:val="18"/>
          <w:szCs w:val="18"/>
        </w:rPr>
      </w:pPr>
    </w:p>
    <w:p w14:paraId="63860D27" w14:textId="28B38D40" w:rsidR="00CB1E18" w:rsidRDefault="00CB1E18" w:rsidP="0000662D">
      <w:pPr>
        <w:rPr>
          <w:rFonts w:ascii="Arial" w:hAnsi="Arial" w:cs="Arial"/>
          <w:b/>
          <w:sz w:val="18"/>
          <w:szCs w:val="18"/>
        </w:rPr>
      </w:pPr>
    </w:p>
    <w:p w14:paraId="0B3EA24D" w14:textId="7CE51379" w:rsidR="00CB1E18" w:rsidRDefault="00CB1E18" w:rsidP="0000662D">
      <w:pPr>
        <w:rPr>
          <w:rFonts w:ascii="Arial" w:hAnsi="Arial" w:cs="Arial"/>
          <w:b/>
          <w:sz w:val="18"/>
          <w:szCs w:val="18"/>
        </w:rPr>
      </w:pPr>
    </w:p>
    <w:p w14:paraId="7B290F4D" w14:textId="713CF109" w:rsidR="00CB1E18" w:rsidRDefault="00CB1E18" w:rsidP="0000662D">
      <w:pPr>
        <w:rPr>
          <w:rFonts w:ascii="Arial" w:hAnsi="Arial" w:cs="Arial"/>
          <w:b/>
          <w:sz w:val="18"/>
          <w:szCs w:val="18"/>
        </w:rPr>
      </w:pPr>
    </w:p>
    <w:p w14:paraId="49F7CE0C" w14:textId="42A86BDD" w:rsidR="00CB1E18" w:rsidRDefault="00CB1E18" w:rsidP="0000662D">
      <w:pPr>
        <w:rPr>
          <w:rFonts w:ascii="Arial" w:hAnsi="Arial" w:cs="Arial"/>
          <w:b/>
          <w:sz w:val="18"/>
          <w:szCs w:val="18"/>
        </w:rPr>
      </w:pPr>
    </w:p>
    <w:p w14:paraId="523EDE64" w14:textId="50E68BC0" w:rsidR="00CB1E18" w:rsidRDefault="00CB1E18" w:rsidP="0000662D">
      <w:pPr>
        <w:rPr>
          <w:rFonts w:ascii="Arial" w:hAnsi="Arial" w:cs="Arial"/>
          <w:b/>
          <w:sz w:val="18"/>
          <w:szCs w:val="18"/>
        </w:rPr>
      </w:pPr>
    </w:p>
    <w:p w14:paraId="378C3465" w14:textId="18C2D2E5" w:rsidR="00CB1E18" w:rsidRDefault="00CB1E18" w:rsidP="0000662D">
      <w:pPr>
        <w:rPr>
          <w:rFonts w:ascii="Arial" w:hAnsi="Arial" w:cs="Arial"/>
          <w:b/>
          <w:sz w:val="18"/>
          <w:szCs w:val="18"/>
        </w:rPr>
      </w:pPr>
    </w:p>
    <w:p w14:paraId="05216A9F" w14:textId="6E03F78D" w:rsidR="00CB1E18" w:rsidRDefault="00CB1E18" w:rsidP="0000662D">
      <w:pPr>
        <w:rPr>
          <w:rFonts w:ascii="Arial" w:hAnsi="Arial" w:cs="Arial"/>
          <w:b/>
          <w:sz w:val="18"/>
          <w:szCs w:val="18"/>
        </w:rPr>
      </w:pPr>
    </w:p>
    <w:p w14:paraId="293CD95B" w14:textId="1E6B38B9" w:rsidR="00CB1E18" w:rsidRDefault="00CB1E18" w:rsidP="0000662D">
      <w:pPr>
        <w:rPr>
          <w:rFonts w:ascii="Arial" w:hAnsi="Arial" w:cs="Arial"/>
          <w:b/>
          <w:sz w:val="18"/>
          <w:szCs w:val="18"/>
        </w:rPr>
      </w:pPr>
    </w:p>
    <w:p w14:paraId="126BE1AF" w14:textId="4FBDAD32" w:rsidR="00CB1E18" w:rsidRDefault="00CB1E18" w:rsidP="0000662D">
      <w:pPr>
        <w:rPr>
          <w:rFonts w:ascii="Arial" w:hAnsi="Arial" w:cs="Arial"/>
          <w:b/>
          <w:sz w:val="18"/>
          <w:szCs w:val="18"/>
        </w:rPr>
      </w:pPr>
    </w:p>
    <w:p w14:paraId="3AAA40F7" w14:textId="308B097D" w:rsidR="00CB1E18" w:rsidRDefault="00CB1E18" w:rsidP="0000662D">
      <w:pPr>
        <w:rPr>
          <w:rFonts w:ascii="Arial" w:hAnsi="Arial" w:cs="Arial"/>
          <w:b/>
          <w:sz w:val="18"/>
          <w:szCs w:val="18"/>
        </w:rPr>
      </w:pPr>
    </w:p>
    <w:p w14:paraId="60F7DE5E" w14:textId="201AB3D0" w:rsidR="00CB1E18" w:rsidRDefault="00CB1E18" w:rsidP="0000662D">
      <w:pPr>
        <w:rPr>
          <w:rFonts w:ascii="Arial" w:hAnsi="Arial" w:cs="Arial"/>
          <w:b/>
          <w:sz w:val="18"/>
          <w:szCs w:val="18"/>
        </w:rPr>
      </w:pPr>
    </w:p>
    <w:p w14:paraId="3B70E91C" w14:textId="75ABBA00" w:rsidR="00CB1E18" w:rsidRDefault="00CB1E18" w:rsidP="0000662D">
      <w:pPr>
        <w:rPr>
          <w:rFonts w:ascii="Arial" w:hAnsi="Arial" w:cs="Arial"/>
          <w:b/>
          <w:sz w:val="18"/>
          <w:szCs w:val="18"/>
        </w:rPr>
      </w:pPr>
    </w:p>
    <w:p w14:paraId="580B823E" w14:textId="4C906242" w:rsidR="00CB1E18" w:rsidRDefault="00CB1E18" w:rsidP="0000662D">
      <w:pPr>
        <w:rPr>
          <w:rFonts w:ascii="Arial" w:hAnsi="Arial" w:cs="Arial"/>
          <w:b/>
          <w:sz w:val="18"/>
          <w:szCs w:val="18"/>
        </w:rPr>
      </w:pPr>
    </w:p>
    <w:p w14:paraId="5A1660BB" w14:textId="2789CF36" w:rsidR="00CB1E18" w:rsidRDefault="00CB1E18" w:rsidP="0000662D">
      <w:pPr>
        <w:rPr>
          <w:rFonts w:ascii="Arial" w:hAnsi="Arial" w:cs="Arial"/>
          <w:b/>
          <w:sz w:val="18"/>
          <w:szCs w:val="18"/>
        </w:rPr>
      </w:pPr>
    </w:p>
    <w:p w14:paraId="6CDF05F5" w14:textId="42F482D0" w:rsidR="00CB1E18" w:rsidRDefault="00CB1E18" w:rsidP="0000662D">
      <w:pPr>
        <w:rPr>
          <w:rFonts w:ascii="Arial" w:hAnsi="Arial" w:cs="Arial"/>
          <w:b/>
          <w:sz w:val="18"/>
          <w:szCs w:val="18"/>
        </w:rPr>
      </w:pPr>
    </w:p>
    <w:p w14:paraId="394B3450" w14:textId="1522B73C" w:rsidR="00CB1E18" w:rsidRDefault="00CB1E18" w:rsidP="0000662D">
      <w:pPr>
        <w:rPr>
          <w:rFonts w:ascii="Arial" w:hAnsi="Arial" w:cs="Arial"/>
          <w:b/>
          <w:sz w:val="18"/>
          <w:szCs w:val="18"/>
        </w:rPr>
      </w:pPr>
    </w:p>
    <w:p w14:paraId="6FDC27ED" w14:textId="6BF4929A" w:rsidR="00CB1E18" w:rsidRDefault="00CB1E18" w:rsidP="0000662D">
      <w:pPr>
        <w:rPr>
          <w:rFonts w:ascii="Arial" w:hAnsi="Arial" w:cs="Arial"/>
          <w:b/>
          <w:sz w:val="18"/>
          <w:szCs w:val="18"/>
        </w:rPr>
      </w:pPr>
    </w:p>
    <w:p w14:paraId="20A9002E" w14:textId="0E789D49" w:rsidR="00CB1E18" w:rsidRDefault="00CB1E18" w:rsidP="0000662D">
      <w:pPr>
        <w:rPr>
          <w:rFonts w:ascii="Arial" w:hAnsi="Arial" w:cs="Arial"/>
          <w:b/>
          <w:sz w:val="18"/>
          <w:szCs w:val="18"/>
        </w:rPr>
      </w:pPr>
    </w:p>
    <w:p w14:paraId="4436B251" w14:textId="01639B21" w:rsidR="00CB1E18" w:rsidRDefault="00CB1E18" w:rsidP="0000662D">
      <w:pPr>
        <w:rPr>
          <w:rFonts w:ascii="Arial" w:hAnsi="Arial" w:cs="Arial"/>
          <w:b/>
          <w:sz w:val="18"/>
          <w:szCs w:val="18"/>
        </w:rPr>
      </w:pPr>
    </w:p>
    <w:p w14:paraId="65430253" w14:textId="56BD12FA" w:rsidR="00CB1E18" w:rsidRDefault="00CB1E18" w:rsidP="0000662D">
      <w:pPr>
        <w:rPr>
          <w:rFonts w:ascii="Arial" w:hAnsi="Arial" w:cs="Arial"/>
          <w:b/>
          <w:sz w:val="18"/>
          <w:szCs w:val="18"/>
        </w:rPr>
      </w:pPr>
    </w:p>
    <w:p w14:paraId="2E8DEA8C" w14:textId="156BBBA7" w:rsidR="00CB1E18" w:rsidRDefault="00CB1E18" w:rsidP="0000662D">
      <w:pPr>
        <w:rPr>
          <w:rFonts w:ascii="Arial" w:hAnsi="Arial" w:cs="Arial"/>
          <w:b/>
          <w:sz w:val="18"/>
          <w:szCs w:val="18"/>
        </w:rPr>
      </w:pPr>
    </w:p>
    <w:p w14:paraId="610AB162" w14:textId="7243F3E2" w:rsidR="00CB1E18" w:rsidRDefault="00CB1E18" w:rsidP="0000662D">
      <w:pPr>
        <w:rPr>
          <w:rFonts w:ascii="Arial" w:hAnsi="Arial" w:cs="Arial"/>
          <w:b/>
          <w:sz w:val="18"/>
          <w:szCs w:val="18"/>
        </w:rPr>
      </w:pPr>
    </w:p>
    <w:p w14:paraId="33F02BE6" w14:textId="1FD0E7B4" w:rsidR="00CB1E18" w:rsidRDefault="00CB1E18" w:rsidP="0000662D">
      <w:pPr>
        <w:rPr>
          <w:rFonts w:ascii="Arial" w:hAnsi="Arial" w:cs="Arial"/>
          <w:b/>
          <w:sz w:val="18"/>
          <w:szCs w:val="18"/>
        </w:rPr>
      </w:pPr>
    </w:p>
    <w:p w14:paraId="2C55B35E" w14:textId="77777777" w:rsidR="00CB1E18" w:rsidRDefault="00CB1E18" w:rsidP="0000662D">
      <w:pPr>
        <w:rPr>
          <w:rFonts w:ascii="Arial" w:hAnsi="Arial" w:cs="Arial"/>
          <w:b/>
          <w:sz w:val="18"/>
          <w:szCs w:val="18"/>
        </w:rPr>
      </w:pPr>
    </w:p>
    <w:p w14:paraId="28BFA844" w14:textId="77777777" w:rsidR="00C334EF" w:rsidRDefault="00C334EF" w:rsidP="004D4642">
      <w:pPr>
        <w:rPr>
          <w:rFonts w:ascii="Arial" w:hAnsi="Arial" w:cs="Arial"/>
          <w:b/>
          <w:sz w:val="18"/>
          <w:szCs w:val="18"/>
        </w:rPr>
      </w:pPr>
    </w:p>
    <w:p w14:paraId="7B87C253" w14:textId="6958371F"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452990">
        <w:rPr>
          <w:rFonts w:ascii="Arial" w:hAnsi="Arial" w:cs="Arial"/>
          <w:b/>
          <w:sz w:val="18"/>
          <w:szCs w:val="18"/>
        </w:rPr>
        <w:t>08</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138A0FC5"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452990">
        <w:rPr>
          <w:rFonts w:ascii="Arial" w:hAnsi="Arial" w:cs="Arial"/>
          <w:b/>
          <w:sz w:val="18"/>
          <w:szCs w:val="18"/>
        </w:rPr>
        <w:t>21</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75628486"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sidRPr="00D5086B">
        <w:rPr>
          <w:rFonts w:ascii="Arial" w:hAnsi="Arial" w:cs="Arial"/>
          <w:sz w:val="20"/>
        </w:rPr>
        <w:t xml:space="preserve">Registro de preços </w:t>
      </w:r>
      <w:r w:rsidR="00CB1E18" w:rsidRPr="008801A3">
        <w:t xml:space="preserve">para futura </w:t>
      </w:r>
      <w:r w:rsidR="00CB1E18">
        <w:t>aquisição</w:t>
      </w:r>
      <w:r w:rsidR="00CB1E18" w:rsidRPr="008801A3">
        <w:t xml:space="preserve"> de </w:t>
      </w:r>
      <w:r w:rsidR="00CB1E18">
        <w:t>suprimentos de informática</w:t>
      </w:r>
      <w:r w:rsidRPr="00D5086B">
        <w:rPr>
          <w:rFonts w:ascii="Arial" w:hAnsi="Arial" w:cs="Arial"/>
          <w:sz w:val="20"/>
        </w:rPr>
        <w:t>.</w:t>
      </w:r>
      <w:r w:rsidRPr="00934F11">
        <w:rPr>
          <w:rFonts w:ascii="Arial" w:hAnsi="Arial" w:cs="Arial"/>
          <w:sz w:val="20"/>
        </w:rPr>
        <w:t xml:space="preserve"> </w:t>
      </w:r>
    </w:p>
    <w:p w14:paraId="0C054275" w14:textId="3F6828C7"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734FE1">
        <w:t xml:space="preserve">R$ </w:t>
      </w:r>
      <w:r w:rsidR="00734FE1" w:rsidRPr="00330A51">
        <w:rPr>
          <w:bCs/>
        </w:rPr>
        <w:t>2</w:t>
      </w:r>
      <w:r w:rsidR="00734FE1">
        <w:rPr>
          <w:bCs/>
        </w:rPr>
        <w:t>07.061,95</w:t>
      </w:r>
      <w:r w:rsidR="00734FE1" w:rsidRPr="00330A51">
        <w:rPr>
          <w:bCs/>
        </w:rPr>
        <w:t xml:space="preserve"> (</w:t>
      </w:r>
      <w:r w:rsidR="00734FE1" w:rsidRPr="00330A51">
        <w:rPr>
          <w:bCs/>
          <w:i/>
          <w:iCs/>
        </w:rPr>
        <w:t xml:space="preserve">Duzentos e </w:t>
      </w:r>
      <w:r w:rsidR="00734FE1">
        <w:rPr>
          <w:bCs/>
          <w:i/>
          <w:iCs/>
        </w:rPr>
        <w:t xml:space="preserve">sete </w:t>
      </w:r>
      <w:r w:rsidR="00734FE1" w:rsidRPr="00330A51">
        <w:rPr>
          <w:bCs/>
          <w:i/>
          <w:iCs/>
        </w:rPr>
        <w:t>mil</w:t>
      </w:r>
      <w:r w:rsidR="00B1035C">
        <w:rPr>
          <w:bCs/>
          <w:i/>
          <w:iCs/>
        </w:rPr>
        <w:t>,</w:t>
      </w:r>
      <w:r w:rsidR="00734FE1">
        <w:rPr>
          <w:bCs/>
          <w:i/>
          <w:iCs/>
        </w:rPr>
        <w:t xml:space="preserve"> sessenta e um </w:t>
      </w:r>
      <w:r w:rsidR="00734FE1" w:rsidRPr="00330A51">
        <w:rPr>
          <w:bCs/>
          <w:i/>
          <w:iCs/>
        </w:rPr>
        <w:t xml:space="preserve">reais e </w:t>
      </w:r>
      <w:r w:rsidR="00734FE1">
        <w:rPr>
          <w:bCs/>
          <w:i/>
          <w:iCs/>
        </w:rPr>
        <w:t xml:space="preserve">noventa e cinco </w:t>
      </w:r>
      <w:r w:rsidR="00734FE1" w:rsidRPr="00330A51">
        <w:rPr>
          <w:bCs/>
          <w:i/>
          <w:iCs/>
        </w:rPr>
        <w:t>centavos</w:t>
      </w:r>
      <w:r w:rsidR="00734FE1" w:rsidRPr="00330A51">
        <w:rPr>
          <w:bCs/>
        </w:rPr>
        <w:t>)</w:t>
      </w:r>
      <w:r w:rsidR="00635333">
        <w:rPr>
          <w:rFonts w:ascii="Arial" w:hAnsi="Arial" w:cs="Arial"/>
          <w:i/>
          <w:iCs/>
          <w:sz w:val="20"/>
          <w:szCs w:val="20"/>
        </w:rPr>
        <w:t>.</w:t>
      </w:r>
    </w:p>
    <w:p w14:paraId="7C3107ED" w14:textId="27AF7B7F"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B1035C">
        <w:rPr>
          <w:rFonts w:ascii="Arial" w:hAnsi="Arial" w:cs="Arial"/>
          <w:sz w:val="20"/>
          <w:szCs w:val="20"/>
        </w:rPr>
        <w:t>27/03/2025</w:t>
      </w:r>
      <w:r w:rsidR="00A02746" w:rsidRPr="00934F11">
        <w:rPr>
          <w:rFonts w:ascii="Arial" w:hAnsi="Arial" w:cs="Arial"/>
          <w:sz w:val="20"/>
          <w:szCs w:val="20"/>
        </w:rPr>
        <w:t>;</w:t>
      </w:r>
    </w:p>
    <w:p w14:paraId="000A08DC" w14:textId="680C5AA8"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B1035C">
        <w:rPr>
          <w:rFonts w:ascii="Arial" w:hAnsi="Arial" w:cs="Arial"/>
          <w:sz w:val="20"/>
          <w:szCs w:val="20"/>
        </w:rPr>
        <w:t xml:space="preserve"> 27/03/2025</w:t>
      </w:r>
      <w:bookmarkStart w:id="42" w:name="_GoBack"/>
      <w:bookmarkEnd w:id="42"/>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8"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4054436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3D46A8">
        <w:rPr>
          <w:rFonts w:ascii="Arial" w:hAnsi="Arial" w:cs="Arial"/>
          <w:sz w:val="20"/>
          <w:szCs w:val="20"/>
        </w:rPr>
        <w:t>1</w:t>
      </w:r>
      <w:r w:rsidR="00452990">
        <w:rPr>
          <w:rFonts w:ascii="Arial" w:hAnsi="Arial" w:cs="Arial"/>
          <w:sz w:val="20"/>
          <w:szCs w:val="20"/>
        </w:rPr>
        <w:t>2</w:t>
      </w:r>
      <w:r w:rsidRPr="00934F11">
        <w:rPr>
          <w:rFonts w:ascii="Arial" w:hAnsi="Arial" w:cs="Arial"/>
          <w:sz w:val="20"/>
          <w:szCs w:val="20"/>
        </w:rPr>
        <w:t xml:space="preserve"> de </w:t>
      </w:r>
      <w:r w:rsidR="00452990">
        <w:rPr>
          <w:rFonts w:ascii="Arial" w:hAnsi="Arial" w:cs="Arial"/>
          <w:sz w:val="20"/>
          <w:szCs w:val="20"/>
        </w:rPr>
        <w:t>março</w:t>
      </w:r>
      <w:r w:rsidR="003D46A8">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59"/>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D1925" w14:textId="77777777" w:rsidR="00870359" w:rsidRDefault="00870359">
      <w:r>
        <w:separator/>
      </w:r>
    </w:p>
  </w:endnote>
  <w:endnote w:type="continuationSeparator" w:id="0">
    <w:p w14:paraId="48AAB8F3" w14:textId="77777777" w:rsidR="00870359" w:rsidRDefault="0087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4745D" w14:textId="77777777" w:rsidR="00870359" w:rsidRDefault="00870359">
      <w:r>
        <w:separator/>
      </w:r>
    </w:p>
  </w:footnote>
  <w:footnote w:type="continuationSeparator" w:id="0">
    <w:p w14:paraId="099D7C06" w14:textId="77777777" w:rsidR="00870359" w:rsidRDefault="00870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674418" w:rsidRPr="00FF02FE" w:rsidRDefault="00674418"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674418" w:rsidRPr="00FF02FE" w:rsidRDefault="00674418"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674418" w:rsidRPr="00FF02FE" w:rsidRDefault="00674418"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674418" w:rsidRPr="00FF02FE" w:rsidRDefault="00674418" w:rsidP="005A65A1">
    <w:pPr>
      <w:pStyle w:val="Cabealho"/>
      <w:jc w:val="center"/>
      <w:rPr>
        <w:rFonts w:ascii="Arial" w:hAnsi="Arial" w:cs="Arial"/>
        <w:sz w:val="18"/>
        <w:szCs w:val="18"/>
      </w:rPr>
    </w:pPr>
    <w:bookmarkStart w:id="25" w:name="_Hlk25587856"/>
    <w:r w:rsidRPr="00FF02FE">
      <w:rPr>
        <w:rFonts w:ascii="Arial" w:hAnsi="Arial" w:cs="Arial"/>
        <w:sz w:val="18"/>
        <w:szCs w:val="18"/>
      </w:rPr>
      <w:t>Rua Bernardino Bogo, 175 – Vila Bernadino Bogo – Caixa Postal 81 – CEP 87160-000</w:t>
    </w:r>
    <w:bookmarkEnd w:id="25"/>
    <w:r w:rsidRPr="00FF02FE">
      <w:rPr>
        <w:rFonts w:ascii="Arial" w:hAnsi="Arial" w:cs="Arial"/>
        <w:sz w:val="18"/>
        <w:szCs w:val="18"/>
      </w:rPr>
      <w:br/>
      <w:t xml:space="preserve"> Fone: (44) 3245-8400</w:t>
    </w:r>
  </w:p>
  <w:p w14:paraId="4232F31F" w14:textId="77777777" w:rsidR="00674418" w:rsidRPr="00FF02FE" w:rsidRDefault="00674418"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674418" w:rsidRPr="00FF02FE" w:rsidRDefault="00674418" w:rsidP="005A65A1">
    <w:pPr>
      <w:pStyle w:val="Cabealho"/>
      <w:jc w:val="center"/>
      <w:rPr>
        <w:rFonts w:ascii="Arial" w:hAnsi="Arial" w:cs="Arial"/>
        <w:sz w:val="18"/>
        <w:szCs w:val="18"/>
      </w:rPr>
    </w:pPr>
    <w:bookmarkStart w:id="26" w:name="_Hlk25588133"/>
    <w:r w:rsidRPr="00FF02FE">
      <w:rPr>
        <w:rFonts w:ascii="Arial" w:hAnsi="Arial" w:cs="Arial"/>
        <w:sz w:val="18"/>
        <w:szCs w:val="18"/>
      </w:rPr>
      <w:t>www.mandaguacu.pr.gov.br</w:t>
    </w:r>
    <w:bookmarkEnd w:id="26"/>
  </w:p>
  <w:p w14:paraId="702EA846" w14:textId="77777777" w:rsidR="00674418" w:rsidRPr="00FF02FE" w:rsidRDefault="00674418"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674418"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674418" w:rsidRPr="00F233E7" w:rsidRDefault="00674418"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674418" w:rsidRPr="00F233E7" w:rsidRDefault="00674418"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674418" w:rsidRPr="00F233E7" w:rsidRDefault="00674418"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674418" w:rsidRPr="00F233E7" w:rsidRDefault="00674418"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674418" w:rsidRPr="00F233E7" w:rsidRDefault="00674418"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674418" w:rsidRPr="00F233E7" w:rsidRDefault="00674418"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674418" w:rsidRPr="00F233E7" w:rsidRDefault="00674418"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674418" w:rsidRPr="0053157E" w:rsidRDefault="00674418"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1"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1"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4"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6"/>
  </w:num>
  <w:num w:numId="5">
    <w:abstractNumId w:val="22"/>
  </w:num>
  <w:num w:numId="6">
    <w:abstractNumId w:val="26"/>
  </w:num>
  <w:num w:numId="7">
    <w:abstractNumId w:val="20"/>
  </w:num>
  <w:num w:numId="8">
    <w:abstractNumId w:val="27"/>
  </w:num>
  <w:num w:numId="9">
    <w:abstractNumId w:val="29"/>
  </w:num>
  <w:num w:numId="10">
    <w:abstractNumId w:val="34"/>
  </w:num>
  <w:num w:numId="11">
    <w:abstractNumId w:val="31"/>
  </w:num>
  <w:num w:numId="12">
    <w:abstractNumId w:val="38"/>
  </w:num>
  <w:num w:numId="13">
    <w:abstractNumId w:val="12"/>
  </w:num>
  <w:num w:numId="14">
    <w:abstractNumId w:val="40"/>
  </w:num>
  <w:num w:numId="15">
    <w:abstractNumId w:val="21"/>
  </w:num>
  <w:num w:numId="16">
    <w:abstractNumId w:val="39"/>
  </w:num>
  <w:num w:numId="17">
    <w:abstractNumId w:val="14"/>
  </w:num>
  <w:num w:numId="18">
    <w:abstractNumId w:val="32"/>
  </w:num>
  <w:num w:numId="19">
    <w:abstractNumId w:val="25"/>
  </w:num>
  <w:num w:numId="20">
    <w:abstractNumId w:val="15"/>
  </w:num>
  <w:num w:numId="21">
    <w:abstractNumId w:val="41"/>
  </w:num>
  <w:num w:numId="22">
    <w:abstractNumId w:val="17"/>
  </w:num>
  <w:num w:numId="23">
    <w:abstractNumId w:val="18"/>
  </w:num>
  <w:num w:numId="24">
    <w:abstractNumId w:val="23"/>
  </w:num>
  <w:num w:numId="25">
    <w:abstractNumId w:val="43"/>
    <w:lvlOverride w:ilvl="0">
      <w:lvl w:ilvl="0">
        <w:start w:val="1"/>
        <w:numFmt w:val="decimal"/>
        <w:pStyle w:val="Nivel1"/>
        <w:lvlText w:val="%1."/>
        <w:lvlJc w:val="left"/>
        <w:pPr>
          <w:ind w:left="360" w:hanging="360"/>
        </w:pPr>
        <w:rPr>
          <w:color w:val="000000" w:themeColor="text1"/>
        </w:rPr>
      </w:lvl>
    </w:lvlOverride>
  </w:num>
  <w:num w:numId="26">
    <w:abstractNumId w:val="43"/>
  </w:num>
  <w:num w:numId="27">
    <w:abstractNumId w:val="35"/>
  </w:num>
  <w:num w:numId="28">
    <w:abstractNumId w:val="13"/>
  </w:num>
  <w:num w:numId="29">
    <w:abstractNumId w:val="47"/>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6"/>
  </w:num>
  <w:num w:numId="33">
    <w:abstractNumId w:val="28"/>
  </w:num>
  <w:num w:numId="34">
    <w:abstractNumId w:val="44"/>
  </w:num>
  <w:num w:numId="35">
    <w:abstractNumId w:val="0"/>
  </w:num>
  <w:num w:numId="36">
    <w:abstractNumId w:val="45"/>
  </w:num>
  <w:num w:numId="37">
    <w:abstractNumId w:val="46"/>
  </w:num>
  <w:num w:numId="38">
    <w:abstractNumId w:val="33"/>
  </w:num>
  <w:num w:numId="39">
    <w:abstractNumId w:val="30"/>
  </w:num>
  <w:num w:numId="40">
    <w:abstractNumId w:val="37"/>
  </w:num>
  <w:num w:numId="41">
    <w:abstractNumId w:val="42"/>
  </w:num>
  <w:num w:numId="42">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3928"/>
    <w:rsid w:val="00036DF8"/>
    <w:rsid w:val="00045DD0"/>
    <w:rsid w:val="00050A7F"/>
    <w:rsid w:val="00051F6E"/>
    <w:rsid w:val="000548A9"/>
    <w:rsid w:val="00055533"/>
    <w:rsid w:val="00057DC8"/>
    <w:rsid w:val="00062CCB"/>
    <w:rsid w:val="000664F6"/>
    <w:rsid w:val="00086F92"/>
    <w:rsid w:val="00090BE2"/>
    <w:rsid w:val="00092981"/>
    <w:rsid w:val="00092D50"/>
    <w:rsid w:val="000A10E9"/>
    <w:rsid w:val="000A6D99"/>
    <w:rsid w:val="000C4354"/>
    <w:rsid w:val="000D4191"/>
    <w:rsid w:val="000E26CE"/>
    <w:rsid w:val="000E2A4F"/>
    <w:rsid w:val="000E7E3D"/>
    <w:rsid w:val="000F3C50"/>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70740"/>
    <w:rsid w:val="00171E3D"/>
    <w:rsid w:val="00174BCC"/>
    <w:rsid w:val="00176408"/>
    <w:rsid w:val="00181FC5"/>
    <w:rsid w:val="00183E16"/>
    <w:rsid w:val="0018590C"/>
    <w:rsid w:val="00187BE0"/>
    <w:rsid w:val="00192121"/>
    <w:rsid w:val="001A30BF"/>
    <w:rsid w:val="001B09F3"/>
    <w:rsid w:val="001B55CF"/>
    <w:rsid w:val="001B7100"/>
    <w:rsid w:val="001B7E23"/>
    <w:rsid w:val="001C0235"/>
    <w:rsid w:val="001C06DA"/>
    <w:rsid w:val="001C25AE"/>
    <w:rsid w:val="001C2F1A"/>
    <w:rsid w:val="001D0102"/>
    <w:rsid w:val="001D6308"/>
    <w:rsid w:val="001E6870"/>
    <w:rsid w:val="001E7591"/>
    <w:rsid w:val="001F1085"/>
    <w:rsid w:val="001F2185"/>
    <w:rsid w:val="00204B2D"/>
    <w:rsid w:val="0021381B"/>
    <w:rsid w:val="00227C83"/>
    <w:rsid w:val="00232D15"/>
    <w:rsid w:val="0023565D"/>
    <w:rsid w:val="00237D4D"/>
    <w:rsid w:val="0024530B"/>
    <w:rsid w:val="00252798"/>
    <w:rsid w:val="00256C27"/>
    <w:rsid w:val="00264518"/>
    <w:rsid w:val="002649F7"/>
    <w:rsid w:val="00265D1B"/>
    <w:rsid w:val="00267063"/>
    <w:rsid w:val="0027212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4E4E"/>
    <w:rsid w:val="002E6CED"/>
    <w:rsid w:val="002F19BD"/>
    <w:rsid w:val="002F33BA"/>
    <w:rsid w:val="002F4F2D"/>
    <w:rsid w:val="002F7801"/>
    <w:rsid w:val="003068FC"/>
    <w:rsid w:val="003116C3"/>
    <w:rsid w:val="0032043E"/>
    <w:rsid w:val="00332672"/>
    <w:rsid w:val="00332953"/>
    <w:rsid w:val="00336669"/>
    <w:rsid w:val="00345F87"/>
    <w:rsid w:val="00352C84"/>
    <w:rsid w:val="00360645"/>
    <w:rsid w:val="00361854"/>
    <w:rsid w:val="0036231A"/>
    <w:rsid w:val="00366F62"/>
    <w:rsid w:val="00367140"/>
    <w:rsid w:val="00371F1C"/>
    <w:rsid w:val="00374752"/>
    <w:rsid w:val="00377C89"/>
    <w:rsid w:val="00383312"/>
    <w:rsid w:val="003841E4"/>
    <w:rsid w:val="00386952"/>
    <w:rsid w:val="003910F8"/>
    <w:rsid w:val="00393FDA"/>
    <w:rsid w:val="003976C8"/>
    <w:rsid w:val="003A694C"/>
    <w:rsid w:val="003A6F4B"/>
    <w:rsid w:val="003A74A9"/>
    <w:rsid w:val="003B1197"/>
    <w:rsid w:val="003B409A"/>
    <w:rsid w:val="003C6851"/>
    <w:rsid w:val="003D2C72"/>
    <w:rsid w:val="003D46A8"/>
    <w:rsid w:val="003D6AF6"/>
    <w:rsid w:val="003E1D5A"/>
    <w:rsid w:val="003E277B"/>
    <w:rsid w:val="0040723D"/>
    <w:rsid w:val="00407DF3"/>
    <w:rsid w:val="004139E2"/>
    <w:rsid w:val="00413F8C"/>
    <w:rsid w:val="00426164"/>
    <w:rsid w:val="00450D82"/>
    <w:rsid w:val="00452990"/>
    <w:rsid w:val="0045569F"/>
    <w:rsid w:val="004638B3"/>
    <w:rsid w:val="00466611"/>
    <w:rsid w:val="0047160B"/>
    <w:rsid w:val="0047163F"/>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E007A"/>
    <w:rsid w:val="004E52C5"/>
    <w:rsid w:val="004E66A6"/>
    <w:rsid w:val="004E7412"/>
    <w:rsid w:val="004F3863"/>
    <w:rsid w:val="004F6654"/>
    <w:rsid w:val="00501B63"/>
    <w:rsid w:val="0050294D"/>
    <w:rsid w:val="00510BDF"/>
    <w:rsid w:val="00510D18"/>
    <w:rsid w:val="005148DE"/>
    <w:rsid w:val="005221CF"/>
    <w:rsid w:val="00525C0C"/>
    <w:rsid w:val="00527015"/>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C67C7"/>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374E4"/>
    <w:rsid w:val="0064002F"/>
    <w:rsid w:val="00641D7B"/>
    <w:rsid w:val="00645EC1"/>
    <w:rsid w:val="00646A9A"/>
    <w:rsid w:val="006473C8"/>
    <w:rsid w:val="00656102"/>
    <w:rsid w:val="006645ED"/>
    <w:rsid w:val="0067010D"/>
    <w:rsid w:val="00674418"/>
    <w:rsid w:val="006749F2"/>
    <w:rsid w:val="006916FD"/>
    <w:rsid w:val="00695E62"/>
    <w:rsid w:val="00697B19"/>
    <w:rsid w:val="006A124F"/>
    <w:rsid w:val="006A3DCB"/>
    <w:rsid w:val="006A6974"/>
    <w:rsid w:val="006A6E50"/>
    <w:rsid w:val="006B0735"/>
    <w:rsid w:val="006B1AF5"/>
    <w:rsid w:val="006B7FD4"/>
    <w:rsid w:val="006C486A"/>
    <w:rsid w:val="006D439F"/>
    <w:rsid w:val="006D6847"/>
    <w:rsid w:val="006E266B"/>
    <w:rsid w:val="006E63D5"/>
    <w:rsid w:val="006F05D1"/>
    <w:rsid w:val="006F2902"/>
    <w:rsid w:val="00700F36"/>
    <w:rsid w:val="00706A60"/>
    <w:rsid w:val="007221E4"/>
    <w:rsid w:val="00734096"/>
    <w:rsid w:val="007345C0"/>
    <w:rsid w:val="00734D88"/>
    <w:rsid w:val="00734FE1"/>
    <w:rsid w:val="00746439"/>
    <w:rsid w:val="007470CC"/>
    <w:rsid w:val="00747FA7"/>
    <w:rsid w:val="007517BC"/>
    <w:rsid w:val="00757CAC"/>
    <w:rsid w:val="007617BE"/>
    <w:rsid w:val="00762A98"/>
    <w:rsid w:val="0076666F"/>
    <w:rsid w:val="00766DD8"/>
    <w:rsid w:val="0077329C"/>
    <w:rsid w:val="007821F3"/>
    <w:rsid w:val="007918FB"/>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0359"/>
    <w:rsid w:val="00875C06"/>
    <w:rsid w:val="0088066B"/>
    <w:rsid w:val="0088142A"/>
    <w:rsid w:val="00882CB3"/>
    <w:rsid w:val="00887662"/>
    <w:rsid w:val="008A1992"/>
    <w:rsid w:val="008A6155"/>
    <w:rsid w:val="008A7B27"/>
    <w:rsid w:val="008B4C6A"/>
    <w:rsid w:val="008B4DAA"/>
    <w:rsid w:val="008C1BB2"/>
    <w:rsid w:val="008C279D"/>
    <w:rsid w:val="008D0116"/>
    <w:rsid w:val="008D5475"/>
    <w:rsid w:val="008D7BBA"/>
    <w:rsid w:val="008E1C5A"/>
    <w:rsid w:val="008E6372"/>
    <w:rsid w:val="008F0E80"/>
    <w:rsid w:val="008F35CB"/>
    <w:rsid w:val="00901DC2"/>
    <w:rsid w:val="009034FE"/>
    <w:rsid w:val="00906CAF"/>
    <w:rsid w:val="00910156"/>
    <w:rsid w:val="00917385"/>
    <w:rsid w:val="00934F11"/>
    <w:rsid w:val="009477F0"/>
    <w:rsid w:val="00952C1C"/>
    <w:rsid w:val="00952D33"/>
    <w:rsid w:val="009552C5"/>
    <w:rsid w:val="00972BCF"/>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19E5"/>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035C"/>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594D"/>
    <w:rsid w:val="00C67FC2"/>
    <w:rsid w:val="00C7467C"/>
    <w:rsid w:val="00C74BD4"/>
    <w:rsid w:val="00C754F3"/>
    <w:rsid w:val="00C76CC0"/>
    <w:rsid w:val="00C77A8E"/>
    <w:rsid w:val="00C83BF5"/>
    <w:rsid w:val="00C90A7B"/>
    <w:rsid w:val="00C92D16"/>
    <w:rsid w:val="00CA70BE"/>
    <w:rsid w:val="00CB1E18"/>
    <w:rsid w:val="00CB20D9"/>
    <w:rsid w:val="00CB409A"/>
    <w:rsid w:val="00CB4E6C"/>
    <w:rsid w:val="00CB4F2A"/>
    <w:rsid w:val="00CC3FD9"/>
    <w:rsid w:val="00CD162D"/>
    <w:rsid w:val="00CD2842"/>
    <w:rsid w:val="00CD395C"/>
    <w:rsid w:val="00CE3085"/>
    <w:rsid w:val="00CE4141"/>
    <w:rsid w:val="00CE5FA9"/>
    <w:rsid w:val="00CF6F36"/>
    <w:rsid w:val="00D111DF"/>
    <w:rsid w:val="00D127E8"/>
    <w:rsid w:val="00D23AA9"/>
    <w:rsid w:val="00D272BF"/>
    <w:rsid w:val="00D33C92"/>
    <w:rsid w:val="00D349C6"/>
    <w:rsid w:val="00D37641"/>
    <w:rsid w:val="00D37AFA"/>
    <w:rsid w:val="00D37B07"/>
    <w:rsid w:val="00D43B29"/>
    <w:rsid w:val="00D50250"/>
    <w:rsid w:val="00D5086B"/>
    <w:rsid w:val="00D51984"/>
    <w:rsid w:val="00D7306C"/>
    <w:rsid w:val="00D736BA"/>
    <w:rsid w:val="00D75C22"/>
    <w:rsid w:val="00D83D2A"/>
    <w:rsid w:val="00D85D5D"/>
    <w:rsid w:val="00D85DAE"/>
    <w:rsid w:val="00D96181"/>
    <w:rsid w:val="00DA6E22"/>
    <w:rsid w:val="00DB75A2"/>
    <w:rsid w:val="00DB79B1"/>
    <w:rsid w:val="00DC2D2E"/>
    <w:rsid w:val="00DC2E6C"/>
    <w:rsid w:val="00DC4552"/>
    <w:rsid w:val="00DD2FA8"/>
    <w:rsid w:val="00DF43D5"/>
    <w:rsid w:val="00E00680"/>
    <w:rsid w:val="00E05CFE"/>
    <w:rsid w:val="00E1038E"/>
    <w:rsid w:val="00E12755"/>
    <w:rsid w:val="00E12EC2"/>
    <w:rsid w:val="00E210AF"/>
    <w:rsid w:val="00E30C01"/>
    <w:rsid w:val="00E31D75"/>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C718A"/>
    <w:rsid w:val="00ED5C9B"/>
    <w:rsid w:val="00ED7FE5"/>
    <w:rsid w:val="00EE148C"/>
    <w:rsid w:val="00EF0528"/>
    <w:rsid w:val="00EF3FCE"/>
    <w:rsid w:val="00EF42AA"/>
    <w:rsid w:val="00F03EF3"/>
    <w:rsid w:val="00F06B63"/>
    <w:rsid w:val="00F07F84"/>
    <w:rsid w:val="00F17C45"/>
    <w:rsid w:val="00F233E7"/>
    <w:rsid w:val="00F251CF"/>
    <w:rsid w:val="00F36765"/>
    <w:rsid w:val="00F55B64"/>
    <w:rsid w:val="00F56BBF"/>
    <w:rsid w:val="00F622AD"/>
    <w:rsid w:val="00F653D1"/>
    <w:rsid w:val="00F677E2"/>
    <w:rsid w:val="00F750DF"/>
    <w:rsid w:val="00F9401F"/>
    <w:rsid w:val="00F94E28"/>
    <w:rsid w:val="00FA15C5"/>
    <w:rsid w:val="00FA1E8E"/>
    <w:rsid w:val="00FA4761"/>
    <w:rsid w:val="00FB10C6"/>
    <w:rsid w:val="00FB1391"/>
    <w:rsid w:val="00FD24C4"/>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eader" Target="header1.xm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_ato2011-2014/2013/lei/l12846.htm" TargetMode="External"/><Relationship Id="rId21" Type="http://schemas.openxmlformats.org/officeDocument/2006/relationships/hyperlink" Target="https://www.planalto.gov.br/ccivil_03/leis/lcp/lcp12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s://www.planalto.gov.br/ccivil_03/leis/l8078compilado.htm" TargetMode="External"/><Relationship Id="rId55" Type="http://schemas.openxmlformats.org/officeDocument/2006/relationships/hyperlink" Target="https://www.planalto.gov.br/ccivil_03/_ato2011-2014/2012/decreto/d7724.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25art159"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mandaguacu.pr.gov.br"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s://www.planalto.gov.br/ccivil_03/leis/l8078compilado.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s://www.planalto.gov.br/ccivil_03/_ato2011-2014/2013/lei/l128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028AD-F0D6-44F9-A6AC-50118FE8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21112</Words>
  <Characters>114011</Characters>
  <Application>Microsoft Office Word</Application>
  <DocSecurity>0</DocSecurity>
  <Lines>950</Lines>
  <Paragraphs>269</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134854</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3</cp:revision>
  <dcterms:created xsi:type="dcterms:W3CDTF">2025-03-12T14:24:00Z</dcterms:created>
  <dcterms:modified xsi:type="dcterms:W3CDTF">2025-03-12T14:25:00Z</dcterms:modified>
</cp:coreProperties>
</file>